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79525" w14:textId="4B5C3C22" w:rsidR="00312738" w:rsidRDefault="00773432" w:rsidP="00773432">
      <w:pPr>
        <w:spacing w:line="276" w:lineRule="auto"/>
        <w:jc w:val="center"/>
        <w:rPr>
          <w:rFonts w:ascii="Times New Roman" w:hAnsi="Times New Roman" w:cs="Times New Roman"/>
          <w:b/>
          <w:sz w:val="28"/>
        </w:rPr>
      </w:pPr>
      <w:r>
        <w:rPr>
          <w:rFonts w:ascii="Times New Roman" w:hAnsi="Times New Roman" w:cs="Times New Roman"/>
          <w:b/>
          <w:sz w:val="28"/>
        </w:rPr>
        <w:t xml:space="preserve"> </w:t>
      </w:r>
      <w:r w:rsidR="00DD3331" w:rsidRPr="00312738">
        <w:rPr>
          <w:rFonts w:ascii="Times New Roman" w:hAnsi="Times New Roman" w:cs="Times New Roman"/>
          <w:b/>
          <w:sz w:val="28"/>
        </w:rPr>
        <w:t xml:space="preserve"> </w:t>
      </w:r>
      <w:r>
        <w:rPr>
          <w:rFonts w:ascii="Times New Roman" w:hAnsi="Times New Roman" w:cs="Times New Roman"/>
          <w:b/>
          <w:sz w:val="28"/>
        </w:rPr>
        <w:t xml:space="preserve"> </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773432" w:rsidRPr="00773432" w14:paraId="60A46F8B" w14:textId="77777777" w:rsidTr="00A46440">
        <w:trPr>
          <w:gridAfter w:val="1"/>
          <w:wAfter w:w="142" w:type="dxa"/>
          <w:jc w:val="center"/>
        </w:trPr>
        <w:tc>
          <w:tcPr>
            <w:tcW w:w="4962" w:type="dxa"/>
          </w:tcPr>
          <w:p w14:paraId="3CC878FD" w14:textId="77777777" w:rsidR="00773432" w:rsidRPr="00773432" w:rsidRDefault="00773432" w:rsidP="00A46440">
            <w:pPr>
              <w:pStyle w:val="af5"/>
              <w:rPr>
                <w:b/>
                <w:color w:val="000000" w:themeColor="text1"/>
              </w:rPr>
            </w:pPr>
            <w:r w:rsidRPr="00773432">
              <w:rPr>
                <w:b/>
                <w:color w:val="000000" w:themeColor="text1"/>
              </w:rPr>
              <w:t>ПРИНЯТО</w:t>
            </w:r>
          </w:p>
          <w:p w14:paraId="71D65C0C" w14:textId="77777777" w:rsidR="00773432" w:rsidRPr="00773432" w:rsidRDefault="00773432" w:rsidP="00A46440">
            <w:pPr>
              <w:pStyle w:val="af5"/>
              <w:rPr>
                <w:color w:val="000000" w:themeColor="text1"/>
              </w:rPr>
            </w:pPr>
            <w:r w:rsidRPr="00773432">
              <w:rPr>
                <w:color w:val="000000" w:themeColor="text1"/>
              </w:rPr>
              <w:t>Педагогическим советом</w:t>
            </w:r>
          </w:p>
          <w:p w14:paraId="479625E8" w14:textId="77777777" w:rsidR="00773432" w:rsidRPr="00773432" w:rsidRDefault="00773432" w:rsidP="00A46440">
            <w:pPr>
              <w:pStyle w:val="af5"/>
              <w:rPr>
                <w:color w:val="000000" w:themeColor="text1"/>
              </w:rPr>
            </w:pPr>
            <w:r w:rsidRPr="00773432">
              <w:rPr>
                <w:color w:val="000000" w:themeColor="text1"/>
              </w:rPr>
              <w:t>МАДОУ «Детский сад № 315»</w:t>
            </w:r>
          </w:p>
          <w:p w14:paraId="6638FE56" w14:textId="77777777" w:rsidR="00773432" w:rsidRPr="00773432" w:rsidRDefault="00773432" w:rsidP="00A46440">
            <w:pPr>
              <w:pStyle w:val="af5"/>
              <w:rPr>
                <w:color w:val="000000" w:themeColor="text1"/>
              </w:rPr>
            </w:pPr>
            <w:r w:rsidRPr="00773432">
              <w:rPr>
                <w:color w:val="000000" w:themeColor="text1"/>
              </w:rPr>
              <w:t>Протокол от 29 августа 2023 г. № 1</w:t>
            </w:r>
          </w:p>
        </w:tc>
        <w:tc>
          <w:tcPr>
            <w:tcW w:w="4677" w:type="dxa"/>
          </w:tcPr>
          <w:p w14:paraId="338206E7" w14:textId="2441B43F" w:rsidR="00773432" w:rsidRPr="00773432" w:rsidRDefault="00773432" w:rsidP="00A46440">
            <w:pPr>
              <w:pStyle w:val="af5"/>
              <w:rPr>
                <w:b/>
                <w:color w:val="000000" w:themeColor="text1"/>
              </w:rPr>
            </w:pPr>
            <w:r w:rsidRPr="00773432">
              <w:rPr>
                <w:b/>
                <w:color w:val="000000" w:themeColor="text1"/>
              </w:rPr>
              <w:t>УТВЕРЖДАЮ</w:t>
            </w:r>
          </w:p>
          <w:p w14:paraId="1E4FA7B5" w14:textId="77777777" w:rsidR="00773432" w:rsidRPr="00773432" w:rsidRDefault="00773432" w:rsidP="00A46440">
            <w:pPr>
              <w:pStyle w:val="af5"/>
              <w:rPr>
                <w:color w:val="000000" w:themeColor="text1"/>
              </w:rPr>
            </w:pPr>
            <w:r w:rsidRPr="00773432">
              <w:rPr>
                <w:color w:val="000000" w:themeColor="text1"/>
              </w:rPr>
              <w:t>Заведующим МАДОУ «Детский сад № 315</w:t>
            </w:r>
          </w:p>
          <w:p w14:paraId="70E191C9" w14:textId="77777777" w:rsidR="00773432" w:rsidRPr="00773432" w:rsidRDefault="00773432" w:rsidP="00A46440">
            <w:pPr>
              <w:pStyle w:val="af5"/>
              <w:rPr>
                <w:color w:val="000000" w:themeColor="text1"/>
              </w:rPr>
            </w:pPr>
          </w:p>
          <w:p w14:paraId="18A2AD5B" w14:textId="77777777" w:rsidR="00773432" w:rsidRPr="00773432" w:rsidRDefault="00773432" w:rsidP="00A46440">
            <w:pPr>
              <w:pStyle w:val="af5"/>
              <w:rPr>
                <w:color w:val="000000" w:themeColor="text1"/>
              </w:rPr>
            </w:pPr>
            <w:r w:rsidRPr="00773432">
              <w:rPr>
                <w:color w:val="000000" w:themeColor="text1"/>
              </w:rPr>
              <w:t>________________ Даминрва Р.Н</w:t>
            </w:r>
          </w:p>
          <w:p w14:paraId="33E12DBD" w14:textId="77777777" w:rsidR="00773432" w:rsidRPr="00773432" w:rsidRDefault="00773432" w:rsidP="00A46440">
            <w:pPr>
              <w:pStyle w:val="af5"/>
              <w:rPr>
                <w:color w:val="000000" w:themeColor="text1"/>
              </w:rPr>
            </w:pPr>
            <w:r w:rsidRPr="00773432">
              <w:rPr>
                <w:color w:val="000000" w:themeColor="text1"/>
              </w:rPr>
              <w:t>Приказ от 29 августа №  30- «О»</w:t>
            </w:r>
          </w:p>
        </w:tc>
      </w:tr>
      <w:tr w:rsidR="00773432" w:rsidRPr="00773432" w14:paraId="03D80BB2" w14:textId="77777777" w:rsidTr="00A46440">
        <w:trPr>
          <w:trHeight w:val="282"/>
          <w:jc w:val="center"/>
        </w:trPr>
        <w:tc>
          <w:tcPr>
            <w:tcW w:w="4960" w:type="dxa"/>
          </w:tcPr>
          <w:p w14:paraId="1F581711" w14:textId="77777777" w:rsidR="00773432" w:rsidRPr="00773432" w:rsidRDefault="00773432" w:rsidP="00A46440">
            <w:pPr>
              <w:pStyle w:val="af5"/>
              <w:rPr>
                <w:color w:val="000000" w:themeColor="text1"/>
              </w:rPr>
            </w:pPr>
          </w:p>
        </w:tc>
        <w:tc>
          <w:tcPr>
            <w:tcW w:w="4821" w:type="dxa"/>
            <w:gridSpan w:val="2"/>
          </w:tcPr>
          <w:p w14:paraId="1179AC6A" w14:textId="77777777" w:rsidR="00773432" w:rsidRPr="00773432" w:rsidRDefault="00773432" w:rsidP="00A46440">
            <w:pPr>
              <w:pStyle w:val="af5"/>
              <w:rPr>
                <w:color w:val="000000" w:themeColor="text1"/>
              </w:rPr>
            </w:pPr>
          </w:p>
        </w:tc>
      </w:tr>
      <w:tr w:rsidR="00773432" w:rsidRPr="00773432" w14:paraId="451C247D" w14:textId="77777777" w:rsidTr="00A46440">
        <w:trPr>
          <w:jc w:val="center"/>
        </w:trPr>
        <w:tc>
          <w:tcPr>
            <w:tcW w:w="4960" w:type="dxa"/>
          </w:tcPr>
          <w:p w14:paraId="12454D16" w14:textId="77777777" w:rsidR="00773432" w:rsidRPr="00773432" w:rsidRDefault="00773432" w:rsidP="00A46440">
            <w:pPr>
              <w:pStyle w:val="af5"/>
              <w:rPr>
                <w:color w:val="000000" w:themeColor="text1"/>
              </w:rPr>
            </w:pPr>
          </w:p>
        </w:tc>
        <w:tc>
          <w:tcPr>
            <w:tcW w:w="4821" w:type="dxa"/>
            <w:gridSpan w:val="2"/>
          </w:tcPr>
          <w:p w14:paraId="07AAF8EC" w14:textId="755499A7" w:rsidR="00773432" w:rsidRPr="00773432" w:rsidRDefault="000E4401" w:rsidP="000E4401">
            <w:pPr>
              <w:pStyle w:val="af5"/>
              <w:tabs>
                <w:tab w:val="left" w:pos="1770"/>
              </w:tabs>
              <w:rPr>
                <w:color w:val="000000" w:themeColor="text1"/>
              </w:rPr>
            </w:pPr>
            <w:r>
              <w:rPr>
                <w:color w:val="000000" w:themeColor="text1"/>
              </w:rPr>
              <w:tab/>
            </w:r>
          </w:p>
        </w:tc>
      </w:tr>
      <w:tr w:rsidR="00773432" w:rsidRPr="00773432" w14:paraId="6E3B4CE3" w14:textId="77777777" w:rsidTr="00A46440">
        <w:trPr>
          <w:jc w:val="center"/>
        </w:trPr>
        <w:tc>
          <w:tcPr>
            <w:tcW w:w="4960" w:type="dxa"/>
          </w:tcPr>
          <w:p w14:paraId="63B0B66F" w14:textId="77777777" w:rsidR="00773432" w:rsidRPr="00773432" w:rsidRDefault="00773432" w:rsidP="00A46440">
            <w:pPr>
              <w:tabs>
                <w:tab w:val="left" w:pos="5640"/>
              </w:tabs>
              <w:rPr>
                <w:rFonts w:ascii="Times New Roman" w:hAnsi="Times New Roman" w:cs="Times New Roman"/>
                <w:color w:val="000000" w:themeColor="text1"/>
                <w:sz w:val="24"/>
                <w:szCs w:val="24"/>
              </w:rPr>
            </w:pPr>
            <w:r w:rsidRPr="00773432">
              <w:rPr>
                <w:rFonts w:ascii="Times New Roman" w:hAnsi="Times New Roman" w:cs="Times New Roman"/>
                <w:b/>
                <w:color w:val="000000" w:themeColor="text1"/>
              </w:rPr>
              <w:t xml:space="preserve"> </w:t>
            </w:r>
            <w:r w:rsidRPr="00773432">
              <w:rPr>
                <w:rFonts w:ascii="Times New Roman" w:hAnsi="Times New Roman" w:cs="Times New Roman"/>
                <w:color w:val="000000" w:themeColor="text1"/>
                <w:sz w:val="24"/>
                <w:szCs w:val="24"/>
              </w:rPr>
              <w:t>Учтено мнение родителей</w:t>
            </w:r>
          </w:p>
          <w:p w14:paraId="0D53B72A" w14:textId="77777777" w:rsidR="00773432" w:rsidRPr="00773432" w:rsidRDefault="00773432" w:rsidP="00A46440">
            <w:pPr>
              <w:tabs>
                <w:tab w:val="left" w:pos="5640"/>
              </w:tabs>
              <w:rPr>
                <w:rFonts w:ascii="Times New Roman" w:hAnsi="Times New Roman" w:cs="Times New Roman"/>
                <w:color w:val="000000" w:themeColor="text1"/>
                <w:sz w:val="24"/>
                <w:szCs w:val="24"/>
              </w:rPr>
            </w:pPr>
            <w:r w:rsidRPr="00773432">
              <w:rPr>
                <w:rFonts w:ascii="Times New Roman" w:hAnsi="Times New Roman" w:cs="Times New Roman"/>
                <w:color w:val="000000" w:themeColor="text1"/>
                <w:sz w:val="24"/>
                <w:szCs w:val="24"/>
              </w:rPr>
              <w:t>(законных представителей)</w:t>
            </w:r>
          </w:p>
          <w:p w14:paraId="5FA67CE1" w14:textId="77777777" w:rsidR="00773432" w:rsidRPr="00773432" w:rsidRDefault="00773432" w:rsidP="00A46440">
            <w:pPr>
              <w:pStyle w:val="af5"/>
              <w:rPr>
                <w:color w:val="000000" w:themeColor="text1"/>
              </w:rPr>
            </w:pPr>
          </w:p>
        </w:tc>
        <w:tc>
          <w:tcPr>
            <w:tcW w:w="4821" w:type="dxa"/>
            <w:gridSpan w:val="2"/>
          </w:tcPr>
          <w:p w14:paraId="1111AD8A" w14:textId="44BBC5E9" w:rsidR="00773432" w:rsidRPr="00773432" w:rsidRDefault="00773432" w:rsidP="00A46440">
            <w:pPr>
              <w:pStyle w:val="af5"/>
              <w:rPr>
                <w:color w:val="000000" w:themeColor="text1"/>
              </w:rPr>
            </w:pPr>
          </w:p>
        </w:tc>
      </w:tr>
    </w:tbl>
    <w:p w14:paraId="7401A4C9" w14:textId="4D301FC3" w:rsidR="00773432" w:rsidRPr="00773432" w:rsidRDefault="00773432" w:rsidP="00773432">
      <w:pPr>
        <w:tabs>
          <w:tab w:val="left" w:pos="5640"/>
        </w:tabs>
        <w:rPr>
          <w:rFonts w:ascii="Times New Roman" w:hAnsi="Times New Roman" w:cs="Times New Roman"/>
          <w:color w:val="000000" w:themeColor="text1"/>
          <w:sz w:val="28"/>
          <w:szCs w:val="28"/>
        </w:rPr>
      </w:pPr>
      <w:r w:rsidRPr="00773432">
        <w:rPr>
          <w:rFonts w:ascii="Times New Roman" w:hAnsi="Times New Roman" w:cs="Times New Roman"/>
          <w:color w:val="000000" w:themeColor="text1"/>
          <w:sz w:val="28"/>
          <w:szCs w:val="28"/>
        </w:rPr>
        <w:tab/>
      </w:r>
    </w:p>
    <w:p w14:paraId="7E1BAAD4" w14:textId="2B126445" w:rsidR="00773432" w:rsidRPr="00773432" w:rsidRDefault="00773432" w:rsidP="00773432">
      <w:pPr>
        <w:jc w:val="center"/>
        <w:rPr>
          <w:rFonts w:ascii="Times New Roman" w:hAnsi="Times New Roman" w:cs="Times New Roman"/>
          <w:color w:val="000000" w:themeColor="text1"/>
          <w:sz w:val="28"/>
          <w:szCs w:val="28"/>
        </w:rPr>
      </w:pPr>
      <w:r w:rsidRPr="00773432">
        <w:rPr>
          <w:rFonts w:ascii="Times New Roman" w:hAnsi="Times New Roman" w:cs="Times New Roman"/>
          <w:b/>
          <w:color w:val="000000" w:themeColor="text1"/>
          <w:sz w:val="28"/>
          <w:szCs w:val="28"/>
        </w:rPr>
        <w:t>АДАПТИРОВАННАЯ</w:t>
      </w:r>
    </w:p>
    <w:p w14:paraId="067571F1" w14:textId="3A313335" w:rsidR="00773432" w:rsidRPr="00773432" w:rsidRDefault="00773432" w:rsidP="00773432">
      <w:pPr>
        <w:jc w:val="center"/>
        <w:rPr>
          <w:rFonts w:ascii="Times New Roman" w:hAnsi="Times New Roman" w:cs="Times New Roman"/>
          <w:b/>
          <w:bCs/>
          <w:caps/>
          <w:color w:val="000000" w:themeColor="text1"/>
          <w:sz w:val="28"/>
          <w:szCs w:val="28"/>
        </w:rPr>
      </w:pPr>
      <w:r w:rsidRPr="00773432">
        <w:rPr>
          <w:rFonts w:ascii="Times New Roman" w:hAnsi="Times New Roman" w:cs="Times New Roman"/>
          <w:b/>
          <w:caps/>
          <w:color w:val="000000" w:themeColor="text1"/>
          <w:sz w:val="28"/>
          <w:szCs w:val="28"/>
        </w:rPr>
        <w:t xml:space="preserve">образовательная программа </w:t>
      </w:r>
    </w:p>
    <w:p w14:paraId="62A0E5D1" w14:textId="38666D25" w:rsidR="00773432" w:rsidRPr="00773432" w:rsidRDefault="00773432" w:rsidP="00773432">
      <w:pPr>
        <w:jc w:val="center"/>
        <w:rPr>
          <w:rFonts w:ascii="Times New Roman" w:hAnsi="Times New Roman" w:cs="Times New Roman"/>
          <w:b/>
          <w:caps/>
          <w:color w:val="000000" w:themeColor="text1"/>
          <w:sz w:val="28"/>
          <w:szCs w:val="28"/>
        </w:rPr>
      </w:pPr>
      <w:r w:rsidRPr="00773432">
        <w:rPr>
          <w:rFonts w:ascii="Times New Roman" w:hAnsi="Times New Roman" w:cs="Times New Roman"/>
          <w:b/>
          <w:caps/>
          <w:color w:val="000000" w:themeColor="text1"/>
          <w:sz w:val="28"/>
          <w:szCs w:val="28"/>
        </w:rPr>
        <w:t>дошкольного образования</w:t>
      </w:r>
    </w:p>
    <w:p w14:paraId="519D76C4" w14:textId="25994571" w:rsidR="00773432" w:rsidRPr="00773432" w:rsidRDefault="00773432" w:rsidP="00773432">
      <w:pPr>
        <w:jc w:val="center"/>
        <w:rPr>
          <w:rFonts w:ascii="Times New Roman" w:hAnsi="Times New Roman" w:cs="Times New Roman"/>
          <w:b/>
          <w:bCs/>
          <w:caps/>
          <w:color w:val="000000" w:themeColor="text1"/>
          <w:sz w:val="28"/>
          <w:szCs w:val="28"/>
        </w:rPr>
      </w:pPr>
      <w:r w:rsidRPr="00773432">
        <w:rPr>
          <w:rFonts w:ascii="Times New Roman" w:hAnsi="Times New Roman" w:cs="Times New Roman"/>
          <w:b/>
          <w:caps/>
          <w:color w:val="000000" w:themeColor="text1"/>
          <w:sz w:val="28"/>
          <w:szCs w:val="28"/>
        </w:rPr>
        <w:t>ДЛЯ ОБУЧАЮЩИХСЯ С ТЯЖЕЛЫМИ НАРУШЕНИЯМИ РЕЧИ</w:t>
      </w:r>
    </w:p>
    <w:p w14:paraId="20E21000" w14:textId="48FD5EE6" w:rsidR="00773432" w:rsidRPr="00773432" w:rsidRDefault="00773432" w:rsidP="00773432">
      <w:pPr>
        <w:spacing w:line="360" w:lineRule="auto"/>
        <w:jc w:val="center"/>
        <w:rPr>
          <w:rFonts w:ascii="Times New Roman" w:hAnsi="Times New Roman" w:cs="Times New Roman"/>
          <w:b/>
          <w:caps/>
          <w:color w:val="000000" w:themeColor="text1"/>
          <w:sz w:val="36"/>
          <w:szCs w:val="36"/>
        </w:rPr>
      </w:pPr>
    </w:p>
    <w:p w14:paraId="1B8C9ED4" w14:textId="77777777" w:rsidR="00773432" w:rsidRPr="00773432" w:rsidRDefault="00773432" w:rsidP="00773432">
      <w:pPr>
        <w:jc w:val="center"/>
        <w:rPr>
          <w:rFonts w:ascii="Times New Roman" w:hAnsi="Times New Roman" w:cs="Times New Roman"/>
          <w:b/>
          <w:color w:val="000000" w:themeColor="text1"/>
          <w:sz w:val="27"/>
          <w:szCs w:val="27"/>
        </w:rPr>
      </w:pPr>
      <w:r w:rsidRPr="00773432">
        <w:rPr>
          <w:rFonts w:ascii="Times New Roman" w:hAnsi="Times New Roman" w:cs="Times New Roman"/>
          <w:b/>
          <w:color w:val="000000" w:themeColor="text1"/>
          <w:sz w:val="27"/>
          <w:szCs w:val="27"/>
        </w:rPr>
        <w:t>муниципального автономного дошкольного образовательного учреждения</w:t>
      </w:r>
    </w:p>
    <w:p w14:paraId="7CB5E1C9" w14:textId="46003D8F" w:rsidR="00773432" w:rsidRPr="00773432" w:rsidRDefault="00773432" w:rsidP="00773432">
      <w:pPr>
        <w:jc w:val="center"/>
        <w:rPr>
          <w:rFonts w:ascii="Times New Roman" w:hAnsi="Times New Roman" w:cs="Times New Roman"/>
          <w:b/>
          <w:color w:val="000000" w:themeColor="text1"/>
          <w:sz w:val="27"/>
          <w:szCs w:val="27"/>
        </w:rPr>
      </w:pPr>
      <w:r w:rsidRPr="00773432">
        <w:rPr>
          <w:rFonts w:ascii="Times New Roman" w:hAnsi="Times New Roman" w:cs="Times New Roman"/>
          <w:b/>
          <w:color w:val="000000" w:themeColor="text1"/>
          <w:sz w:val="27"/>
          <w:szCs w:val="27"/>
        </w:rPr>
        <w:t>«Детский сад № 315 комбинированного вида»</w:t>
      </w:r>
    </w:p>
    <w:p w14:paraId="68A3D3C1" w14:textId="762B8079" w:rsidR="00773432" w:rsidRPr="00773432" w:rsidRDefault="00773432" w:rsidP="00773432">
      <w:pPr>
        <w:jc w:val="center"/>
        <w:rPr>
          <w:rFonts w:ascii="Times New Roman" w:hAnsi="Times New Roman" w:cs="Times New Roman"/>
          <w:b/>
          <w:color w:val="000000" w:themeColor="text1"/>
          <w:sz w:val="27"/>
          <w:szCs w:val="27"/>
        </w:rPr>
      </w:pPr>
      <w:r w:rsidRPr="00773432">
        <w:rPr>
          <w:rFonts w:ascii="Times New Roman" w:hAnsi="Times New Roman" w:cs="Times New Roman"/>
          <w:b/>
          <w:color w:val="000000" w:themeColor="text1"/>
          <w:sz w:val="27"/>
          <w:szCs w:val="27"/>
        </w:rPr>
        <w:t>Ново-Савиновского района г. Казани</w:t>
      </w:r>
    </w:p>
    <w:p w14:paraId="6FFF7724" w14:textId="77777777" w:rsidR="00773432" w:rsidRPr="00773432" w:rsidRDefault="00773432" w:rsidP="00773432">
      <w:pPr>
        <w:jc w:val="center"/>
        <w:rPr>
          <w:rFonts w:ascii="Times New Roman" w:hAnsi="Times New Roman" w:cs="Times New Roman"/>
          <w:b/>
          <w:caps/>
          <w:color w:val="000000" w:themeColor="text1"/>
          <w:sz w:val="28"/>
          <w:szCs w:val="28"/>
        </w:rPr>
      </w:pPr>
    </w:p>
    <w:p w14:paraId="368A8CBA" w14:textId="77777777" w:rsidR="00773432" w:rsidRPr="00773432" w:rsidRDefault="00773432" w:rsidP="00773432">
      <w:pPr>
        <w:pStyle w:val="a3"/>
        <w:numPr>
          <w:ilvl w:val="0"/>
          <w:numId w:val="115"/>
        </w:numPr>
        <w:jc w:val="both"/>
        <w:rPr>
          <w:rFonts w:ascii="Times New Roman" w:hAnsi="Times New Roman" w:cs="Times New Roman"/>
          <w:color w:val="000000" w:themeColor="text1"/>
          <w:sz w:val="24"/>
          <w:szCs w:val="24"/>
        </w:rPr>
      </w:pPr>
      <w:r w:rsidRPr="00773432">
        <w:rPr>
          <w:rFonts w:ascii="Times New Roman" w:hAnsi="Times New Roman" w:cs="Times New Roman"/>
          <w:color w:val="000000" w:themeColor="text1"/>
          <w:sz w:val="24"/>
          <w:szCs w:val="24"/>
        </w:rPr>
        <w:t xml:space="preserve">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 </w:t>
      </w:r>
    </w:p>
    <w:p w14:paraId="7C457DBB" w14:textId="6D309CBA" w:rsidR="00773432" w:rsidRPr="00773432" w:rsidRDefault="00773432" w:rsidP="00773432">
      <w:pPr>
        <w:pStyle w:val="a3"/>
        <w:rPr>
          <w:rFonts w:ascii="Times New Roman" w:hAnsi="Times New Roman" w:cs="Times New Roman"/>
          <w:color w:val="000000" w:themeColor="text1"/>
          <w:sz w:val="24"/>
          <w:szCs w:val="24"/>
        </w:rPr>
      </w:pPr>
      <w:r w:rsidRPr="00773432">
        <w:rPr>
          <w:rFonts w:ascii="Times New Roman" w:hAnsi="Times New Roman" w:cs="Times New Roman"/>
          <w:color w:val="000000" w:themeColor="text1"/>
          <w:sz w:val="24"/>
          <w:szCs w:val="24"/>
        </w:rPr>
        <w:t>-от 21.01.2019,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10F557B0" w14:textId="468F4DD5" w:rsidR="00773432" w:rsidRPr="00773432" w:rsidRDefault="00773432" w:rsidP="00773432">
      <w:pPr>
        <w:pStyle w:val="a3"/>
        <w:rPr>
          <w:rFonts w:ascii="Times New Roman" w:hAnsi="Times New Roman" w:cs="Times New Roman"/>
          <w:color w:val="000000" w:themeColor="text1"/>
          <w:sz w:val="24"/>
          <w:szCs w:val="24"/>
        </w:rPr>
      </w:pPr>
      <w:r w:rsidRPr="00773432">
        <w:rPr>
          <w:rFonts w:ascii="Times New Roman" w:hAnsi="Times New Roman" w:cs="Times New Roman"/>
          <w:color w:val="000000" w:themeColor="text1"/>
          <w:sz w:val="24"/>
          <w:szCs w:val="24"/>
        </w:rPr>
        <w:t xml:space="preserve">- от 08.11.2022,внесенными приказом №955 от 08.11.2022(зарегистрирован Министерством юстиции Российской Федерации 06.02.2023 регистрационный №72264  </w:t>
      </w:r>
    </w:p>
    <w:p w14:paraId="2F31AC04" w14:textId="77777777" w:rsidR="00773432" w:rsidRPr="00773432" w:rsidRDefault="00773432" w:rsidP="00773432">
      <w:pPr>
        <w:numPr>
          <w:ilvl w:val="0"/>
          <w:numId w:val="123"/>
        </w:numPr>
        <w:shd w:val="clear" w:color="auto" w:fill="FFFFFF"/>
        <w:jc w:val="both"/>
        <w:rPr>
          <w:rFonts w:ascii="Times New Roman" w:eastAsiaTheme="minorHAnsi" w:hAnsi="Times New Roman" w:cs="Times New Roman"/>
          <w:color w:val="000000" w:themeColor="text1"/>
          <w:lang w:eastAsia="en-US"/>
        </w:rPr>
      </w:pPr>
      <w:r w:rsidRPr="00773432">
        <w:rPr>
          <w:rFonts w:ascii="Times New Roman" w:hAnsi="Times New Roman" w:cs="Times New Roman"/>
          <w:color w:val="000000" w:themeColor="text1"/>
        </w:rPr>
        <w:t>на основе ФАОП ДО (</w:t>
      </w:r>
      <w:r w:rsidRPr="00773432">
        <w:rPr>
          <w:rFonts w:ascii="Times New Roman" w:eastAsiaTheme="minorHAnsi" w:hAnsi="Times New Roman" w:cs="Times New Roman"/>
          <w:color w:val="000000" w:themeColor="text1"/>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здоровья"(Зарегистрирован 27.01.2023 № 72149)</w:t>
      </w:r>
    </w:p>
    <w:p w14:paraId="1FA0EE52" w14:textId="0F897891" w:rsidR="00773432" w:rsidRPr="00773432" w:rsidRDefault="00773432" w:rsidP="00773432">
      <w:pPr>
        <w:shd w:val="clear" w:color="auto" w:fill="FFFFFF"/>
        <w:ind w:left="720"/>
        <w:jc w:val="both"/>
        <w:rPr>
          <w:rFonts w:ascii="Times New Roman" w:eastAsiaTheme="minorHAnsi" w:hAnsi="Times New Roman" w:cs="Times New Roman"/>
          <w:color w:val="000000" w:themeColor="text1"/>
          <w:lang w:eastAsia="en-US"/>
        </w:rPr>
      </w:pPr>
    </w:p>
    <w:p w14:paraId="7BE38399" w14:textId="77777777" w:rsidR="00773432" w:rsidRPr="00773432" w:rsidRDefault="00773432" w:rsidP="00773432">
      <w:pPr>
        <w:jc w:val="center"/>
        <w:rPr>
          <w:rFonts w:ascii="Times New Roman" w:hAnsi="Times New Roman" w:cs="Times New Roman"/>
          <w:b/>
          <w:caps/>
          <w:color w:val="000000" w:themeColor="text1"/>
          <w:sz w:val="28"/>
          <w:szCs w:val="28"/>
        </w:rPr>
      </w:pPr>
    </w:p>
    <w:p w14:paraId="623C6D2E" w14:textId="221F0BA9" w:rsidR="00773432" w:rsidRPr="00640512" w:rsidRDefault="00773432" w:rsidP="00773432">
      <w:pPr>
        <w:jc w:val="right"/>
        <w:rPr>
          <w:b/>
          <w:color w:val="000000" w:themeColor="text1"/>
          <w:sz w:val="28"/>
          <w:szCs w:val="28"/>
        </w:rPr>
      </w:pPr>
    </w:p>
    <w:p w14:paraId="43356D6E" w14:textId="5AF6DD1E" w:rsidR="00773432" w:rsidRPr="00773432" w:rsidRDefault="00773432" w:rsidP="00773432">
      <w:pPr>
        <w:spacing w:line="276" w:lineRule="auto"/>
        <w:jc w:val="center"/>
        <w:rPr>
          <w:rFonts w:ascii="Times New Roman" w:hAnsi="Times New Roman" w:cs="Times New Roman"/>
          <w:b/>
          <w:color w:val="000000" w:themeColor="text1"/>
          <w:sz w:val="28"/>
        </w:rPr>
      </w:pPr>
      <w:r w:rsidRPr="00773432">
        <w:rPr>
          <w:rFonts w:ascii="Times New Roman" w:hAnsi="Times New Roman" w:cs="Times New Roman"/>
          <w:b/>
          <w:color w:val="000000" w:themeColor="text1"/>
          <w:sz w:val="28"/>
        </w:rPr>
        <w:t>Срок реализации программы 5 лет:</w:t>
      </w:r>
    </w:p>
    <w:p w14:paraId="73B3E821" w14:textId="4B8D9E24" w:rsidR="00773432" w:rsidRPr="00773432" w:rsidRDefault="00CF1F30" w:rsidP="00773432">
      <w:pPr>
        <w:spacing w:line="276" w:lineRule="auto"/>
        <w:jc w:val="center"/>
        <w:rPr>
          <w:rFonts w:ascii="Times New Roman" w:hAnsi="Times New Roman" w:cs="Times New Roman"/>
          <w:b/>
          <w:color w:val="000000" w:themeColor="text1"/>
          <w:sz w:val="28"/>
        </w:rPr>
      </w:pPr>
      <w:r>
        <w:rPr>
          <w:noProof/>
        </w:rPr>
        <w:drawing>
          <wp:anchor distT="0" distB="0" distL="114300" distR="114300" simplePos="0" relativeHeight="251659776" behindDoc="1" locked="0" layoutInCell="1" allowOverlap="1" wp14:anchorId="755E8585" wp14:editId="31FF5D03">
            <wp:simplePos x="0" y="0"/>
            <wp:positionH relativeFrom="margin">
              <wp:align>right</wp:align>
            </wp:positionH>
            <wp:positionV relativeFrom="paragraph">
              <wp:posOffset>381635</wp:posOffset>
            </wp:positionV>
            <wp:extent cx="6660515" cy="1990725"/>
            <wp:effectExtent l="0" t="0" r="698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515" cy="1990725"/>
                    </a:xfrm>
                    <a:prstGeom prst="rect">
                      <a:avLst/>
                    </a:prstGeom>
                  </pic:spPr>
                </pic:pic>
              </a:graphicData>
            </a:graphic>
            <wp14:sizeRelH relativeFrom="page">
              <wp14:pctWidth>0</wp14:pctWidth>
            </wp14:sizeRelH>
            <wp14:sizeRelV relativeFrom="page">
              <wp14:pctHeight>0</wp14:pctHeight>
            </wp14:sizeRelV>
          </wp:anchor>
        </w:drawing>
      </w:r>
    </w:p>
    <w:p w14:paraId="57DD2BA7" w14:textId="77777777" w:rsidR="00773432" w:rsidRPr="00640512" w:rsidRDefault="00773432" w:rsidP="00773432">
      <w:pPr>
        <w:spacing w:line="276" w:lineRule="auto"/>
        <w:jc w:val="center"/>
        <w:rPr>
          <w:color w:val="000000" w:themeColor="text1"/>
          <w:sz w:val="28"/>
        </w:rPr>
      </w:pPr>
      <w:r>
        <w:rPr>
          <w:color w:val="000000" w:themeColor="text1"/>
          <w:sz w:val="28"/>
        </w:rPr>
        <w:t xml:space="preserve"> </w:t>
      </w:r>
    </w:p>
    <w:p w14:paraId="5AE094A3" w14:textId="77777777" w:rsidR="00773432" w:rsidRDefault="00773432" w:rsidP="00773432">
      <w:pPr>
        <w:jc w:val="center"/>
        <w:rPr>
          <w:rStyle w:val="212pt"/>
          <w:rFonts w:eastAsia="Calibri"/>
          <w:color w:val="000000" w:themeColor="text1"/>
        </w:rPr>
      </w:pPr>
      <w:r>
        <w:rPr>
          <w:rStyle w:val="212pt"/>
          <w:rFonts w:eastAsia="Calibri"/>
          <w:color w:val="000000" w:themeColor="text1"/>
          <w:sz w:val="28"/>
          <w:szCs w:val="28"/>
        </w:rPr>
        <w:t xml:space="preserve">          </w:t>
      </w:r>
      <w:r w:rsidRPr="00F33112">
        <w:rPr>
          <w:rStyle w:val="212pt"/>
          <w:rFonts w:eastAsia="Calibri"/>
          <w:color w:val="000000" w:themeColor="text1"/>
        </w:rPr>
        <w:t>Разработчики</w:t>
      </w:r>
      <w:r w:rsidRPr="0072660C">
        <w:rPr>
          <w:rStyle w:val="212pt"/>
          <w:rFonts w:eastAsia="Calibri"/>
          <w:color w:val="000000" w:themeColor="text1"/>
        </w:rPr>
        <w:t xml:space="preserve"> :</w:t>
      </w:r>
    </w:p>
    <w:p w14:paraId="74B30B6D" w14:textId="77777777" w:rsidR="00773432" w:rsidRDefault="00773432" w:rsidP="00773432">
      <w:pPr>
        <w:jc w:val="center"/>
        <w:rPr>
          <w:rStyle w:val="212pt"/>
          <w:rFonts w:eastAsia="Calibri"/>
          <w:color w:val="000000" w:themeColor="text1"/>
        </w:rPr>
      </w:pPr>
      <w:r>
        <w:rPr>
          <w:rStyle w:val="212pt"/>
          <w:rFonts w:eastAsia="Calibri"/>
          <w:color w:val="000000" w:themeColor="text1"/>
        </w:rPr>
        <w:t xml:space="preserve">                                                                 Рабочая группа МАДОУ «Детский сад № 315»</w:t>
      </w:r>
    </w:p>
    <w:p w14:paraId="13CA491D" w14:textId="764F4C6A" w:rsidR="00773432" w:rsidRPr="0072660C" w:rsidRDefault="00773432" w:rsidP="00773432">
      <w:pPr>
        <w:rPr>
          <w:rStyle w:val="212pt"/>
          <w:rFonts w:eastAsia="Calibri"/>
          <w:color w:val="000000" w:themeColor="text1"/>
        </w:rPr>
      </w:pPr>
      <w:r>
        <w:rPr>
          <w:rStyle w:val="212pt"/>
          <w:rFonts w:eastAsia="Calibri"/>
          <w:color w:val="000000" w:themeColor="text1"/>
        </w:rPr>
        <w:t xml:space="preserve">                                                                              Приказ  от  21 января 2023  № 4 -«О»</w:t>
      </w:r>
    </w:p>
    <w:p w14:paraId="5263A265" w14:textId="77777777" w:rsidR="00773432" w:rsidRPr="00640512" w:rsidRDefault="00773432" w:rsidP="00773432">
      <w:pPr>
        <w:jc w:val="center"/>
        <w:rPr>
          <w:rStyle w:val="212pt"/>
          <w:rFonts w:eastAsia="Calibri"/>
          <w:color w:val="000000" w:themeColor="text1"/>
          <w:sz w:val="28"/>
          <w:szCs w:val="28"/>
        </w:rPr>
      </w:pPr>
    </w:p>
    <w:p w14:paraId="5359D3C2" w14:textId="77777777" w:rsidR="00773432" w:rsidRPr="00640512" w:rsidRDefault="00773432" w:rsidP="00773432">
      <w:pPr>
        <w:jc w:val="center"/>
        <w:rPr>
          <w:rStyle w:val="212pt"/>
          <w:rFonts w:eastAsia="Calibri"/>
          <w:color w:val="000000" w:themeColor="text1"/>
          <w:sz w:val="28"/>
          <w:szCs w:val="28"/>
        </w:rPr>
      </w:pPr>
    </w:p>
    <w:p w14:paraId="381D95DD" w14:textId="77777777" w:rsidR="00773432" w:rsidRPr="00773432" w:rsidRDefault="00773432" w:rsidP="00773432">
      <w:pPr>
        <w:spacing w:line="360" w:lineRule="auto"/>
        <w:jc w:val="center"/>
        <w:rPr>
          <w:rFonts w:ascii="Times New Roman" w:hAnsi="Times New Roman" w:cs="Times New Roman"/>
          <w:color w:val="000000" w:themeColor="text1"/>
          <w:sz w:val="24"/>
          <w:szCs w:val="24"/>
        </w:rPr>
      </w:pPr>
      <w:r w:rsidRPr="00773432">
        <w:rPr>
          <w:rFonts w:ascii="Times New Roman" w:hAnsi="Times New Roman" w:cs="Times New Roman"/>
          <w:color w:val="000000" w:themeColor="text1"/>
          <w:sz w:val="24"/>
          <w:szCs w:val="24"/>
        </w:rPr>
        <w:t>Казань,2023 г.</w:t>
      </w:r>
    </w:p>
    <w:p w14:paraId="620B17B3" w14:textId="77777777" w:rsidR="00773432" w:rsidRDefault="00773432" w:rsidP="00773432"/>
    <w:p w14:paraId="20D8D785" w14:textId="0C508B0C" w:rsidR="00773432" w:rsidRDefault="00773432" w:rsidP="00773432">
      <w:pPr>
        <w:spacing w:line="276" w:lineRule="auto"/>
        <w:jc w:val="center"/>
        <w:rPr>
          <w:rFonts w:ascii="Times New Roman" w:hAnsi="Times New Roman" w:cs="Times New Roman"/>
          <w:b/>
          <w:sz w:val="28"/>
        </w:rPr>
      </w:pPr>
    </w:p>
    <w:p w14:paraId="3840BF22" w14:textId="128A44C1" w:rsidR="00773432" w:rsidRDefault="00773432" w:rsidP="00773432">
      <w:pPr>
        <w:spacing w:line="276" w:lineRule="auto"/>
        <w:jc w:val="center"/>
        <w:rPr>
          <w:rFonts w:ascii="Times New Roman" w:hAnsi="Times New Roman" w:cs="Times New Roman"/>
          <w:b/>
          <w:sz w:val="28"/>
        </w:rPr>
      </w:pPr>
      <w:bookmarkStart w:id="0" w:name="_GoBack"/>
      <w:bookmarkEnd w:id="0"/>
    </w:p>
    <w:p w14:paraId="2A9B7BF1" w14:textId="46B432BF"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14:paraId="29EE868C" w14:textId="77777777" w:rsidR="0098625D" w:rsidRPr="0098625D" w:rsidRDefault="0098625D" w:rsidP="0098625D">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t>Расшифровка применяемых в тексте обозначений и сокращений:</w:t>
      </w:r>
    </w:p>
    <w:p w14:paraId="3EAC72F7"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14:paraId="78C339DB"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14:paraId="748F7560"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14:paraId="3E96D697" w14:textId="76401AFA" w:rsidR="00E05491"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4A292F">
        <w:rPr>
          <w:rFonts w:ascii="Times New Roman" w:hAnsi="Times New Roman" w:cs="Times New Roman"/>
          <w:sz w:val="24"/>
          <w:szCs w:val="24"/>
        </w:rPr>
        <w:t>муниципального</w:t>
      </w:r>
      <w:r w:rsidR="00447757">
        <w:rPr>
          <w:rFonts w:ascii="Times New Roman" w:hAnsi="Times New Roman" w:cs="Times New Roman"/>
          <w:sz w:val="24"/>
          <w:szCs w:val="24"/>
        </w:rPr>
        <w:t xml:space="preserve"> автономного</w:t>
      </w:r>
      <w:r w:rsidR="004A292F">
        <w:rPr>
          <w:rFonts w:ascii="Times New Roman" w:hAnsi="Times New Roman" w:cs="Times New Roman"/>
          <w:sz w:val="24"/>
          <w:szCs w:val="24"/>
        </w:rPr>
        <w:t xml:space="preserve"> дошкольного образовательного учреждения «Детский сад № </w:t>
      </w:r>
      <w:r w:rsidR="00447757">
        <w:rPr>
          <w:rFonts w:ascii="Times New Roman" w:hAnsi="Times New Roman" w:cs="Times New Roman"/>
          <w:sz w:val="24"/>
          <w:szCs w:val="24"/>
        </w:rPr>
        <w:t>315</w:t>
      </w:r>
      <w:r w:rsidR="004A292F">
        <w:rPr>
          <w:rFonts w:ascii="Times New Roman" w:hAnsi="Times New Roman" w:cs="Times New Roman"/>
          <w:sz w:val="24"/>
          <w:szCs w:val="24"/>
        </w:rPr>
        <w:t xml:space="preserve"> комбинированного вида» Ново-Савиновского района г.Казани</w:t>
      </w:r>
    </w:p>
    <w:p w14:paraId="3BB33C4B" w14:textId="77777777" w:rsidR="00603983" w:rsidRDefault="00603983" w:rsidP="0098625D">
      <w:pPr>
        <w:autoSpaceDE w:val="0"/>
        <w:autoSpaceDN w:val="0"/>
        <w:adjustRightInd w:val="0"/>
        <w:spacing w:line="360" w:lineRule="auto"/>
        <w:jc w:val="both"/>
        <w:rPr>
          <w:rFonts w:ascii="Times New Roman" w:hAnsi="Times New Roman" w:cs="Times New Roman"/>
          <w:b/>
          <w:sz w:val="24"/>
          <w:szCs w:val="24"/>
        </w:rPr>
      </w:pPr>
    </w:p>
    <w:p w14:paraId="661CD020"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14:paraId="7A695561"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14:paraId="35FD70CF"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14:paraId="56DD97BB"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14:paraId="0E12B54E"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14:paraId="7EC2390A"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14:paraId="7C132E50" w14:textId="77777777" w:rsidR="0098625D" w:rsidRDefault="004A292F"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14:paraId="06E4B2AB"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14:paraId="0EA70A7D" w14:textId="5A970453" w:rsidR="004A292F" w:rsidRDefault="0098625D" w:rsidP="004A292F">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М</w:t>
      </w:r>
      <w:r w:rsidR="00295088">
        <w:rPr>
          <w:rFonts w:ascii="Times New Roman" w:hAnsi="Times New Roman" w:cs="Times New Roman"/>
          <w:b/>
          <w:sz w:val="24"/>
          <w:szCs w:val="24"/>
        </w:rPr>
        <w:t>А</w:t>
      </w:r>
      <w:r w:rsidRPr="004A292F">
        <w:rPr>
          <w:rFonts w:ascii="Times New Roman" w:hAnsi="Times New Roman" w:cs="Times New Roman"/>
          <w:b/>
          <w:sz w:val="24"/>
          <w:szCs w:val="24"/>
        </w:rPr>
        <w:t>ДОУ</w:t>
      </w:r>
      <w:r>
        <w:rPr>
          <w:rFonts w:ascii="Times New Roman" w:hAnsi="Times New Roman" w:cs="Times New Roman"/>
          <w:sz w:val="24"/>
          <w:szCs w:val="24"/>
        </w:rPr>
        <w:t xml:space="preserve"> - </w:t>
      </w:r>
      <w:r w:rsidR="004A292F">
        <w:rPr>
          <w:rFonts w:ascii="Times New Roman" w:hAnsi="Times New Roman" w:cs="Times New Roman"/>
          <w:sz w:val="24"/>
          <w:szCs w:val="24"/>
        </w:rPr>
        <w:t xml:space="preserve">муниципальное </w:t>
      </w:r>
      <w:r w:rsidR="00295088">
        <w:rPr>
          <w:rFonts w:ascii="Times New Roman" w:hAnsi="Times New Roman" w:cs="Times New Roman"/>
          <w:sz w:val="24"/>
          <w:szCs w:val="24"/>
        </w:rPr>
        <w:t>автоном</w:t>
      </w:r>
      <w:r w:rsidR="004A292F">
        <w:rPr>
          <w:rFonts w:ascii="Times New Roman" w:hAnsi="Times New Roman" w:cs="Times New Roman"/>
          <w:sz w:val="24"/>
          <w:szCs w:val="24"/>
        </w:rPr>
        <w:t xml:space="preserve">ное дошкольное образовательное учреждение «Детский сад </w:t>
      </w:r>
      <w:r w:rsidR="00B40D0D">
        <w:rPr>
          <w:rFonts w:ascii="Times New Roman" w:hAnsi="Times New Roman" w:cs="Times New Roman"/>
          <w:sz w:val="24"/>
          <w:szCs w:val="24"/>
        </w:rPr>
        <w:t xml:space="preserve">       </w:t>
      </w:r>
      <w:r w:rsidR="004A292F">
        <w:rPr>
          <w:rFonts w:ascii="Times New Roman" w:hAnsi="Times New Roman" w:cs="Times New Roman"/>
          <w:sz w:val="24"/>
          <w:szCs w:val="24"/>
        </w:rPr>
        <w:t xml:space="preserve">№ </w:t>
      </w:r>
      <w:r w:rsidR="00295088">
        <w:rPr>
          <w:rFonts w:ascii="Times New Roman" w:hAnsi="Times New Roman" w:cs="Times New Roman"/>
          <w:sz w:val="24"/>
          <w:szCs w:val="24"/>
        </w:rPr>
        <w:t>315</w:t>
      </w:r>
      <w:r w:rsidR="004A292F">
        <w:rPr>
          <w:rFonts w:ascii="Times New Roman" w:hAnsi="Times New Roman" w:cs="Times New Roman"/>
          <w:sz w:val="24"/>
          <w:szCs w:val="24"/>
        </w:rPr>
        <w:t xml:space="preserve"> комбинированного вида» Ново-Савиновского района г.Казани</w:t>
      </w:r>
    </w:p>
    <w:p w14:paraId="394A1203"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14:paraId="69A1C432" w14:textId="77777777" w:rsidR="0098625D" w:rsidRDefault="0098625D" w:rsidP="0098625D">
      <w:pPr>
        <w:autoSpaceDE w:val="0"/>
        <w:autoSpaceDN w:val="0"/>
        <w:adjustRightInd w:val="0"/>
        <w:spacing w:line="360" w:lineRule="auto"/>
        <w:jc w:val="both"/>
        <w:rPr>
          <w:rFonts w:ascii="Times New Roman" w:hAnsi="Times New Roman" w:cs="Times New Roman"/>
          <w:sz w:val="24"/>
          <w:szCs w:val="24"/>
        </w:rPr>
      </w:pPr>
    </w:p>
    <w:p w14:paraId="7DF09A76" w14:textId="77777777" w:rsidR="0098625D" w:rsidRDefault="0098625D" w:rsidP="00312738">
      <w:pPr>
        <w:autoSpaceDE w:val="0"/>
        <w:autoSpaceDN w:val="0"/>
        <w:adjustRightInd w:val="0"/>
        <w:spacing w:line="360" w:lineRule="auto"/>
        <w:jc w:val="center"/>
        <w:rPr>
          <w:rFonts w:ascii="Times New Roman" w:hAnsi="Times New Roman" w:cs="Times New Roman"/>
          <w:sz w:val="24"/>
          <w:szCs w:val="24"/>
        </w:rPr>
      </w:pPr>
    </w:p>
    <w:p w14:paraId="12629B14"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6BE40BA1"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269F16A0"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4033CAC5"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1DF6CED2"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20690D4E"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793039F5"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4A2C56ED"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220FA3BB"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4D090A69"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6EE130F0"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501F5C60"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5E27AC02"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32FEC077"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722A52BE"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p w14:paraId="5CB54818" w14:textId="77777777"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490" w:type="dxa"/>
        <w:tblInd w:w="-289" w:type="dxa"/>
        <w:tblLayout w:type="fixed"/>
        <w:tblLook w:val="04A0" w:firstRow="1" w:lastRow="0" w:firstColumn="1" w:lastColumn="0" w:noHBand="0" w:noVBand="1"/>
      </w:tblPr>
      <w:tblGrid>
        <w:gridCol w:w="1418"/>
        <w:gridCol w:w="8364"/>
        <w:gridCol w:w="708"/>
      </w:tblGrid>
      <w:tr w:rsidR="00312738" w:rsidRPr="00EA667A" w14:paraId="61733608" w14:textId="77777777" w:rsidTr="00E43713">
        <w:tc>
          <w:tcPr>
            <w:tcW w:w="1418" w:type="dxa"/>
          </w:tcPr>
          <w:p w14:paraId="319BB156" w14:textId="77777777"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t xml:space="preserve"> </w:t>
            </w:r>
            <w:r w:rsidR="002B1B92" w:rsidRPr="00EA667A">
              <w:rPr>
                <w:rFonts w:ascii="Times New Roman" w:hAnsi="Times New Roman" w:cs="Times New Roman"/>
                <w:b/>
                <w:sz w:val="24"/>
                <w:szCs w:val="24"/>
              </w:rPr>
              <w:t>№ пп</w:t>
            </w:r>
          </w:p>
        </w:tc>
        <w:tc>
          <w:tcPr>
            <w:tcW w:w="8364" w:type="dxa"/>
          </w:tcPr>
          <w:p w14:paraId="3CEF0A4E" w14:textId="77777777"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708" w:type="dxa"/>
          </w:tcPr>
          <w:p w14:paraId="396B38EA" w14:textId="77777777" w:rsidR="00312738" w:rsidRPr="00EA667A" w:rsidRDefault="00312738" w:rsidP="00601AD1">
            <w:pPr>
              <w:spacing w:line="276" w:lineRule="auto"/>
              <w:ind w:right="280"/>
              <w:jc w:val="right"/>
              <w:rPr>
                <w:rFonts w:ascii="Times New Roman" w:eastAsia="Times New Roman" w:hAnsi="Times New Roman"/>
                <w:b/>
                <w:sz w:val="24"/>
                <w:szCs w:val="24"/>
              </w:rPr>
            </w:pPr>
          </w:p>
        </w:tc>
      </w:tr>
      <w:tr w:rsidR="002B1B92" w:rsidRPr="002B25C2" w14:paraId="418354C3" w14:textId="77777777" w:rsidTr="00E43713">
        <w:tc>
          <w:tcPr>
            <w:tcW w:w="1418" w:type="dxa"/>
          </w:tcPr>
          <w:p w14:paraId="1BECC69F" w14:textId="77777777"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14:paraId="658C82F3" w14:textId="77777777" w:rsidR="002B1B92" w:rsidRPr="002B25C2" w:rsidRDefault="001A33E3"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708" w:type="dxa"/>
          </w:tcPr>
          <w:p w14:paraId="5A887F2A"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14:paraId="36526778" w14:textId="77777777" w:rsidTr="00E43713">
        <w:tc>
          <w:tcPr>
            <w:tcW w:w="1418" w:type="dxa"/>
          </w:tcPr>
          <w:p w14:paraId="665782E5" w14:textId="77777777"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14:paraId="46458506" w14:textId="77777777"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708" w:type="dxa"/>
          </w:tcPr>
          <w:p w14:paraId="740D1E5A"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14:paraId="1374E7FC" w14:textId="77777777" w:rsidTr="00E43713">
        <w:tc>
          <w:tcPr>
            <w:tcW w:w="1418" w:type="dxa"/>
          </w:tcPr>
          <w:p w14:paraId="12583B57" w14:textId="77777777"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14:paraId="5DE93CCA" w14:textId="77777777" w:rsidR="002B1B92" w:rsidRPr="002B25C2" w:rsidRDefault="001A33E3"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708" w:type="dxa"/>
          </w:tcPr>
          <w:p w14:paraId="57CDF676"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14:paraId="2565C8BE" w14:textId="77777777" w:rsidTr="00E43713">
        <w:tc>
          <w:tcPr>
            <w:tcW w:w="1418" w:type="dxa"/>
          </w:tcPr>
          <w:p w14:paraId="06F45D3B" w14:textId="77777777"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14:paraId="67A95A20" w14:textId="77777777" w:rsidR="002B1B92" w:rsidRPr="002B25C2" w:rsidRDefault="001A33E3"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708" w:type="dxa"/>
          </w:tcPr>
          <w:p w14:paraId="66F37895"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14:paraId="0B50D6D3" w14:textId="77777777" w:rsidTr="00E43713">
        <w:tc>
          <w:tcPr>
            <w:tcW w:w="1418" w:type="dxa"/>
          </w:tcPr>
          <w:p w14:paraId="4CD2E7FB" w14:textId="77777777"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14:paraId="521A628C" w14:textId="77777777"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708" w:type="dxa"/>
          </w:tcPr>
          <w:p w14:paraId="594370F2"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14:paraId="32BABBEA" w14:textId="77777777" w:rsidTr="00E43713">
        <w:tc>
          <w:tcPr>
            <w:tcW w:w="1418" w:type="dxa"/>
          </w:tcPr>
          <w:p w14:paraId="374E0723" w14:textId="77777777"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14:paraId="4774A32E" w14:textId="77777777"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708" w:type="dxa"/>
          </w:tcPr>
          <w:p w14:paraId="60A4F0E7" w14:textId="77777777"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14:paraId="2478A058" w14:textId="77777777" w:rsidTr="00E43713">
        <w:tc>
          <w:tcPr>
            <w:tcW w:w="1418" w:type="dxa"/>
          </w:tcPr>
          <w:p w14:paraId="40C7CC5C" w14:textId="77777777"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14:paraId="4BF7C2C8" w14:textId="77777777"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708" w:type="dxa"/>
          </w:tcPr>
          <w:p w14:paraId="7AF858EE"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14:paraId="3D096D0C" w14:textId="77777777" w:rsidTr="00E43713">
        <w:tc>
          <w:tcPr>
            <w:tcW w:w="1418" w:type="dxa"/>
          </w:tcPr>
          <w:p w14:paraId="42AC0970" w14:textId="77777777"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14:paraId="5CF2F3BD" w14:textId="77777777"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708" w:type="dxa"/>
          </w:tcPr>
          <w:p w14:paraId="6F7D82A2"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14:paraId="5702AD9B" w14:textId="77777777" w:rsidTr="00E43713">
        <w:tc>
          <w:tcPr>
            <w:tcW w:w="1418" w:type="dxa"/>
          </w:tcPr>
          <w:p w14:paraId="2DA94A4A" w14:textId="77777777"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14:paraId="5293C60F" w14:textId="77777777"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708" w:type="dxa"/>
          </w:tcPr>
          <w:p w14:paraId="0A220ABD"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2B1B92" w:rsidRPr="002B25C2" w14:paraId="7CE31235" w14:textId="77777777" w:rsidTr="00E43713">
        <w:tc>
          <w:tcPr>
            <w:tcW w:w="1418" w:type="dxa"/>
          </w:tcPr>
          <w:p w14:paraId="1CCAEEF3" w14:textId="77777777"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14:paraId="303D9960" w14:textId="77777777" w:rsidR="002B1B92" w:rsidRPr="00631665" w:rsidRDefault="001336D3" w:rsidP="00A22A59">
            <w:pPr>
              <w:spacing w:line="276" w:lineRule="auto"/>
              <w:ind w:right="280"/>
              <w:jc w:val="both"/>
              <w:rPr>
                <w:rFonts w:ascii="Times New Roman" w:eastAsia="Times New Roman" w:hAnsi="Times New Roman"/>
                <w:b/>
                <w:color w:val="00B050"/>
                <w:sz w:val="24"/>
                <w:szCs w:val="24"/>
              </w:rPr>
            </w:pPr>
            <w:r w:rsidRPr="00B40D0D">
              <w:rPr>
                <w:rFonts w:ascii="Times New Roman" w:eastAsia="Times New Roman" w:hAnsi="Times New Roman"/>
                <w:b/>
                <w:sz w:val="24"/>
                <w:szCs w:val="24"/>
              </w:rPr>
              <w:t>Часть, формируемая участниками образовательных отношений.</w:t>
            </w:r>
          </w:p>
        </w:tc>
        <w:tc>
          <w:tcPr>
            <w:tcW w:w="708" w:type="dxa"/>
          </w:tcPr>
          <w:p w14:paraId="4631BB16"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1336D3" w:rsidRPr="002B25C2" w14:paraId="7682FB91" w14:textId="77777777" w:rsidTr="00E43713">
        <w:tc>
          <w:tcPr>
            <w:tcW w:w="1418" w:type="dxa"/>
          </w:tcPr>
          <w:p w14:paraId="2E3E6594" w14:textId="77777777"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14:paraId="2ACBAF04" w14:textId="77777777"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B40D0D">
              <w:rPr>
                <w:rFonts w:ascii="Times New Roman" w:eastAsia="Times New Roman" w:hAnsi="Times New Roman"/>
                <w:sz w:val="24"/>
                <w:szCs w:val="24"/>
              </w:rPr>
              <w:t>Цели, задачи, принципы и подходы региональной образовательной программы «Соенеч-радость познания».</w:t>
            </w:r>
          </w:p>
        </w:tc>
        <w:tc>
          <w:tcPr>
            <w:tcW w:w="708" w:type="dxa"/>
          </w:tcPr>
          <w:p w14:paraId="6305F488" w14:textId="77777777"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14:paraId="41DCEB9D" w14:textId="77777777" w:rsidTr="00E43713">
        <w:tc>
          <w:tcPr>
            <w:tcW w:w="1418" w:type="dxa"/>
          </w:tcPr>
          <w:p w14:paraId="19F9D4AD" w14:textId="77777777" w:rsidR="001336D3" w:rsidRPr="00B40D0D" w:rsidRDefault="001336D3" w:rsidP="001336D3">
            <w:pPr>
              <w:spacing w:line="276" w:lineRule="auto"/>
              <w:jc w:val="right"/>
              <w:rPr>
                <w:rFonts w:ascii="Times New Roman" w:eastAsia="Times New Roman" w:hAnsi="Times New Roman"/>
                <w:sz w:val="24"/>
                <w:szCs w:val="24"/>
              </w:rPr>
            </w:pPr>
            <w:r w:rsidRPr="00B40D0D">
              <w:rPr>
                <w:rFonts w:ascii="Times New Roman" w:eastAsia="Times New Roman" w:hAnsi="Times New Roman"/>
                <w:sz w:val="24"/>
                <w:szCs w:val="24"/>
              </w:rPr>
              <w:t>1.2.2.</w:t>
            </w:r>
          </w:p>
        </w:tc>
        <w:tc>
          <w:tcPr>
            <w:tcW w:w="8364" w:type="dxa"/>
          </w:tcPr>
          <w:p w14:paraId="2060B303" w14:textId="77777777" w:rsidR="001336D3" w:rsidRPr="00B40D0D" w:rsidRDefault="001336D3" w:rsidP="00A22A59">
            <w:pPr>
              <w:spacing w:line="276" w:lineRule="auto"/>
              <w:ind w:right="280"/>
              <w:jc w:val="both"/>
              <w:rPr>
                <w:rFonts w:ascii="Times New Roman" w:eastAsia="Times New Roman" w:hAnsi="Times New Roman"/>
                <w:sz w:val="24"/>
                <w:szCs w:val="24"/>
              </w:rPr>
            </w:pPr>
            <w:r w:rsidRPr="00B40D0D">
              <w:rPr>
                <w:rFonts w:ascii="Times New Roman" w:eastAsia="Times New Roman" w:hAnsi="Times New Roman"/>
                <w:sz w:val="24"/>
                <w:szCs w:val="24"/>
              </w:rPr>
              <w:t>Планируемые результаты освоения региональной программы.</w:t>
            </w:r>
          </w:p>
        </w:tc>
        <w:tc>
          <w:tcPr>
            <w:tcW w:w="708" w:type="dxa"/>
          </w:tcPr>
          <w:p w14:paraId="38C03C7A" w14:textId="77777777" w:rsidR="001336D3" w:rsidRPr="002B25C2" w:rsidRDefault="001336D3" w:rsidP="002B1B92">
            <w:pPr>
              <w:spacing w:line="276" w:lineRule="auto"/>
              <w:ind w:right="280"/>
              <w:jc w:val="right"/>
              <w:rPr>
                <w:rFonts w:ascii="Times New Roman" w:eastAsia="Times New Roman" w:hAnsi="Times New Roman"/>
                <w:sz w:val="24"/>
                <w:szCs w:val="24"/>
              </w:rPr>
            </w:pPr>
          </w:p>
        </w:tc>
      </w:tr>
      <w:tr w:rsidR="001336D3" w:rsidRPr="002B25C2" w14:paraId="19C8A2A1" w14:textId="77777777" w:rsidTr="00E43713">
        <w:tc>
          <w:tcPr>
            <w:tcW w:w="1418" w:type="dxa"/>
          </w:tcPr>
          <w:p w14:paraId="5347B0F6" w14:textId="77777777" w:rsidR="001336D3" w:rsidRPr="00B40D0D" w:rsidRDefault="001336D3" w:rsidP="001336D3">
            <w:pPr>
              <w:spacing w:line="276" w:lineRule="auto"/>
              <w:jc w:val="right"/>
              <w:rPr>
                <w:rFonts w:ascii="Times New Roman" w:eastAsia="Times New Roman" w:hAnsi="Times New Roman"/>
                <w:sz w:val="24"/>
                <w:szCs w:val="24"/>
              </w:rPr>
            </w:pPr>
            <w:r w:rsidRPr="00B40D0D">
              <w:rPr>
                <w:rFonts w:ascii="Times New Roman" w:eastAsia="Times New Roman" w:hAnsi="Times New Roman"/>
                <w:sz w:val="24"/>
                <w:szCs w:val="24"/>
              </w:rPr>
              <w:t>1.2.3.</w:t>
            </w:r>
          </w:p>
        </w:tc>
        <w:tc>
          <w:tcPr>
            <w:tcW w:w="8364" w:type="dxa"/>
          </w:tcPr>
          <w:p w14:paraId="005CBFC9" w14:textId="77777777" w:rsidR="001336D3" w:rsidRPr="00B40D0D" w:rsidRDefault="001336D3" w:rsidP="001D2936">
            <w:pPr>
              <w:ind w:right="280"/>
              <w:jc w:val="both"/>
              <w:rPr>
                <w:rFonts w:ascii="Times New Roman" w:eastAsia="Times New Roman" w:hAnsi="Times New Roman"/>
                <w:sz w:val="24"/>
                <w:szCs w:val="24"/>
              </w:rPr>
            </w:pPr>
            <w:r w:rsidRPr="00B40D0D">
              <w:rPr>
                <w:rFonts w:ascii="Times New Roman" w:eastAsia="Times New Roman" w:hAnsi="Times New Roman"/>
                <w:sz w:val="24"/>
                <w:szCs w:val="24"/>
              </w:rPr>
              <w:t>Педагогическая диагностика достижений планируемых результатов региональной программы.</w:t>
            </w:r>
          </w:p>
        </w:tc>
        <w:tc>
          <w:tcPr>
            <w:tcW w:w="708" w:type="dxa"/>
          </w:tcPr>
          <w:p w14:paraId="01364383" w14:textId="77777777" w:rsidR="001336D3" w:rsidRPr="002B25C2" w:rsidRDefault="001336D3" w:rsidP="002B1B92">
            <w:pPr>
              <w:spacing w:line="276" w:lineRule="auto"/>
              <w:ind w:right="280"/>
              <w:jc w:val="right"/>
              <w:rPr>
                <w:rFonts w:ascii="Times New Roman" w:eastAsia="Times New Roman" w:hAnsi="Times New Roman"/>
                <w:sz w:val="24"/>
                <w:szCs w:val="24"/>
              </w:rPr>
            </w:pPr>
          </w:p>
        </w:tc>
      </w:tr>
      <w:tr w:rsidR="002B1B92" w:rsidRPr="002B25C2" w14:paraId="22CB8E94" w14:textId="77777777" w:rsidTr="00E43713">
        <w:tc>
          <w:tcPr>
            <w:tcW w:w="1418" w:type="dxa"/>
          </w:tcPr>
          <w:p w14:paraId="4113B884" w14:textId="77777777"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14:paraId="2C9A7DB1" w14:textId="77777777" w:rsidR="002B1B92" w:rsidRPr="002B25C2" w:rsidRDefault="001A33E3"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708" w:type="dxa"/>
          </w:tcPr>
          <w:p w14:paraId="3DD4ABB2" w14:textId="77777777" w:rsidR="002B1B92" w:rsidRPr="002B25C2" w:rsidRDefault="002B1B92" w:rsidP="002B1B92">
            <w:pPr>
              <w:spacing w:line="276" w:lineRule="auto"/>
              <w:ind w:right="280"/>
              <w:jc w:val="right"/>
              <w:rPr>
                <w:rFonts w:ascii="Times New Roman" w:eastAsia="Times New Roman" w:hAnsi="Times New Roman"/>
                <w:sz w:val="24"/>
                <w:szCs w:val="24"/>
              </w:rPr>
            </w:pPr>
          </w:p>
        </w:tc>
      </w:tr>
      <w:tr w:rsidR="00E70F60" w:rsidRPr="002B25C2" w14:paraId="148EC4FA" w14:textId="77777777" w:rsidTr="00E43713">
        <w:tc>
          <w:tcPr>
            <w:tcW w:w="1418" w:type="dxa"/>
          </w:tcPr>
          <w:p w14:paraId="76297F1B" w14:textId="77777777"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14:paraId="30FE299E" w14:textId="77777777"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708" w:type="dxa"/>
          </w:tcPr>
          <w:p w14:paraId="218F6126" w14:textId="77777777" w:rsidR="00E70F60" w:rsidRPr="002B25C2" w:rsidRDefault="00E70F60" w:rsidP="002B1B92">
            <w:pPr>
              <w:spacing w:line="276" w:lineRule="auto"/>
              <w:ind w:right="280"/>
              <w:jc w:val="right"/>
              <w:rPr>
                <w:rFonts w:ascii="Times New Roman" w:eastAsia="Times New Roman" w:hAnsi="Times New Roman"/>
                <w:sz w:val="24"/>
                <w:szCs w:val="24"/>
              </w:rPr>
            </w:pPr>
          </w:p>
        </w:tc>
      </w:tr>
      <w:tr w:rsidR="00631665" w:rsidRPr="002B25C2" w14:paraId="75F74752" w14:textId="77777777" w:rsidTr="00E43713">
        <w:tc>
          <w:tcPr>
            <w:tcW w:w="1418" w:type="dxa"/>
          </w:tcPr>
          <w:p w14:paraId="442759F3" w14:textId="77777777"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14:paraId="34B2A2C8" w14:textId="7D367677"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Пояснительная записка</w:t>
            </w:r>
            <w:r w:rsidRPr="001D2936">
              <w:rPr>
                <w:rFonts w:ascii="Times New Roman" w:hAnsi="Times New Roman" w:cs="Times New Roman"/>
                <w:sz w:val="24"/>
                <w:szCs w:val="24"/>
              </w:rPr>
              <w:t>: общая модель организации образовательной деятельности с ребенком с ОВЗ по пяти образовательным областям.</w:t>
            </w:r>
          </w:p>
        </w:tc>
        <w:tc>
          <w:tcPr>
            <w:tcW w:w="708" w:type="dxa"/>
          </w:tcPr>
          <w:p w14:paraId="441BB4E3"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55FD99FD" w14:textId="77777777" w:rsidTr="00E43713">
        <w:tc>
          <w:tcPr>
            <w:tcW w:w="1418" w:type="dxa"/>
          </w:tcPr>
          <w:p w14:paraId="2A781358" w14:textId="77777777"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14:paraId="5B8AE8DD" w14:textId="77777777"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708" w:type="dxa"/>
          </w:tcPr>
          <w:p w14:paraId="7B145494"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1C523C1C" w14:textId="77777777" w:rsidTr="00E43713">
        <w:tc>
          <w:tcPr>
            <w:tcW w:w="1418" w:type="dxa"/>
          </w:tcPr>
          <w:p w14:paraId="7D097239" w14:textId="77777777"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14:paraId="6E6FE373" w14:textId="77777777"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708" w:type="dxa"/>
          </w:tcPr>
          <w:p w14:paraId="55759E99"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6656BC31" w14:textId="77777777" w:rsidTr="00E43713">
        <w:tc>
          <w:tcPr>
            <w:tcW w:w="1418" w:type="dxa"/>
          </w:tcPr>
          <w:p w14:paraId="19D8C090" w14:textId="77777777"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14:paraId="2B60053E" w14:textId="77777777"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708" w:type="dxa"/>
          </w:tcPr>
          <w:p w14:paraId="1DB5E674"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19B865B9" w14:textId="77777777" w:rsidTr="00E43713">
        <w:tc>
          <w:tcPr>
            <w:tcW w:w="1418" w:type="dxa"/>
          </w:tcPr>
          <w:p w14:paraId="287E8BA7" w14:textId="77777777"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14:paraId="19C05612" w14:textId="77777777"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708" w:type="dxa"/>
          </w:tcPr>
          <w:p w14:paraId="02B2A033"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5DFA64E9" w14:textId="77777777" w:rsidTr="00E43713">
        <w:tc>
          <w:tcPr>
            <w:tcW w:w="1418" w:type="dxa"/>
          </w:tcPr>
          <w:p w14:paraId="52232F98" w14:textId="77777777"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14:paraId="2AE5AC57" w14:textId="77777777"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708" w:type="dxa"/>
          </w:tcPr>
          <w:p w14:paraId="48116271"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78FF7DCC" w14:textId="77777777" w:rsidTr="00E43713">
        <w:tc>
          <w:tcPr>
            <w:tcW w:w="1418" w:type="dxa"/>
          </w:tcPr>
          <w:p w14:paraId="69FE3302" w14:textId="77777777"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14:paraId="57F7B0F0" w14:textId="77777777"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708" w:type="dxa"/>
          </w:tcPr>
          <w:p w14:paraId="544BBF87"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494CDC1E" w14:textId="77777777" w:rsidTr="00E43713">
        <w:tc>
          <w:tcPr>
            <w:tcW w:w="1418" w:type="dxa"/>
          </w:tcPr>
          <w:p w14:paraId="7C8A008E" w14:textId="77777777"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14:paraId="554434C1" w14:textId="77777777"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708" w:type="dxa"/>
          </w:tcPr>
          <w:p w14:paraId="34A8C2FB"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6793C6B8" w14:textId="77777777" w:rsidTr="00E43713">
        <w:tc>
          <w:tcPr>
            <w:tcW w:w="1418" w:type="dxa"/>
          </w:tcPr>
          <w:p w14:paraId="24A548EF" w14:textId="77777777"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14:paraId="73EBD116" w14:textId="77777777"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708" w:type="dxa"/>
          </w:tcPr>
          <w:p w14:paraId="38C13825"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7143CEF8" w14:textId="77777777" w:rsidTr="00E43713">
        <w:tc>
          <w:tcPr>
            <w:tcW w:w="1418" w:type="dxa"/>
          </w:tcPr>
          <w:p w14:paraId="2B3B7489" w14:textId="77777777"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14:paraId="22F270A1" w14:textId="77777777"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14:paraId="49D7A78E"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3D6AA93C" w14:textId="77777777" w:rsidTr="00E43713">
        <w:tc>
          <w:tcPr>
            <w:tcW w:w="1418" w:type="dxa"/>
          </w:tcPr>
          <w:p w14:paraId="5167FEDF" w14:textId="77777777"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14:paraId="1DA997BE" w14:textId="77777777"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14:paraId="0E2F08A0"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5F65D21A" w14:textId="77777777" w:rsidTr="00E43713">
        <w:tc>
          <w:tcPr>
            <w:tcW w:w="1418" w:type="dxa"/>
          </w:tcPr>
          <w:p w14:paraId="3FEB24BC" w14:textId="77777777"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14:paraId="3AED1424" w14:textId="77777777"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708" w:type="dxa"/>
          </w:tcPr>
          <w:p w14:paraId="342A8CBC"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2B25C2" w14:paraId="13E9F94F" w14:textId="77777777" w:rsidTr="00E43713">
        <w:tc>
          <w:tcPr>
            <w:tcW w:w="1418" w:type="dxa"/>
          </w:tcPr>
          <w:p w14:paraId="603A0610" w14:textId="77777777"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14:paraId="2D076CC1" w14:textId="77777777"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708" w:type="dxa"/>
          </w:tcPr>
          <w:p w14:paraId="10E3F2E5" w14:textId="77777777" w:rsidR="00E43713" w:rsidRPr="002B25C2" w:rsidRDefault="00E43713" w:rsidP="00631665">
            <w:pPr>
              <w:spacing w:line="276" w:lineRule="auto"/>
              <w:ind w:right="280"/>
              <w:jc w:val="right"/>
              <w:rPr>
                <w:rFonts w:ascii="Times New Roman" w:eastAsia="Times New Roman" w:hAnsi="Times New Roman"/>
                <w:sz w:val="24"/>
                <w:szCs w:val="24"/>
              </w:rPr>
            </w:pPr>
          </w:p>
        </w:tc>
      </w:tr>
      <w:tr w:rsidR="00631665" w:rsidRPr="002B25C2" w14:paraId="616E6BB3" w14:textId="77777777" w:rsidTr="00E43713">
        <w:tc>
          <w:tcPr>
            <w:tcW w:w="1418" w:type="dxa"/>
          </w:tcPr>
          <w:p w14:paraId="120E156F" w14:textId="77777777"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14:paraId="4158EC9C" w14:textId="77777777"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708" w:type="dxa"/>
          </w:tcPr>
          <w:p w14:paraId="0B79F9BD"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07849D43" w14:textId="77777777" w:rsidTr="00E43713">
        <w:tc>
          <w:tcPr>
            <w:tcW w:w="1418" w:type="dxa"/>
          </w:tcPr>
          <w:p w14:paraId="64269A07" w14:textId="77777777"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14:paraId="37EFDCE1" w14:textId="77777777"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708" w:type="dxa"/>
          </w:tcPr>
          <w:p w14:paraId="07F97185"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5DD5D315" w14:textId="77777777" w:rsidTr="00E43713">
        <w:tc>
          <w:tcPr>
            <w:tcW w:w="1418" w:type="dxa"/>
          </w:tcPr>
          <w:p w14:paraId="0591D1AF" w14:textId="77777777"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14:paraId="4625DED8" w14:textId="77777777"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708" w:type="dxa"/>
          </w:tcPr>
          <w:p w14:paraId="35E2EE1E"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30A3CD46" w14:textId="77777777" w:rsidTr="00E43713">
        <w:tc>
          <w:tcPr>
            <w:tcW w:w="1418" w:type="dxa"/>
          </w:tcPr>
          <w:p w14:paraId="6F0FB2D4" w14:textId="77777777"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2.1.6.1.</w:t>
            </w:r>
          </w:p>
        </w:tc>
        <w:tc>
          <w:tcPr>
            <w:tcW w:w="8364" w:type="dxa"/>
          </w:tcPr>
          <w:p w14:paraId="484C65ED" w14:textId="77777777"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708" w:type="dxa"/>
          </w:tcPr>
          <w:p w14:paraId="35EF1921"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6818948A" w14:textId="77777777" w:rsidTr="00E43713">
        <w:tc>
          <w:tcPr>
            <w:tcW w:w="1418" w:type="dxa"/>
          </w:tcPr>
          <w:p w14:paraId="1706B872" w14:textId="77777777"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2.1.6.2.</w:t>
            </w:r>
          </w:p>
        </w:tc>
        <w:tc>
          <w:tcPr>
            <w:tcW w:w="8364" w:type="dxa"/>
          </w:tcPr>
          <w:p w14:paraId="77DEA1DC" w14:textId="77777777"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708" w:type="dxa"/>
          </w:tcPr>
          <w:p w14:paraId="32F47AD2"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506C97E3" w14:textId="77777777" w:rsidTr="00E43713">
        <w:tc>
          <w:tcPr>
            <w:tcW w:w="1418" w:type="dxa"/>
          </w:tcPr>
          <w:p w14:paraId="12077290" w14:textId="77777777" w:rsidR="00631665" w:rsidRPr="002B25C2"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14:paraId="42C2BE87" w14:textId="77777777"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708" w:type="dxa"/>
          </w:tcPr>
          <w:p w14:paraId="44140E12"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7306FF2C" w14:textId="77777777" w:rsidTr="00E43713">
        <w:tc>
          <w:tcPr>
            <w:tcW w:w="1418" w:type="dxa"/>
          </w:tcPr>
          <w:p w14:paraId="710BC703" w14:textId="77777777"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14:paraId="6BDEBF57" w14:textId="77777777" w:rsidR="00631665" w:rsidRPr="00E43713" w:rsidRDefault="00631665" w:rsidP="00631665">
            <w:pPr>
              <w:spacing w:line="276" w:lineRule="auto"/>
              <w:ind w:right="280"/>
              <w:jc w:val="both"/>
              <w:rPr>
                <w:rFonts w:ascii="Times New Roman" w:eastAsia="Times New Roman" w:hAnsi="Times New Roman"/>
                <w:b/>
                <w:color w:val="00B050"/>
                <w:sz w:val="24"/>
                <w:szCs w:val="24"/>
              </w:rPr>
            </w:pPr>
            <w:r w:rsidRPr="00B40D0D">
              <w:rPr>
                <w:rFonts w:ascii="Times New Roman" w:eastAsia="Times New Roman" w:hAnsi="Times New Roman"/>
                <w:b/>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708" w:type="dxa"/>
          </w:tcPr>
          <w:p w14:paraId="5B5F532E"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5A5409E1" w14:textId="77777777" w:rsidTr="00E43713">
        <w:tc>
          <w:tcPr>
            <w:tcW w:w="1418" w:type="dxa"/>
          </w:tcPr>
          <w:p w14:paraId="6E7837AA" w14:textId="77777777"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14:paraId="14FC5831" w14:textId="77777777"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708" w:type="dxa"/>
          </w:tcPr>
          <w:p w14:paraId="2FD004C7"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4C965BDD" w14:textId="77777777" w:rsidTr="00E43713">
        <w:tc>
          <w:tcPr>
            <w:tcW w:w="1418" w:type="dxa"/>
          </w:tcPr>
          <w:p w14:paraId="650BD06E" w14:textId="77777777"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14:paraId="1148080C" w14:textId="77777777"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708" w:type="dxa"/>
          </w:tcPr>
          <w:p w14:paraId="1369600C"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3E1B0FDA" w14:textId="77777777" w:rsidTr="00E43713">
        <w:tc>
          <w:tcPr>
            <w:tcW w:w="1418" w:type="dxa"/>
          </w:tcPr>
          <w:p w14:paraId="3F4F0D45"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14:paraId="56BCDDB1" w14:textId="77777777"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708" w:type="dxa"/>
          </w:tcPr>
          <w:p w14:paraId="2691B009"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29A406BA" w14:textId="77777777" w:rsidTr="00E43713">
        <w:tc>
          <w:tcPr>
            <w:tcW w:w="1418" w:type="dxa"/>
          </w:tcPr>
          <w:p w14:paraId="2F3BFC15"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14:paraId="2B427BF6" w14:textId="4E1F2375"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w:t>
            </w:r>
            <w:r w:rsidR="00295088">
              <w:rPr>
                <w:rFonts w:ascii="Times New Roman" w:eastAsia="Times New Roman" w:hAnsi="Times New Roman" w:cs="Times New Roman"/>
                <w:sz w:val="24"/>
                <w:szCs w:val="24"/>
              </w:rPr>
              <w:t>а</w:t>
            </w:r>
            <w:r w:rsidRPr="002B25C2">
              <w:rPr>
                <w:rFonts w:ascii="Times New Roman" w:eastAsia="Times New Roman" w:hAnsi="Times New Roman" w:cs="Times New Roman"/>
                <w:sz w:val="24"/>
                <w:szCs w:val="24"/>
              </w:rPr>
              <w:t xml:space="preserve"> учител</w:t>
            </w:r>
            <w:r w:rsidR="00295088">
              <w:rPr>
                <w:rFonts w:ascii="Times New Roman" w:eastAsia="Times New Roman" w:hAnsi="Times New Roman" w:cs="Times New Roman"/>
                <w:sz w:val="24"/>
                <w:szCs w:val="24"/>
              </w:rPr>
              <w:t>я</w:t>
            </w:r>
            <w:r w:rsidRPr="002B25C2">
              <w:rPr>
                <w:rFonts w:ascii="Times New Roman" w:eastAsia="Times New Roman" w:hAnsi="Times New Roman" w:cs="Times New Roman"/>
                <w:sz w:val="24"/>
                <w:szCs w:val="24"/>
              </w:rPr>
              <w:t>-логопед</w:t>
            </w:r>
            <w:r w:rsidR="00295088">
              <w:rPr>
                <w:rFonts w:ascii="Times New Roman" w:eastAsia="Times New Roman" w:hAnsi="Times New Roman" w:cs="Times New Roman"/>
                <w:sz w:val="24"/>
                <w:szCs w:val="24"/>
              </w:rPr>
              <w:t>а</w:t>
            </w:r>
            <w:r w:rsidRPr="002B25C2">
              <w:rPr>
                <w:rFonts w:ascii="Times New Roman" w:eastAsia="Times New Roman" w:hAnsi="Times New Roman" w:cs="Times New Roman"/>
                <w:sz w:val="24"/>
                <w:szCs w:val="24"/>
              </w:rPr>
              <w:t>,</w:t>
            </w:r>
            <w:r w:rsidR="002950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tc>
        <w:tc>
          <w:tcPr>
            <w:tcW w:w="708" w:type="dxa"/>
          </w:tcPr>
          <w:p w14:paraId="309A470A"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0634C6FF" w14:textId="77777777" w:rsidTr="00E43713">
        <w:tc>
          <w:tcPr>
            <w:tcW w:w="1418" w:type="dxa"/>
          </w:tcPr>
          <w:p w14:paraId="14A2DAF9"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14:paraId="46B74E49" w14:textId="77777777"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708" w:type="dxa"/>
          </w:tcPr>
          <w:p w14:paraId="01431978"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425FFC68" w14:textId="77777777" w:rsidTr="00E43713">
        <w:tc>
          <w:tcPr>
            <w:tcW w:w="1418" w:type="dxa"/>
          </w:tcPr>
          <w:p w14:paraId="31C2D32B"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14:paraId="1A2BF63E" w14:textId="77777777"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708" w:type="dxa"/>
          </w:tcPr>
          <w:p w14:paraId="23926601"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47E239F6" w14:textId="77777777" w:rsidTr="00E43713">
        <w:tc>
          <w:tcPr>
            <w:tcW w:w="1418" w:type="dxa"/>
          </w:tcPr>
          <w:p w14:paraId="77630146"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14:paraId="2C34DAB5" w14:textId="77777777" w:rsidR="00631665" w:rsidRPr="002B25C2" w:rsidRDefault="00631665" w:rsidP="00631665">
            <w:pPr>
              <w:rPr>
                <w:rFonts w:ascii="Times New Roman" w:eastAsia="Times New Roman" w:hAnsi="Times New Roman" w:cs="Times New Roman"/>
                <w:sz w:val="24"/>
                <w:szCs w:val="24"/>
              </w:rPr>
            </w:pPr>
            <w:r w:rsidRPr="00241E4D">
              <w:rPr>
                <w:rFonts w:ascii="Times New Roman" w:eastAsia="Times New Roman" w:hAnsi="Times New Roman" w:cs="Times New Roman"/>
                <w:color w:val="000000" w:themeColor="text1"/>
                <w:sz w:val="24"/>
                <w:szCs w:val="24"/>
              </w:rPr>
              <w:t>Календарь план воспитательной работы.</w:t>
            </w:r>
          </w:p>
        </w:tc>
        <w:tc>
          <w:tcPr>
            <w:tcW w:w="708" w:type="dxa"/>
          </w:tcPr>
          <w:p w14:paraId="02B72A66"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564FBEA7" w14:textId="77777777" w:rsidTr="00E43713">
        <w:tc>
          <w:tcPr>
            <w:tcW w:w="1418" w:type="dxa"/>
          </w:tcPr>
          <w:p w14:paraId="4CD660F8"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14:paraId="5752E954" w14:textId="77777777"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708" w:type="dxa"/>
          </w:tcPr>
          <w:p w14:paraId="22CE1030"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091E85DC" w14:textId="77777777" w:rsidTr="00E43713">
        <w:tc>
          <w:tcPr>
            <w:tcW w:w="1418" w:type="dxa"/>
          </w:tcPr>
          <w:p w14:paraId="4C51F5DE"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14:paraId="7F522062" w14:textId="77777777"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14:paraId="0CB14E89"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1E9C3BEB" w14:textId="77777777" w:rsidTr="00E43713">
        <w:tc>
          <w:tcPr>
            <w:tcW w:w="1418" w:type="dxa"/>
          </w:tcPr>
          <w:p w14:paraId="73020337" w14:textId="77777777"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14:paraId="2F423AF6" w14:textId="77777777"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14:paraId="1ADCAB16"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65F616C1" w14:textId="77777777" w:rsidTr="00E43713">
        <w:tc>
          <w:tcPr>
            <w:tcW w:w="1418" w:type="dxa"/>
          </w:tcPr>
          <w:p w14:paraId="6AB36070" w14:textId="77777777" w:rsidR="00631665" w:rsidRPr="00E43713" w:rsidRDefault="00631665" w:rsidP="00631665">
            <w:pPr>
              <w:spacing w:line="276" w:lineRule="auto"/>
              <w:ind w:right="34"/>
              <w:jc w:val="center"/>
              <w:rPr>
                <w:rFonts w:ascii="Times New Roman" w:eastAsia="Times New Roman" w:hAnsi="Times New Roman" w:cs="Times New Roman"/>
                <w:b/>
                <w:sz w:val="24"/>
                <w:szCs w:val="24"/>
              </w:rPr>
            </w:pPr>
            <w:r w:rsidRPr="00241E4D">
              <w:rPr>
                <w:rFonts w:ascii="Times New Roman" w:eastAsia="Times New Roman" w:hAnsi="Times New Roman" w:cs="Times New Roman"/>
                <w:b/>
                <w:color w:val="000000" w:themeColor="text1"/>
                <w:sz w:val="24"/>
                <w:szCs w:val="24"/>
              </w:rPr>
              <w:t>3.2.</w:t>
            </w:r>
          </w:p>
        </w:tc>
        <w:tc>
          <w:tcPr>
            <w:tcW w:w="8364" w:type="dxa"/>
          </w:tcPr>
          <w:p w14:paraId="7E87A01F" w14:textId="77777777" w:rsidR="00631665" w:rsidRPr="00241E4D" w:rsidRDefault="00631665" w:rsidP="00631665">
            <w:pPr>
              <w:jc w:val="both"/>
              <w:rPr>
                <w:rFonts w:ascii="Times New Roman" w:eastAsia="Times New Roman" w:hAnsi="Times New Roman" w:cs="Times New Roman"/>
                <w:b/>
                <w:sz w:val="24"/>
                <w:szCs w:val="24"/>
              </w:rPr>
            </w:pPr>
            <w:r w:rsidRPr="00241E4D">
              <w:rPr>
                <w:rFonts w:ascii="Times New Roman" w:eastAsia="Times New Roman" w:hAnsi="Times New Roman"/>
                <w:b/>
                <w:color w:val="000000" w:themeColor="text1"/>
                <w:sz w:val="24"/>
                <w:szCs w:val="24"/>
              </w:rPr>
              <w:t>Часть, формируемая участниками образовательных отношений</w:t>
            </w:r>
            <w:r w:rsidR="00E43713" w:rsidRPr="00241E4D">
              <w:rPr>
                <w:rFonts w:ascii="Times New Roman" w:eastAsia="Times New Roman" w:hAnsi="Times New Roman"/>
                <w:b/>
                <w:color w:val="000000" w:themeColor="text1"/>
                <w:sz w:val="24"/>
                <w:szCs w:val="24"/>
              </w:rPr>
              <w:t>.</w:t>
            </w:r>
          </w:p>
        </w:tc>
        <w:tc>
          <w:tcPr>
            <w:tcW w:w="708" w:type="dxa"/>
          </w:tcPr>
          <w:p w14:paraId="3416B3A2"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74E4CBCE" w14:textId="77777777" w:rsidTr="00E43713">
        <w:tc>
          <w:tcPr>
            <w:tcW w:w="1418" w:type="dxa"/>
          </w:tcPr>
          <w:p w14:paraId="2CD3E034" w14:textId="77777777"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14:paraId="574CE88E" w14:textId="77777777" w:rsidR="00631665" w:rsidRPr="00241E4D" w:rsidRDefault="00631665" w:rsidP="00631665">
            <w:pPr>
              <w:jc w:val="both"/>
              <w:rPr>
                <w:rFonts w:ascii="Times New Roman" w:hAnsi="Times New Roman" w:cs="Times New Roman"/>
                <w:bCs/>
                <w:color w:val="000000" w:themeColor="text1"/>
                <w:sz w:val="24"/>
                <w:szCs w:val="24"/>
              </w:rPr>
            </w:pPr>
            <w:r w:rsidRPr="00241E4D">
              <w:rPr>
                <w:rFonts w:ascii="Times New Roman" w:hAnsi="Times New Roman" w:cs="Times New Roman"/>
                <w:bCs/>
                <w:color w:val="000000" w:themeColor="text1"/>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14:paraId="3C827C3C"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78DD346E" w14:textId="77777777" w:rsidTr="00E43713">
        <w:tc>
          <w:tcPr>
            <w:tcW w:w="1418" w:type="dxa"/>
          </w:tcPr>
          <w:p w14:paraId="086B9F04" w14:textId="77777777"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14:paraId="23C015A0" w14:textId="77777777" w:rsidR="00631665" w:rsidRPr="002B25C2" w:rsidRDefault="00631665" w:rsidP="00631665">
            <w:pPr>
              <w:jc w:val="both"/>
              <w:rPr>
                <w:rFonts w:ascii="Times New Roman" w:hAnsi="Times New Roman" w:cs="Times New Roman"/>
                <w:bCs/>
                <w:color w:val="00B050"/>
                <w:sz w:val="24"/>
                <w:szCs w:val="24"/>
              </w:rPr>
            </w:pPr>
            <w:r w:rsidRPr="00241E4D">
              <w:rPr>
                <w:rFonts w:ascii="Times New Roman" w:hAnsi="Times New Roman" w:cs="Times New Roman"/>
                <w:bCs/>
                <w:color w:val="000000" w:themeColor="text1"/>
                <w:sz w:val="24"/>
                <w:szCs w:val="24"/>
              </w:rPr>
              <w:t xml:space="preserve"> Организация РППС части, формируемой участниками образовательных отношений.</w:t>
            </w:r>
          </w:p>
        </w:tc>
        <w:tc>
          <w:tcPr>
            <w:tcW w:w="708" w:type="dxa"/>
          </w:tcPr>
          <w:p w14:paraId="1B0A654E"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2F55023A" w14:textId="77777777" w:rsidTr="00E43713">
        <w:tc>
          <w:tcPr>
            <w:tcW w:w="1418" w:type="dxa"/>
          </w:tcPr>
          <w:p w14:paraId="59314AA8" w14:textId="77777777"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14:paraId="530A020C" w14:textId="77777777" w:rsidR="00631665" w:rsidRPr="002B25C2" w:rsidRDefault="00631665" w:rsidP="00631665">
            <w:pPr>
              <w:jc w:val="both"/>
              <w:rPr>
                <w:rFonts w:ascii="Times New Roman" w:hAnsi="Times New Roman" w:cs="Times New Roman"/>
                <w:color w:val="00B050"/>
                <w:sz w:val="24"/>
                <w:szCs w:val="24"/>
              </w:rPr>
            </w:pPr>
            <w:r w:rsidRPr="00241E4D">
              <w:rPr>
                <w:rFonts w:ascii="Times New Roman" w:hAnsi="Times New Roman" w:cs="Times New Roman"/>
                <w:color w:val="000000" w:themeColor="text1"/>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241E4D">
              <w:rPr>
                <w:rFonts w:ascii="Times New Roman" w:hAnsi="Times New Roman" w:cs="Times New Roman"/>
                <w:bCs/>
                <w:color w:val="000000" w:themeColor="text1"/>
                <w:sz w:val="24"/>
                <w:szCs w:val="24"/>
              </w:rPr>
              <w:t>части, формируемой участниками образовательных отношений.</w:t>
            </w:r>
          </w:p>
        </w:tc>
        <w:tc>
          <w:tcPr>
            <w:tcW w:w="708" w:type="dxa"/>
          </w:tcPr>
          <w:p w14:paraId="41FD593B"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101A09CB" w14:textId="77777777" w:rsidTr="00E43713">
        <w:tc>
          <w:tcPr>
            <w:tcW w:w="1418" w:type="dxa"/>
          </w:tcPr>
          <w:p w14:paraId="6B434415" w14:textId="77777777" w:rsidR="00631665" w:rsidRPr="002B25C2" w:rsidRDefault="00631665" w:rsidP="00631665">
            <w:pPr>
              <w:spacing w:line="276" w:lineRule="auto"/>
              <w:ind w:right="34"/>
              <w:jc w:val="center"/>
              <w:rPr>
                <w:rFonts w:ascii="Times New Roman" w:eastAsia="Times New Roman" w:hAnsi="Times New Roman" w:cs="Times New Roman"/>
                <w:color w:val="00B050"/>
                <w:sz w:val="24"/>
                <w:szCs w:val="24"/>
              </w:rPr>
            </w:pPr>
          </w:p>
        </w:tc>
        <w:tc>
          <w:tcPr>
            <w:tcW w:w="8364" w:type="dxa"/>
          </w:tcPr>
          <w:p w14:paraId="0E97D1BE" w14:textId="77777777" w:rsidR="00631665" w:rsidRPr="002B25C2" w:rsidRDefault="00631665" w:rsidP="00631665">
            <w:pPr>
              <w:jc w:val="both"/>
              <w:rPr>
                <w:rFonts w:ascii="Times New Roman" w:hAnsi="Times New Roman" w:cs="Times New Roman"/>
                <w:color w:val="00B050"/>
                <w:sz w:val="24"/>
                <w:szCs w:val="24"/>
              </w:rPr>
            </w:pPr>
            <w:r w:rsidRPr="00241E4D">
              <w:rPr>
                <w:rFonts w:ascii="Times New Roman" w:hAnsi="Times New Roman" w:cs="Times New Roman"/>
                <w:color w:val="000000" w:themeColor="text1"/>
                <w:sz w:val="24"/>
                <w:szCs w:val="24"/>
              </w:rPr>
              <w:t xml:space="preserve">Кадровые условия </w:t>
            </w:r>
            <w:r w:rsidRPr="00241E4D">
              <w:rPr>
                <w:rFonts w:ascii="Times New Roman" w:hAnsi="Times New Roman" w:cs="Times New Roman"/>
                <w:bCs/>
                <w:color w:val="000000" w:themeColor="text1"/>
                <w:sz w:val="24"/>
                <w:szCs w:val="24"/>
              </w:rPr>
              <w:t>реализации части, формируемой участниками образовательных отношений.</w:t>
            </w:r>
          </w:p>
        </w:tc>
        <w:tc>
          <w:tcPr>
            <w:tcW w:w="708" w:type="dxa"/>
          </w:tcPr>
          <w:p w14:paraId="71562017"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631665" w:rsidRPr="002B25C2" w14:paraId="438B30C1" w14:textId="77777777" w:rsidTr="00E43713">
        <w:tc>
          <w:tcPr>
            <w:tcW w:w="1418" w:type="dxa"/>
          </w:tcPr>
          <w:p w14:paraId="51F678E7" w14:textId="77777777"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14:paraId="77890CAF" w14:textId="77777777"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708" w:type="dxa"/>
          </w:tcPr>
          <w:p w14:paraId="5FB87C73" w14:textId="77777777" w:rsidR="00631665" w:rsidRPr="002B25C2" w:rsidRDefault="00631665" w:rsidP="00631665">
            <w:pPr>
              <w:spacing w:line="276" w:lineRule="auto"/>
              <w:ind w:right="280"/>
              <w:jc w:val="right"/>
              <w:rPr>
                <w:rFonts w:ascii="Times New Roman" w:eastAsia="Times New Roman" w:hAnsi="Times New Roman"/>
                <w:sz w:val="24"/>
                <w:szCs w:val="24"/>
              </w:rPr>
            </w:pPr>
          </w:p>
        </w:tc>
      </w:tr>
      <w:tr w:rsidR="00E43713" w:rsidRPr="00E43713" w14:paraId="4D1B433A" w14:textId="77777777" w:rsidTr="00E43713">
        <w:tc>
          <w:tcPr>
            <w:tcW w:w="1418" w:type="dxa"/>
          </w:tcPr>
          <w:p w14:paraId="4DDA21F2" w14:textId="77777777"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14:paraId="445525D8" w14:textId="77777777"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708" w:type="dxa"/>
          </w:tcPr>
          <w:p w14:paraId="11999CA6" w14:textId="77777777" w:rsidR="00631665" w:rsidRPr="00E43713" w:rsidRDefault="00631665" w:rsidP="00631665">
            <w:pPr>
              <w:spacing w:line="276" w:lineRule="auto"/>
              <w:ind w:right="280"/>
              <w:jc w:val="right"/>
              <w:rPr>
                <w:rFonts w:ascii="Times New Roman" w:eastAsia="Times New Roman" w:hAnsi="Times New Roman"/>
                <w:b/>
                <w:sz w:val="24"/>
                <w:szCs w:val="24"/>
              </w:rPr>
            </w:pPr>
          </w:p>
        </w:tc>
      </w:tr>
    </w:tbl>
    <w:p w14:paraId="29EEE761" w14:textId="77777777" w:rsidR="00312738" w:rsidRDefault="00312738" w:rsidP="00312738">
      <w:pPr>
        <w:spacing w:line="276" w:lineRule="auto"/>
        <w:ind w:right="280"/>
        <w:rPr>
          <w:rFonts w:ascii="Times New Roman" w:eastAsia="Times New Roman" w:hAnsi="Times New Roman"/>
          <w:sz w:val="28"/>
          <w:szCs w:val="28"/>
        </w:rPr>
      </w:pPr>
    </w:p>
    <w:p w14:paraId="4D2F4FE0" w14:textId="77777777" w:rsidR="002F7C58" w:rsidRPr="00241AF9" w:rsidRDefault="002F7C58" w:rsidP="00430052">
      <w:pPr>
        <w:spacing w:line="276" w:lineRule="auto"/>
        <w:jc w:val="center"/>
        <w:rPr>
          <w:rFonts w:ascii="Times New Roman" w:eastAsia="Times New Roman" w:hAnsi="Times New Roman"/>
          <w:sz w:val="24"/>
          <w:szCs w:val="24"/>
        </w:rPr>
      </w:pPr>
      <w:bookmarkStart w:id="1" w:name="page2"/>
      <w:bookmarkEnd w:id="1"/>
      <w:r w:rsidRPr="00241AF9">
        <w:rPr>
          <w:rFonts w:ascii="Times New Roman" w:eastAsia="Times New Roman" w:hAnsi="Times New Roman"/>
          <w:i/>
          <w:sz w:val="24"/>
          <w:szCs w:val="24"/>
        </w:rPr>
        <w:t xml:space="preserve">          </w:t>
      </w:r>
    </w:p>
    <w:p w14:paraId="2B1823D6" w14:textId="77777777" w:rsidR="006A10B6" w:rsidRDefault="006A10B6" w:rsidP="00E83A1D">
      <w:pPr>
        <w:spacing w:line="276" w:lineRule="auto"/>
        <w:rPr>
          <w:rFonts w:ascii="Times New Roman" w:eastAsia="Times New Roman" w:hAnsi="Times New Roman"/>
          <w:sz w:val="24"/>
          <w:szCs w:val="24"/>
        </w:rPr>
      </w:pPr>
    </w:p>
    <w:p w14:paraId="58238BF4" w14:textId="77777777" w:rsidR="002B25C2" w:rsidRDefault="002B25C2" w:rsidP="00E83A1D">
      <w:pPr>
        <w:spacing w:line="276" w:lineRule="auto"/>
        <w:rPr>
          <w:rFonts w:ascii="Times New Roman" w:eastAsia="Times New Roman" w:hAnsi="Times New Roman"/>
          <w:sz w:val="24"/>
          <w:szCs w:val="24"/>
        </w:rPr>
      </w:pPr>
    </w:p>
    <w:p w14:paraId="66BCE6DB" w14:textId="77777777" w:rsidR="002B25C2" w:rsidRDefault="002B25C2" w:rsidP="00E83A1D">
      <w:pPr>
        <w:spacing w:line="276" w:lineRule="auto"/>
        <w:rPr>
          <w:rFonts w:ascii="Times New Roman" w:eastAsia="Times New Roman" w:hAnsi="Times New Roman"/>
          <w:sz w:val="24"/>
          <w:szCs w:val="24"/>
        </w:rPr>
      </w:pPr>
    </w:p>
    <w:p w14:paraId="77F149E1" w14:textId="77777777" w:rsidR="002B25C2" w:rsidRDefault="002B25C2" w:rsidP="00E83A1D">
      <w:pPr>
        <w:spacing w:line="276" w:lineRule="auto"/>
        <w:rPr>
          <w:rFonts w:ascii="Times New Roman" w:eastAsia="Times New Roman" w:hAnsi="Times New Roman"/>
          <w:sz w:val="24"/>
          <w:szCs w:val="24"/>
        </w:rPr>
      </w:pPr>
    </w:p>
    <w:p w14:paraId="7EAC3345" w14:textId="77777777" w:rsidR="002B25C2" w:rsidRDefault="002B25C2" w:rsidP="00E83A1D">
      <w:pPr>
        <w:spacing w:line="276" w:lineRule="auto"/>
        <w:rPr>
          <w:rFonts w:ascii="Times New Roman" w:eastAsia="Times New Roman" w:hAnsi="Times New Roman"/>
          <w:sz w:val="24"/>
          <w:szCs w:val="24"/>
        </w:rPr>
      </w:pPr>
    </w:p>
    <w:p w14:paraId="2F37EC0F" w14:textId="77777777" w:rsidR="002B25C2" w:rsidRDefault="002B25C2" w:rsidP="00E83A1D">
      <w:pPr>
        <w:spacing w:line="276" w:lineRule="auto"/>
        <w:rPr>
          <w:rFonts w:ascii="Times New Roman" w:eastAsia="Times New Roman" w:hAnsi="Times New Roman"/>
          <w:sz w:val="24"/>
          <w:szCs w:val="24"/>
        </w:rPr>
      </w:pPr>
    </w:p>
    <w:p w14:paraId="0F67B705" w14:textId="77777777" w:rsidR="002B25C2" w:rsidRDefault="002B25C2" w:rsidP="00E83A1D">
      <w:pPr>
        <w:spacing w:line="276" w:lineRule="auto"/>
        <w:rPr>
          <w:rFonts w:ascii="Times New Roman" w:eastAsia="Times New Roman" w:hAnsi="Times New Roman"/>
          <w:sz w:val="24"/>
          <w:szCs w:val="24"/>
        </w:rPr>
      </w:pPr>
    </w:p>
    <w:p w14:paraId="53672DA9" w14:textId="77777777" w:rsidR="00241E4D" w:rsidRDefault="00241E4D" w:rsidP="00E83A1D">
      <w:pPr>
        <w:spacing w:line="276" w:lineRule="auto"/>
        <w:rPr>
          <w:rFonts w:ascii="Times New Roman" w:eastAsia="Times New Roman" w:hAnsi="Times New Roman"/>
          <w:sz w:val="24"/>
          <w:szCs w:val="24"/>
        </w:rPr>
      </w:pPr>
    </w:p>
    <w:p w14:paraId="23E98A26" w14:textId="77777777" w:rsidR="002E1F82" w:rsidRPr="00241AF9" w:rsidRDefault="002E1F82" w:rsidP="00E821B1">
      <w:pPr>
        <w:spacing w:line="276" w:lineRule="auto"/>
        <w:ind w:right="-9"/>
        <w:rPr>
          <w:rFonts w:ascii="Times New Roman" w:eastAsia="Times New Roman" w:hAnsi="Times New Roman"/>
          <w:b/>
          <w:sz w:val="24"/>
          <w:szCs w:val="24"/>
        </w:rPr>
      </w:pPr>
      <w:bookmarkStart w:id="2" w:name="page3"/>
      <w:bookmarkEnd w:id="2"/>
    </w:p>
    <w:p w14:paraId="5165A421" w14:textId="77777777"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14:paraId="4356550A" w14:textId="77777777" w:rsidR="002B25C2" w:rsidRPr="00C840FB" w:rsidRDefault="002B25C2" w:rsidP="00185342">
      <w:pPr>
        <w:pStyle w:val="a3"/>
        <w:numPr>
          <w:ilvl w:val="1"/>
          <w:numId w:val="56"/>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14:paraId="62092C4F" w14:textId="77777777"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14:paraId="14F5BE13" w14:textId="77777777"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14:paraId="32899D8B" w14:textId="77777777"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46DB1A3" w14:textId="77777777"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5F44B9BE" w14:textId="77777777"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A968DB4" w14:textId="77777777"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14:paraId="2CC730DF" w14:textId="77777777"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70AAA5DD" w14:textId="77777777" w:rsidR="00BF6B72" w:rsidRPr="00BF6B72" w:rsidRDefault="00BF6B72" w:rsidP="00AE5C56">
      <w:pPr>
        <w:pStyle w:val="a3"/>
        <w:widowControl w:val="0"/>
        <w:numPr>
          <w:ilvl w:val="0"/>
          <w:numId w:val="108"/>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A9FABB" w14:textId="77777777" w:rsidR="00BF6B72" w:rsidRPr="00BF6B72" w:rsidRDefault="00BF6B72" w:rsidP="00AE5C56">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D04C40E" w14:textId="77777777" w:rsidR="00BF6B72" w:rsidRPr="00BF6B72" w:rsidRDefault="00BF6B72" w:rsidP="00AE5C56">
      <w:pPr>
        <w:pStyle w:val="a3"/>
        <w:widowControl w:val="0"/>
        <w:numPr>
          <w:ilvl w:val="0"/>
          <w:numId w:val="108"/>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14:paraId="1AE22B0C" w14:textId="77777777" w:rsidR="00BF6B72" w:rsidRPr="006645F7" w:rsidRDefault="00BF6B72" w:rsidP="00AE5C56">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14:paraId="719A3CA7"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4515D5F1"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71BD6161"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14:paraId="094DB67C"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14:paraId="055E6A6C"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lastRenderedPageBreak/>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14:paraId="12256DA1"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14:paraId="40EB7C66"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14:paraId="251036C3"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14:paraId="7A11AB48"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14:paraId="12E4DE33"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14:paraId="712CF383"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14:paraId="6486D024"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14:paraId="22EBD01E"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14:paraId="4B9BDCF9"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14:paraId="357920A3"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14:paraId="02E5E170"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14:paraId="48063F75" w14:textId="77777777" w:rsidR="00BF6B72" w:rsidRPr="00BF6B72" w:rsidRDefault="00BF6B72" w:rsidP="00AE5C56">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10.01.2014</w:t>
      </w:r>
      <w:r w:rsidRPr="00BF6B72">
        <w:rPr>
          <w:rFonts w:ascii="Times New Roman" w:hAnsi="Times New Roman" w:cs="Times New Roman"/>
          <w:color w:val="000000"/>
          <w:spacing w:val="13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28"/>
          <w:sz w:val="24"/>
        </w:rPr>
        <w:t xml:space="preserve"> </w:t>
      </w:r>
      <w:r w:rsidRPr="00BF6B72">
        <w:rPr>
          <w:rFonts w:ascii="Times New Roman" w:hAnsi="Times New Roman" w:cs="Times New Roman"/>
          <w:color w:val="000000"/>
          <w:sz w:val="24"/>
        </w:rPr>
        <w:t>08</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w:t>
      </w:r>
      <w:r w:rsidRPr="00BF6B72">
        <w:rPr>
          <w:rFonts w:ascii="Times New Roman" w:hAnsi="Times New Roman" w:cs="Times New Roman"/>
          <w:color w:val="000000"/>
          <w:spacing w:val="134"/>
          <w:sz w:val="24"/>
        </w:rPr>
        <w:t xml:space="preserve"> </w:t>
      </w:r>
      <w:r w:rsidRPr="00BF6B72">
        <w:rPr>
          <w:rFonts w:ascii="Times New Roman" w:hAnsi="Times New Roman" w:cs="Times New Roman"/>
          <w:color w:val="000000"/>
          <w:spacing w:val="-5"/>
          <w:sz w:val="24"/>
        </w:rPr>
        <w:t>«О</w:t>
      </w:r>
      <w:r w:rsidRPr="00BF6B72">
        <w:rPr>
          <w:rFonts w:ascii="Times New Roman" w:hAnsi="Times New Roman" w:cs="Times New Roman"/>
          <w:color w:val="000000"/>
          <w:spacing w:val="136"/>
          <w:sz w:val="24"/>
        </w:rPr>
        <w:t xml:space="preserve"> </w:t>
      </w:r>
      <w:r w:rsidRPr="00BF6B72">
        <w:rPr>
          <w:rFonts w:ascii="Times New Roman" w:hAnsi="Times New Roman" w:cs="Times New Roman"/>
          <w:color w:val="000000"/>
          <w:sz w:val="24"/>
        </w:rPr>
        <w:t>соблюдении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организациями,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осуществляющими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образовательную</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требований,</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установленных</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rPr>
        <w:t xml:space="preserve"> </w:t>
      </w:r>
      <w:r w:rsidRPr="00BF6B72">
        <w:rPr>
          <w:rFonts w:ascii="Times New Roman" w:hAnsi="Times New Roman" w:cs="Times New Roman"/>
          <w:color w:val="000000"/>
          <w:spacing w:val="-1"/>
          <w:sz w:val="24"/>
        </w:rPr>
        <w:t>ДО»;</w:t>
      </w:r>
      <w:r w:rsidRPr="00BF6B72">
        <w:rPr>
          <w:rFonts w:ascii="Times New Roman" w:hAnsi="Times New Roman" w:cs="Times New Roman"/>
          <w:color w:val="000000"/>
          <w:spacing w:val="1"/>
          <w:sz w:val="24"/>
        </w:rPr>
        <w:t> </w:t>
      </w:r>
    </w:p>
    <w:p w14:paraId="32BD4712" w14:textId="77777777"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40D0D">
        <w:rPr>
          <w:b/>
          <w:bCs/>
          <w:sz w:val="24"/>
          <w:szCs w:val="24"/>
        </w:rPr>
        <w:t>«Сөенеч</w:t>
      </w:r>
      <w:r w:rsidRPr="00B40D0D">
        <w:rPr>
          <w:rStyle w:val="FontStyle631"/>
          <w:b/>
          <w:bCs/>
          <w:color w:val="auto"/>
          <w:sz w:val="24"/>
          <w:szCs w:val="24"/>
        </w:rPr>
        <w:t xml:space="preserve">» – «Радость </w:t>
      </w:r>
      <w:r w:rsidR="008D78A9" w:rsidRPr="00B40D0D">
        <w:rPr>
          <w:rStyle w:val="FontStyle631"/>
          <w:b/>
          <w:bCs/>
          <w:color w:val="auto"/>
          <w:sz w:val="24"/>
          <w:szCs w:val="24"/>
        </w:rPr>
        <w:t xml:space="preserve">познания» </w:t>
      </w:r>
      <w:r w:rsidR="008D78A9" w:rsidRPr="00B40D0D">
        <w:rPr>
          <w:rStyle w:val="FontStyle631"/>
          <w:b/>
          <w:bCs/>
          <w:color w:val="auto"/>
          <w:sz w:val="24"/>
          <w:szCs w:val="24"/>
        </w:rPr>
        <w:tab/>
      </w:r>
      <w:r w:rsidRPr="00B40D0D">
        <w:rPr>
          <w:rStyle w:val="FontStyle631"/>
          <w:b/>
          <w:bCs/>
          <w:color w:val="auto"/>
          <w:sz w:val="24"/>
          <w:szCs w:val="24"/>
        </w:rPr>
        <w:t>- региональная образовательная программа дошкольного образования</w:t>
      </w:r>
      <w:r w:rsidRPr="00B40D0D">
        <w:rPr>
          <w:rStyle w:val="FontStyle631"/>
          <w:color w:val="auto"/>
          <w:sz w:val="24"/>
          <w:szCs w:val="24"/>
        </w:rPr>
        <w:t>;</w:t>
      </w:r>
    </w:p>
    <w:p w14:paraId="225C46AC" w14:textId="616414DC"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Pr>
          <w:color w:val="000009"/>
          <w:sz w:val="24"/>
          <w:szCs w:val="24"/>
        </w:rPr>
        <w:t>Устав М</w:t>
      </w:r>
      <w:r w:rsidR="00241E4D">
        <w:rPr>
          <w:color w:val="000009"/>
          <w:sz w:val="24"/>
          <w:szCs w:val="24"/>
        </w:rPr>
        <w:t>А</w:t>
      </w:r>
      <w:r>
        <w:rPr>
          <w:color w:val="000009"/>
          <w:sz w:val="24"/>
          <w:szCs w:val="24"/>
        </w:rPr>
        <w:t>ДОУ</w:t>
      </w:r>
      <w:r w:rsidRPr="00BF6B72">
        <w:rPr>
          <w:color w:val="000009"/>
          <w:sz w:val="24"/>
          <w:szCs w:val="24"/>
        </w:rPr>
        <w:t>;</w:t>
      </w:r>
    </w:p>
    <w:p w14:paraId="490FF2C0" w14:textId="17CBDC20"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Pr="00BF6B72">
        <w:rPr>
          <w:color w:val="000009"/>
          <w:sz w:val="24"/>
          <w:szCs w:val="24"/>
        </w:rPr>
        <w:t>М</w:t>
      </w:r>
      <w:r w:rsidR="00B40D0D">
        <w:rPr>
          <w:color w:val="000009"/>
          <w:sz w:val="24"/>
          <w:szCs w:val="24"/>
        </w:rPr>
        <w:t>А</w:t>
      </w:r>
      <w:r w:rsidRPr="00BF6B72">
        <w:rPr>
          <w:color w:val="000009"/>
          <w:sz w:val="24"/>
          <w:szCs w:val="24"/>
        </w:rPr>
        <w:t xml:space="preserve">ДОУ «Детский сад № </w:t>
      </w:r>
      <w:r w:rsidR="00B40D0D">
        <w:rPr>
          <w:color w:val="000009"/>
          <w:sz w:val="24"/>
          <w:szCs w:val="24"/>
        </w:rPr>
        <w:t>315</w:t>
      </w:r>
      <w:r w:rsidRPr="00BF6B72">
        <w:rPr>
          <w:color w:val="000009"/>
          <w:sz w:val="24"/>
          <w:szCs w:val="24"/>
        </w:rPr>
        <w:t xml:space="preserve">»; </w:t>
      </w:r>
    </w:p>
    <w:p w14:paraId="03E0876C" w14:textId="0FA81A72" w:rsidR="00BF6B72" w:rsidRPr="00BF6B72" w:rsidRDefault="00BF6B72" w:rsidP="00AE5C56">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е акты М</w:t>
      </w:r>
      <w:r w:rsidR="00241E4D">
        <w:rPr>
          <w:color w:val="000009"/>
          <w:sz w:val="24"/>
          <w:szCs w:val="24"/>
        </w:rPr>
        <w:t>А</w:t>
      </w:r>
      <w:r>
        <w:rPr>
          <w:color w:val="000009"/>
          <w:sz w:val="24"/>
          <w:szCs w:val="24"/>
        </w:rPr>
        <w:t>ДОУ</w:t>
      </w:r>
      <w:r w:rsidRPr="00BF6B72">
        <w:rPr>
          <w:color w:val="000009"/>
          <w:sz w:val="24"/>
          <w:szCs w:val="24"/>
        </w:rPr>
        <w:t>;</w:t>
      </w:r>
    </w:p>
    <w:p w14:paraId="37082BA5" w14:textId="77777777" w:rsidR="00241E4D" w:rsidRPr="00BF6B72" w:rsidRDefault="00C45154" w:rsidP="00241E4D">
      <w:pPr>
        <w:ind w:firstLine="572"/>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241E4D">
        <w:rPr>
          <w:rFonts w:ascii="Times New Roman" w:hAnsi="Times New Roman" w:cs="Times New Roman"/>
          <w:color w:val="000000" w:themeColor="text1"/>
          <w:sz w:val="24"/>
          <w:szCs w:val="24"/>
        </w:rPr>
        <w:t>А</w:t>
      </w:r>
      <w:r w:rsidR="00BF6B72" w:rsidRPr="00BF6B72">
        <w:rPr>
          <w:rFonts w:ascii="Times New Roman" w:hAnsi="Times New Roman" w:cs="Times New Roman"/>
          <w:color w:val="000000" w:themeColor="text1"/>
          <w:sz w:val="24"/>
          <w:szCs w:val="24"/>
        </w:rPr>
        <w:t xml:space="preserve">ДОУ </w:t>
      </w:r>
      <w:r w:rsidR="00BF6B72">
        <w:rPr>
          <w:rFonts w:ascii="Times New Roman" w:hAnsi="Times New Roman" w:cs="Times New Roman"/>
          <w:color w:val="000000" w:themeColor="text1"/>
          <w:sz w:val="24"/>
          <w:szCs w:val="24"/>
        </w:rPr>
        <w:t>в группах компенсирующей (и комбинированной)</w:t>
      </w:r>
      <w:r w:rsidR="00241E4D">
        <w:rPr>
          <w:rFonts w:ascii="Times New Roman" w:hAnsi="Times New Roman" w:cs="Times New Roman"/>
          <w:color w:val="000000" w:themeColor="text1"/>
          <w:sz w:val="24"/>
          <w:szCs w:val="24"/>
        </w:rPr>
        <w:t xml:space="preserve"> </w:t>
      </w:r>
      <w:r w:rsidR="00241E4D">
        <w:rPr>
          <w:rFonts w:ascii="Times New Roman" w:hAnsi="Times New Roman" w:cs="Times New Roman"/>
          <w:color w:val="000000"/>
          <w:sz w:val="24"/>
          <w:szCs w:val="24"/>
        </w:rPr>
        <w:t>направленности.</w:t>
      </w:r>
    </w:p>
    <w:p w14:paraId="4364109A" w14:textId="6E03DE44" w:rsidR="002B25C2" w:rsidRPr="00516CFE" w:rsidRDefault="002B25C2" w:rsidP="00241E4D">
      <w:pPr>
        <w:ind w:right="20"/>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14:paraId="70DDCDAB" w14:textId="77777777"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14:paraId="0827FE47" w14:textId="77777777"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14:paraId="0152A5AA" w14:textId="77777777"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14:paraId="5AAA2341" w14:textId="77777777"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На философской теории познания, теории речевой деятельности: о взаимосвязях языка и мышления, речевой и познавательной деятельности.</w:t>
      </w:r>
    </w:p>
    <w:p w14:paraId="4C174CCE" w14:textId="77777777"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14:paraId="34EA581F" w14:textId="77777777"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14:paraId="1D437C93" w14:textId="77777777"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14:paraId="410EC8AD" w14:textId="77777777"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14:paraId="6F35744E" w14:textId="77777777"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14:paraId="70BBBDE8" w14:textId="77777777"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14:paraId="6D716AEF" w14:textId="1A9B3660"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Художественно-эстетическое развитие.</w:t>
      </w:r>
    </w:p>
    <w:p w14:paraId="33204431" w14:textId="77777777"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14:paraId="77E4DEE5" w14:textId="77777777"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2247E1E4" w14:textId="77777777"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14:paraId="3AB1B47B" w14:textId="77777777"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14:paraId="4E65A58E" w14:textId="77777777"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14:paraId="2C8D0E61" w14:textId="77777777"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14:paraId="3A6D7841" w14:textId="77777777"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14:paraId="14AB275D" w14:textId="77777777"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14:paraId="0511D4C9" w14:textId="77777777"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14:paraId="181CC6C3" w14:textId="77777777" w:rsidR="00830481" w:rsidRPr="00830481" w:rsidRDefault="00830481" w:rsidP="00AE5C56">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14:paraId="2301F2F8" w14:textId="77777777" w:rsidR="00830481" w:rsidRPr="00B40D0D" w:rsidRDefault="00830481" w:rsidP="00613246">
      <w:pPr>
        <w:ind w:firstLine="709"/>
        <w:jc w:val="both"/>
        <w:rPr>
          <w:rFonts w:ascii="Times New Roman" w:hAnsi="Times New Roman" w:cs="Times New Roman"/>
        </w:rPr>
      </w:pPr>
      <w:r w:rsidRPr="00B40D0D">
        <w:rPr>
          <w:rFonts w:ascii="Times New Roman" w:hAnsi="Times New Roman" w:cs="Times New Roman"/>
          <w:sz w:val="24"/>
          <w:szCs w:val="24"/>
        </w:rPr>
        <w:lastRenderedPageBreak/>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1CD2DC8D" w14:textId="27573E13"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00BA1F67">
        <w:rPr>
          <w:rFonts w:ascii="Times New Roman" w:hAnsi="Times New Roman" w:cs="Times New Roman"/>
          <w:sz w:val="24"/>
          <w:szCs w:val="24"/>
        </w:rPr>
        <w:t>60</w:t>
      </w:r>
      <w:r w:rsidRPr="00830481">
        <w:rPr>
          <w:rFonts w:ascii="Times New Roman" w:hAnsi="Times New Roman" w:cs="Times New Roman"/>
          <w:sz w:val="24"/>
          <w:szCs w:val="24"/>
        </w:rPr>
        <w:t xml:space="preserve">% от ее общего объема; части, формируемой участниками образовательных отношений, не более </w:t>
      </w:r>
      <w:r w:rsidR="00BA1F67">
        <w:rPr>
          <w:rFonts w:ascii="Times New Roman" w:hAnsi="Times New Roman" w:cs="Times New Roman"/>
          <w:sz w:val="24"/>
          <w:szCs w:val="24"/>
        </w:rPr>
        <w:t>40</w:t>
      </w:r>
      <w:r w:rsidRPr="00830481">
        <w:rPr>
          <w:rFonts w:ascii="Times New Roman" w:hAnsi="Times New Roman" w:cs="Times New Roman"/>
          <w:sz w:val="24"/>
          <w:szCs w:val="24"/>
        </w:rPr>
        <w:t>%.</w:t>
      </w:r>
    </w:p>
    <w:p w14:paraId="6063D97F" w14:textId="77777777"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14:paraId="719BD9E4" w14:textId="77777777"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14:paraId="0302EA3B" w14:textId="77777777"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14:paraId="21E08A37" w14:textId="77777777" w:rsidR="00830481" w:rsidRPr="00830481" w:rsidRDefault="00830481" w:rsidP="00AE5C56">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14:paraId="3E231CFA" w14:textId="77777777"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14:paraId="641B67C1"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14:paraId="0A683527"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14:paraId="5ACBCB12" w14:textId="77777777"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573A4A54"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14:paraId="72425BB8"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14:paraId="76C58E90"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14:paraId="13FB19BC"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14:paraId="2316F8AC"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34E9AE0"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14:paraId="39986CA6"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14:paraId="278CFE03"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14:paraId="66F98D88"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14:paraId="0EB78F73"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3306D79D"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14:paraId="288A7BA7"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14:paraId="63B6726F"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14:paraId="6950F213"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14:paraId="6163B65D"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14:paraId="49580A77" w14:textId="77777777"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14:paraId="51965AA9" w14:textId="77777777"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14:paraId="1020E0A9" w14:textId="77777777"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14:paraId="58577003" w14:textId="77777777"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14:paraId="2D70FAE8" w14:textId="77777777"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14:paraId="62566B9F" w14:textId="77777777"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14:paraId="286BAEB2" w14:textId="77777777"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14:paraId="4619A6C6" w14:textId="77777777"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14:paraId="611FD80A" w14:textId="77777777"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14:paraId="1DAFD6DE" w14:textId="77777777"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14:paraId="7DD2D750" w14:textId="77777777"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14:paraId="1C9B2202" w14:textId="77777777"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14:paraId="067469A4" w14:textId="77777777"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14:paraId="5C2C78D4" w14:textId="174658D9"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М</w:t>
      </w:r>
      <w:r w:rsidR="00491973">
        <w:rPr>
          <w:rFonts w:ascii="Times New Roman" w:hAnsi="Times New Roman" w:cs="Times New Roman"/>
          <w:color w:val="000000"/>
          <w:sz w:val="24"/>
        </w:rPr>
        <w:t>А</w:t>
      </w:r>
      <w:r w:rsidRPr="00613246">
        <w:rPr>
          <w:rFonts w:ascii="Times New Roman" w:hAnsi="Times New Roman" w:cs="Times New Roman"/>
          <w:color w:val="000000"/>
          <w:sz w:val="24"/>
        </w:rPr>
        <w:t>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00491973">
        <w:rPr>
          <w:rFonts w:ascii="Times New Roman" w:hAnsi="Times New Roman" w:cs="Times New Roman"/>
          <w:color w:val="000000"/>
          <w:spacing w:val="2"/>
          <w:sz w:val="24"/>
        </w:rPr>
        <w:t xml:space="preserve"> 315</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w:t>
      </w:r>
      <w:r w:rsidR="00491973">
        <w:rPr>
          <w:rFonts w:ascii="Times New Roman" w:hAnsi="Times New Roman" w:cs="Times New Roman"/>
          <w:color w:val="000000"/>
          <w:sz w:val="24"/>
        </w:rPr>
        <w:t xml:space="preserve"> </w:t>
      </w:r>
      <w:r w:rsidRPr="00613246">
        <w:rPr>
          <w:rFonts w:ascii="Times New Roman" w:hAnsi="Times New Roman" w:cs="Times New Roman"/>
          <w:color w:val="000000"/>
          <w:sz w:val="24"/>
        </w:rPr>
        <w:t>Казани.</w:t>
      </w:r>
    </w:p>
    <w:p w14:paraId="31243954" w14:textId="77777777"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14:paraId="55B81CF6" w14:textId="77777777" w:rsidR="002B25C2" w:rsidRPr="00516CFE" w:rsidRDefault="002B25C2" w:rsidP="004D6F30">
      <w:pPr>
        <w:rPr>
          <w:rFonts w:ascii="Times New Roman" w:eastAsia="Times New Roman" w:hAnsi="Times New Roman"/>
          <w:b/>
          <w:sz w:val="24"/>
          <w:szCs w:val="24"/>
        </w:rPr>
      </w:pPr>
    </w:p>
    <w:p w14:paraId="133BF438" w14:textId="77777777" w:rsidR="002B25C2" w:rsidRPr="00516CFE" w:rsidRDefault="002B25C2" w:rsidP="004D6F30">
      <w:pPr>
        <w:rPr>
          <w:rFonts w:ascii="Times New Roman" w:eastAsia="Times New Roman" w:hAnsi="Times New Roman"/>
          <w:b/>
          <w:sz w:val="24"/>
          <w:szCs w:val="24"/>
        </w:rPr>
      </w:pPr>
    </w:p>
    <w:p w14:paraId="7E14BC91" w14:textId="77777777"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14:paraId="7C92F7AA" w14:textId="77777777"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14:paraId="2D3431AA" w14:textId="77777777"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466218CE" w14:textId="77777777"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14:paraId="3C5E6CB4" w14:textId="77777777"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14:paraId="0D7D1561" w14:textId="77777777"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14:paraId="12A9D181" w14:textId="77777777"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14:paraId="17D6FC3C" w14:textId="77777777"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14:paraId="2D975061" w14:textId="77777777"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14:paraId="20F37720" w14:textId="77777777"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72DD0F4" w14:textId="77777777"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3B601AC" w14:textId="77777777"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14:paraId="286B05F1" w14:textId="77777777"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14:paraId="2CCFBC1A" w14:textId="77777777"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38700B36" w14:textId="77777777"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14:paraId="3D6AE152" w14:textId="77777777"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14:paraId="4852E44D" w14:textId="77777777"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14:paraId="2F0D2BD3" w14:textId="77777777"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14:paraId="27570CEE" w14:textId="77777777"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14:paraId="5197C0AE" w14:textId="77777777"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14:paraId="45C7B238" w14:textId="77777777"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благополучия;</w:t>
      </w:r>
    </w:p>
    <w:p w14:paraId="190CF479" w14:textId="77777777" w:rsidR="00D95EA9" w:rsidRPr="00D95EA9" w:rsidRDefault="00D95EA9" w:rsidP="00AE5C56">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14:paraId="210B8F8A"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14:paraId="538E62D8"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14:paraId="1872DDC6"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14:paraId="09B2BE96"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14:paraId="2946492D"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14:paraId="0871FE2C"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lastRenderedPageBreak/>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14:paraId="183081A7"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14:paraId="17EAA8D4" w14:textId="77777777"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14:paraId="205B9998"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14:paraId="7520281E"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14:paraId="6DB0072C"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14:paraId="151021FE"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14:paraId="26F4BC41"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14:paraId="15E6DF2F" w14:textId="77777777"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14:paraId="550CD22F" w14:textId="77777777"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14:paraId="67E8332F"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14:paraId="5200714F"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14:paraId="7607B85D"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14:paraId="2138D1BB"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14:paraId="1BD2B5D9" w14:textId="77777777"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14:paraId="7D97012C"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14:paraId="2514EFCB"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14:paraId="2F400D7F"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14:paraId="4752974E" w14:textId="77777777" w:rsidR="00D95EA9" w:rsidRPr="00D95EA9" w:rsidRDefault="00D95EA9" w:rsidP="00AE5C56">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14:paraId="468360D4" w14:textId="77777777"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14:paraId="39268885"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14:paraId="1650388D"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14:paraId="1E9631B9"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14:paraId="02FE380A"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14:paraId="6DB88317" w14:textId="77777777"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14:paraId="5A89F0AF"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14:paraId="78E3468F"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14:paraId="4216C5C0" w14:textId="77777777" w:rsidR="00D95EA9" w:rsidRPr="00D95EA9" w:rsidRDefault="00D95EA9" w:rsidP="00AE5C56">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14:paraId="7EAD1C81" w14:textId="77777777" w:rsidR="00D95EA9" w:rsidRDefault="00D95EA9" w:rsidP="00D95EA9">
      <w:pPr>
        <w:jc w:val="both"/>
        <w:rPr>
          <w:color w:val="231F20"/>
          <w:sz w:val="24"/>
          <w:szCs w:val="24"/>
        </w:rPr>
      </w:pPr>
    </w:p>
    <w:p w14:paraId="522B8530" w14:textId="77777777"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14:paraId="6AA153E2" w14:textId="77777777"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14:paraId="4A1BEFF3" w14:textId="77777777"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14:paraId="2CD117DE" w14:textId="77777777"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14:paraId="6C8D6A46" w14:textId="77777777"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14:paraId="0832FC57" w14:textId="782E64B4"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w:t>
      </w:r>
      <w:r w:rsidR="0008248D">
        <w:rPr>
          <w:rFonts w:ascii="Times New Roman" w:eastAsia="Times New Roman" w:hAnsi="Times New Roman"/>
          <w:sz w:val="24"/>
          <w:szCs w:val="24"/>
        </w:rPr>
        <w:t xml:space="preserve"> </w:t>
      </w:r>
      <w:r w:rsidRPr="00516CFE">
        <w:rPr>
          <w:rFonts w:ascii="Times New Roman" w:eastAsia="Times New Roman" w:hAnsi="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2707414A" w14:textId="77777777"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C6089C0" w14:textId="77777777"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14:paraId="7E916ABB" w14:textId="77777777"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14:paraId="2BB87BED" w14:textId="77777777"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14:paraId="5F76ED77" w14:textId="77777777"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xml:space="preserve">.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sidRPr="00516CFE">
        <w:rPr>
          <w:rFonts w:ascii="Times New Roman" w:eastAsia="Times New Roman" w:hAnsi="Times New Roman"/>
          <w:sz w:val="24"/>
          <w:szCs w:val="24"/>
        </w:rPr>
        <w:lastRenderedPageBreak/>
        <w:t>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7080DB2C" w14:textId="77777777"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1A652B3C" w14:textId="77777777"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36386734" w14:textId="77777777"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2CDBF788" w14:textId="77777777"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0DB3D462" w14:textId="77777777"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14:paraId="46E75B04" w14:textId="77777777" w:rsidR="008A7485" w:rsidRPr="008A7485" w:rsidRDefault="008A7485" w:rsidP="00AE5C56">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числе с тяжелыми речевыми нарушениями.</w:t>
      </w:r>
    </w:p>
    <w:p w14:paraId="349B70C3" w14:textId="77777777" w:rsidR="008A7485" w:rsidRPr="008A7485" w:rsidRDefault="008A7485" w:rsidP="00AE5C56">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14:paraId="4A41A72E" w14:textId="77777777"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14:paraId="53B76E58" w14:textId="77777777"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14:paraId="3F110F9E" w14:textId="77777777"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14:paraId="0C90FE96" w14:textId="77777777"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14:paraId="31838055" w14:textId="77777777"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14:paraId="1CDF0D6E" w14:textId="77777777"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w:t>
      </w:r>
      <w:r>
        <w:lastRenderedPageBreak/>
        <w:t xml:space="preserve">и фонематического слуха. </w:t>
      </w:r>
    </w:p>
    <w:p w14:paraId="3412F28E" w14:textId="77777777"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14:paraId="55EFF0E6" w14:textId="77777777"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14:paraId="70F9940C" w14:textId="77777777"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14:paraId="31B1912A" w14:textId="77777777"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14:paraId="041AB507" w14:textId="111F0FD8" w:rsidR="008A7485" w:rsidRDefault="00491973" w:rsidP="00621AD1">
      <w:pPr>
        <w:pStyle w:val="af5"/>
        <w:kinsoku w:val="0"/>
        <w:overflowPunct w:val="0"/>
        <w:ind w:left="111" w:right="106" w:firstLine="368"/>
        <w:jc w:val="both"/>
        <w:rPr>
          <w:color w:val="231F20"/>
        </w:rPr>
      </w:pPr>
      <w:r>
        <w:rPr>
          <w:color w:val="231F20"/>
          <w:spacing w:val="2"/>
        </w:rPr>
        <w:t xml:space="preserve">  </w:t>
      </w:r>
      <w:r w:rsidR="008A7485" w:rsidRPr="008A7485">
        <w:rPr>
          <w:color w:val="231F20"/>
          <w:spacing w:val="2"/>
        </w:rPr>
        <w:t>Программа опирается</w:t>
      </w:r>
      <w:r w:rsidR="008A7485" w:rsidRPr="008A7485">
        <w:rPr>
          <w:color w:val="231F20"/>
          <w:spacing w:val="6"/>
        </w:rPr>
        <w:t xml:space="preserve"> </w:t>
      </w:r>
      <w:r w:rsidR="00621AD1">
        <w:rPr>
          <w:color w:val="231F20"/>
        </w:rPr>
        <w:t>на ха</w:t>
      </w:r>
      <w:r w:rsidR="008A7485">
        <w:rPr>
          <w:color w:val="231F20"/>
        </w:rPr>
        <w:t xml:space="preserve">рактеристики особенностей развития детей с </w:t>
      </w:r>
      <w:r w:rsidR="00621AD1">
        <w:rPr>
          <w:color w:val="231F20"/>
        </w:rPr>
        <w:t>ТНР.</w:t>
      </w:r>
      <w:r w:rsidR="008A7485">
        <w:rPr>
          <w:color w:val="231F20"/>
        </w:rPr>
        <w:t xml:space="preserve"> </w:t>
      </w:r>
    </w:p>
    <w:p w14:paraId="0F9F8CF0" w14:textId="77777777"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14:paraId="76EE79EC" w14:textId="77777777"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14:paraId="35C84F6A" w14:textId="77777777" w:rsidR="00AB5691" w:rsidRDefault="00621AD1" w:rsidP="006F5234">
      <w:pPr>
        <w:pStyle w:val="af5"/>
        <w:kinsoku w:val="0"/>
        <w:overflowPunct w:val="0"/>
        <w:ind w:left="111" w:right="106" w:firstLine="368"/>
        <w:jc w:val="both"/>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14:paraId="609B78F0" w14:textId="77777777"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14:paraId="477B6A73" w14:textId="77777777"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w:t>
      </w:r>
      <w:r>
        <w:lastRenderedPageBreak/>
        <w:t xml:space="preserve">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14:paraId="64AFA0C1" w14:textId="77777777"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14:paraId="40B70A4B" w14:textId="77777777"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4912B497" w14:textId="77777777"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14:paraId="6DA6DA6C" w14:textId="77777777"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14:paraId="35164BB5" w14:textId="77777777" w:rsidR="008A7485" w:rsidRPr="00621AD1" w:rsidRDefault="008A7485" w:rsidP="00AE5C56">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14:paraId="33633CF1" w14:textId="77777777" w:rsidR="008A7485" w:rsidRPr="00621AD1" w:rsidRDefault="008A7485" w:rsidP="00AE5C56">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14:paraId="0125A965" w14:textId="77777777" w:rsidR="008A7485" w:rsidRPr="00621AD1" w:rsidRDefault="008A7485" w:rsidP="00AE5C56">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14:paraId="1CE031E1" w14:textId="77777777" w:rsidR="008A7485" w:rsidRPr="00621AD1" w:rsidRDefault="008A7485" w:rsidP="00AE5C56">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14:paraId="5FE64254" w14:textId="77777777" w:rsidR="008A7485" w:rsidRPr="00621AD1" w:rsidRDefault="008A7485" w:rsidP="00AE5C56">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14:paraId="1F8B81B2" w14:textId="77777777"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14:paraId="45FB5E7C" w14:textId="77777777"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14:paraId="57648633" w14:textId="77777777"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14:paraId="467D337C" w14:textId="0C73CBE1" w:rsidR="002B25C2" w:rsidRPr="002B25C2" w:rsidRDefault="002B25C2" w:rsidP="00AE5C56">
      <w:pPr>
        <w:pStyle w:val="af5"/>
        <w:numPr>
          <w:ilvl w:val="0"/>
          <w:numId w:val="66"/>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F7CB7">
        <w:rPr>
          <w:spacing w:val="-1"/>
        </w:rPr>
        <w:t>М</w:t>
      </w:r>
      <w:r w:rsidR="00C15A9F">
        <w:rPr>
          <w:spacing w:val="-1"/>
        </w:rPr>
        <w:t>А</w:t>
      </w:r>
      <w:r w:rsidR="00BF7CB7">
        <w:rPr>
          <w:spacing w:val="-1"/>
        </w:rPr>
        <w:t>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14:paraId="4C2CF789" w14:textId="77777777"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lastRenderedPageBreak/>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14:paraId="7421144A" w14:textId="77777777"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14:paraId="34144CB3" w14:textId="77777777" w:rsidR="002B25C2" w:rsidRPr="002B25C2"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14:paraId="09CF4593" w14:textId="15CBA69B"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BF7CB7">
        <w:rPr>
          <w:rFonts w:ascii="Times New Roman" w:hAnsi="Times New Roman" w:cs="Times New Roman"/>
          <w:spacing w:val="-1"/>
          <w:sz w:val="24"/>
          <w:szCs w:val="24"/>
        </w:rPr>
        <w:t>М</w:t>
      </w:r>
      <w:r w:rsidR="00C15A9F">
        <w:rPr>
          <w:rFonts w:ascii="Times New Roman" w:hAnsi="Times New Roman" w:cs="Times New Roman"/>
          <w:spacing w:val="-1"/>
          <w:sz w:val="24"/>
          <w:szCs w:val="24"/>
        </w:rPr>
        <w:t>А</w:t>
      </w:r>
      <w:r w:rsidR="00BF7CB7">
        <w:rPr>
          <w:rFonts w:ascii="Times New Roman" w:hAnsi="Times New Roman" w:cs="Times New Roman"/>
          <w:spacing w:val="-1"/>
          <w:sz w:val="24"/>
          <w:szCs w:val="24"/>
        </w:rPr>
        <w:t>ДОУ</w:t>
      </w:r>
      <w:r w:rsidRPr="002B25C2">
        <w:rPr>
          <w:rFonts w:ascii="Times New Roman" w:hAnsi="Times New Roman" w:cs="Times New Roman"/>
          <w:sz w:val="24"/>
          <w:szCs w:val="24"/>
        </w:rPr>
        <w:t>;</w:t>
      </w:r>
    </w:p>
    <w:p w14:paraId="6FACC402" w14:textId="77777777" w:rsidR="002B25C2" w:rsidRPr="002B25C2" w:rsidRDefault="002B25C2" w:rsidP="00AE5C56">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14:paraId="51E875FD" w14:textId="77777777" w:rsidR="006F5234" w:rsidRDefault="002B25C2" w:rsidP="00AE5C56">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14:paraId="5E034F16" w14:textId="77777777" w:rsidR="002B25C2" w:rsidRPr="006F5234" w:rsidRDefault="006F5234" w:rsidP="006F5234">
      <w:pPr>
        <w:pStyle w:val="a3"/>
        <w:widowControl w:val="0"/>
        <w:tabs>
          <w:tab w:val="left" w:pos="0"/>
        </w:tabs>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B25C2" w:rsidRPr="006F5234">
        <w:rPr>
          <w:rFonts w:ascii="Times New Roman" w:hAnsi="Times New Roman" w:cs="Times New Roman"/>
          <w:color w:val="000000"/>
          <w:sz w:val="24"/>
          <w:szCs w:val="24"/>
        </w:rPr>
        <w:t>Программа</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строится</w:t>
      </w:r>
      <w:r w:rsidR="002B25C2" w:rsidRPr="006F5234">
        <w:rPr>
          <w:rFonts w:ascii="Times New Roman" w:hAnsi="Times New Roman" w:cs="Times New Roman"/>
          <w:color w:val="000000"/>
          <w:spacing w:val="41"/>
          <w:sz w:val="24"/>
          <w:szCs w:val="24"/>
        </w:rPr>
        <w:t xml:space="preserve"> </w:t>
      </w:r>
      <w:r w:rsidR="002B25C2" w:rsidRPr="006F5234">
        <w:rPr>
          <w:rFonts w:ascii="Times New Roman" w:hAnsi="Times New Roman" w:cs="Times New Roman"/>
          <w:color w:val="000000"/>
          <w:spacing w:val="1"/>
          <w:sz w:val="24"/>
          <w:szCs w:val="24"/>
        </w:rPr>
        <w:t>на</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основе</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общих</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закономерностей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личности</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детей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дошкольного возраста с</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учетом сенситивных</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периодов</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в развитии</w:t>
      </w:r>
      <w:r w:rsidR="002B25C2" w:rsidRPr="006F5234">
        <w:rPr>
          <w:rFonts w:ascii="Times New Roman" w:hAnsi="Times New Roman" w:cs="Times New Roman"/>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соответствии</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с</w:t>
      </w:r>
      <w:r w:rsidR="002B25C2" w:rsidRPr="006F5234">
        <w:rPr>
          <w:rFonts w:ascii="Times New Roman" w:hAnsi="Times New Roman" w:cs="Times New Roman"/>
          <w:color w:val="000000"/>
          <w:spacing w:val="72"/>
          <w:sz w:val="24"/>
          <w:szCs w:val="24"/>
        </w:rPr>
        <w:t xml:space="preserve"> </w:t>
      </w:r>
      <w:r w:rsidR="002B25C2" w:rsidRPr="006F5234">
        <w:rPr>
          <w:rFonts w:ascii="Times New Roman" w:hAnsi="Times New Roman" w:cs="Times New Roman"/>
          <w:color w:val="000000"/>
          <w:sz w:val="24"/>
          <w:szCs w:val="24"/>
        </w:rPr>
        <w:t>периодизацией</w:t>
      </w:r>
      <w:r w:rsidR="002B25C2" w:rsidRPr="006F5234">
        <w:rPr>
          <w:rFonts w:ascii="Times New Roman" w:hAnsi="Times New Roman" w:cs="Times New Roman"/>
          <w:color w:val="000000"/>
          <w:spacing w:val="70"/>
          <w:sz w:val="24"/>
          <w:szCs w:val="24"/>
        </w:rPr>
        <w:t xml:space="preserve"> </w:t>
      </w:r>
      <w:r w:rsidR="002B25C2" w:rsidRPr="006F5234">
        <w:rPr>
          <w:rFonts w:ascii="Times New Roman" w:hAnsi="Times New Roman" w:cs="Times New Roman"/>
          <w:color w:val="000000"/>
          <w:sz w:val="24"/>
          <w:szCs w:val="24"/>
        </w:rPr>
        <w:t>психического</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ребенка,</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принятой</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pacing w:val="1"/>
          <w:sz w:val="24"/>
          <w:szCs w:val="24"/>
        </w:rPr>
        <w:t>культурно-</w:t>
      </w:r>
      <w:r w:rsidR="002B25C2" w:rsidRPr="006F5234">
        <w:rPr>
          <w:rFonts w:ascii="Times New Roman" w:hAnsi="Times New Roman" w:cs="Times New Roman"/>
          <w:color w:val="000000"/>
          <w:sz w:val="24"/>
          <w:szCs w:val="24"/>
        </w:rPr>
        <w:t>исторической психологии,</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дошкольное детство</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подразделяется на</w:t>
      </w:r>
      <w:r w:rsidR="002B25C2" w:rsidRPr="006F5234">
        <w:rPr>
          <w:rFonts w:ascii="Times New Roman" w:hAnsi="Times New Roman" w:cs="Times New Roman"/>
          <w:color w:val="000000"/>
          <w:spacing w:val="3"/>
          <w:sz w:val="24"/>
          <w:szCs w:val="24"/>
        </w:rPr>
        <w:t xml:space="preserve"> </w:t>
      </w:r>
      <w:r w:rsidR="002B25C2" w:rsidRPr="006F5234">
        <w:rPr>
          <w:rFonts w:ascii="Times New Roman" w:hAnsi="Times New Roman" w:cs="Times New Roman"/>
          <w:b/>
          <w:i/>
          <w:color w:val="000000"/>
          <w:spacing w:val="2"/>
          <w:sz w:val="24"/>
          <w:szCs w:val="24"/>
        </w:rPr>
        <w:t>три</w:t>
      </w:r>
      <w:r w:rsidR="002B25C2" w:rsidRPr="006F5234">
        <w:rPr>
          <w:rFonts w:ascii="Times New Roman" w:hAnsi="Times New Roman" w:cs="Times New Roman"/>
          <w:b/>
          <w:i/>
          <w:color w:val="000000"/>
          <w:spacing w:val="-2"/>
          <w:sz w:val="24"/>
          <w:szCs w:val="24"/>
        </w:rPr>
        <w:t xml:space="preserve"> </w:t>
      </w:r>
      <w:r w:rsidR="002B25C2" w:rsidRPr="006F5234">
        <w:rPr>
          <w:rFonts w:ascii="Times New Roman" w:hAnsi="Times New Roman" w:cs="Times New Roman"/>
          <w:b/>
          <w:i/>
          <w:color w:val="000000"/>
          <w:sz w:val="24"/>
          <w:szCs w:val="24"/>
        </w:rPr>
        <w:t>возраста</w:t>
      </w:r>
      <w:r w:rsidR="002B25C2" w:rsidRPr="006F5234">
        <w:rPr>
          <w:rFonts w:ascii="Times New Roman" w:hAnsi="Times New Roman" w:cs="Times New Roman"/>
          <w:b/>
          <w:i/>
          <w:color w:val="000000"/>
          <w:spacing w:val="3"/>
          <w:sz w:val="24"/>
          <w:szCs w:val="24"/>
        </w:rPr>
        <w:t xml:space="preserve"> </w:t>
      </w:r>
      <w:r w:rsidR="002B25C2" w:rsidRPr="006F5234">
        <w:rPr>
          <w:rFonts w:ascii="Times New Roman" w:hAnsi="Times New Roman" w:cs="Times New Roman"/>
          <w:color w:val="000000"/>
          <w:spacing w:val="-1"/>
          <w:sz w:val="24"/>
          <w:szCs w:val="24"/>
        </w:rPr>
        <w:t>детства:</w:t>
      </w:r>
      <w:r w:rsidR="002B25C2" w:rsidRPr="006F5234">
        <w:rPr>
          <w:rFonts w:ascii="Times New Roman" w:hAnsi="Times New Roman" w:cs="Times New Roman"/>
          <w:sz w:val="24"/>
          <w:szCs w:val="24"/>
        </w:rPr>
        <w:t xml:space="preserve"> </w:t>
      </w:r>
    </w:p>
    <w:p w14:paraId="3FFDF993" w14:textId="77777777"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14:paraId="0D5C5C8A" w14:textId="77777777"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14:paraId="2B56CF55" w14:textId="77777777"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14:paraId="3C5CC85F" w14:textId="1F1845D4"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sidR="00516CFE">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266E6F">
        <w:rPr>
          <w:rFonts w:ascii="Times New Roman" w:hAnsi="Times New Roman" w:cs="Times New Roman"/>
          <w:color w:val="000000"/>
          <w:spacing w:val="5"/>
          <w:sz w:val="24"/>
          <w:szCs w:val="24"/>
        </w:rPr>
        <w:t>М</w:t>
      </w:r>
      <w:r w:rsidR="00C15A9F">
        <w:rPr>
          <w:rFonts w:ascii="Times New Roman" w:hAnsi="Times New Roman" w:cs="Times New Roman"/>
          <w:color w:val="000000"/>
          <w:spacing w:val="5"/>
          <w:sz w:val="24"/>
          <w:szCs w:val="24"/>
        </w:rPr>
        <w:t>А</w:t>
      </w:r>
      <w:r w:rsidR="00266E6F">
        <w:rPr>
          <w:rFonts w:ascii="Times New Roman" w:hAnsi="Times New Roman" w:cs="Times New Roman"/>
          <w:color w:val="000000"/>
          <w:spacing w:val="5"/>
          <w:sz w:val="24"/>
          <w:szCs w:val="24"/>
        </w:rPr>
        <w:t>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18.00,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14:paraId="4E7FABD8" w14:textId="77777777" w:rsidR="009F4931" w:rsidRDefault="009F4931" w:rsidP="004D6F30">
      <w:pPr>
        <w:ind w:firstLine="720"/>
        <w:rPr>
          <w:rFonts w:ascii="Times New Roman" w:hAnsi="Times New Roman" w:cs="Times New Roman"/>
          <w:b/>
          <w:sz w:val="28"/>
          <w:szCs w:val="28"/>
        </w:rPr>
      </w:pPr>
    </w:p>
    <w:p w14:paraId="12F05450" w14:textId="77777777"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14:paraId="28DF488C" w14:textId="77777777"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14:paraId="18EEE147" w14:textId="77777777"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14:paraId="1F452009" w14:textId="77777777"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14:paraId="39EAB86F" w14:textId="77777777"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7CB258E1" w14:textId="24EB8D83" w:rsidR="006600EE" w:rsidRPr="001A0A58" w:rsidRDefault="0033260E"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освоения Программы детьми младшего дошколь</w:t>
      </w:r>
      <w:r w:rsidR="006600EE">
        <w:rPr>
          <w:rFonts w:ascii="Times New Roman" w:eastAsia="Times New Roman" w:hAnsi="Times New Roman"/>
          <w:b/>
          <w:sz w:val="24"/>
          <w:szCs w:val="24"/>
        </w:rPr>
        <w:t>ного возраста с ТНР</w:t>
      </w:r>
      <w:r w:rsidR="001A0A58">
        <w:rPr>
          <w:rFonts w:ascii="Times New Roman" w:eastAsia="Times New Roman" w:hAnsi="Times New Roman"/>
          <w:b/>
          <w:sz w:val="24"/>
          <w:szCs w:val="24"/>
        </w:rPr>
        <w:t xml:space="preserve"> (п.10.4.3.1. ФАОП ДО)</w:t>
      </w:r>
      <w:r w:rsidR="006600EE">
        <w:rPr>
          <w:rFonts w:ascii="Times New Roman" w:eastAsia="Times New Roman" w:hAnsi="Times New Roman"/>
          <w:b/>
          <w:sz w:val="24"/>
          <w:szCs w:val="24"/>
        </w:rPr>
        <w:t xml:space="preserve">: </w:t>
      </w:r>
    </w:p>
    <w:p w14:paraId="6108B8C8"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14:paraId="26A5B30A"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14:paraId="3DD24D11"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14:paraId="47E35520"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14:paraId="77457F31"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14:paraId="402D8172"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14:paraId="2CCBDBFD"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14:paraId="23C35021"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14:paraId="16E5C5F3"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14:paraId="07E7CB74"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14:paraId="6274E240"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14:paraId="3918AB89"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lastRenderedPageBreak/>
        <w:t>12) воспроизводит звукослоговую структуру двухсложных слов, состоящих из открытых, закрытых слогов;</w:t>
      </w:r>
    </w:p>
    <w:p w14:paraId="02796B09"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14:paraId="070BD798"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14:paraId="6C5A92D9"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14:paraId="69C07B3E"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14:paraId="1844E426"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14:paraId="25F14B7D"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14:paraId="34E9D167"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14:paraId="091331D7"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14:paraId="406BBB47"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14:paraId="7FFC7924"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14:paraId="13C05EEE"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14:paraId="560685E2"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14:paraId="534B1C7F"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14:paraId="03911579"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14:paraId="6FF1748F"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14:paraId="1D11753B"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28) осваивает различные виды движения (бег, лазанье, перешагивание);</w:t>
      </w:r>
    </w:p>
    <w:p w14:paraId="41CB25D6"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14:paraId="29774E92"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14:paraId="610E09FC"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14:paraId="72A1E54E"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14:paraId="47E6DC98"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14:paraId="7EA98569" w14:textId="77777777"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48701750" w14:textId="77777777" w:rsidR="0033260E" w:rsidRDefault="0033260E" w:rsidP="004D6F30">
      <w:pPr>
        <w:ind w:left="3" w:firstLine="720"/>
        <w:jc w:val="both"/>
        <w:rPr>
          <w:rFonts w:ascii="Times New Roman" w:eastAsia="Times New Roman" w:hAnsi="Times New Roman"/>
          <w:b/>
          <w:sz w:val="28"/>
          <w:szCs w:val="28"/>
        </w:rPr>
      </w:pPr>
    </w:p>
    <w:p w14:paraId="0F3B2FCF" w14:textId="7A1ADC33"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r w:rsidR="006600EE">
        <w:rPr>
          <w:rFonts w:ascii="Times New Roman" w:eastAsia="Times New Roman" w:hAnsi="Times New Roman"/>
          <w:b/>
          <w:sz w:val="24"/>
          <w:szCs w:val="24"/>
        </w:rPr>
        <w:t xml:space="preserve">: </w:t>
      </w:r>
    </w:p>
    <w:p w14:paraId="6CA5C035" w14:textId="77777777"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14:paraId="2DCBB14F"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7A5DE782"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14:paraId="7F874ED3"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14:paraId="04E7E460"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14:paraId="4F30E3C2"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14:paraId="219E5BC0"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53329929"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14:paraId="572A8D83"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8) владеет простыми формами фонематического анализа;</w:t>
      </w:r>
    </w:p>
    <w:p w14:paraId="1683CFB5"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14:paraId="59C4028F"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14:paraId="4FA2FD71"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14:paraId="3AE1BB8E"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14:paraId="00E518D2"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14:paraId="6FF5E8C8"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14:paraId="47F03F36"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14:paraId="66B5D80D"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692E57F7"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31F1987D"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1C73D39F"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14:paraId="228A36EE"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2B6A1CD5"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14:paraId="20E0DF16"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14:paraId="6DDB224F"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0AC0304E"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изображает предметы с деталями, появляются элементы сюжета, композиции;</w:t>
      </w:r>
    </w:p>
    <w:p w14:paraId="0A09E0B4"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37FE0DFE"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14:paraId="286B9062"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14:paraId="418EC18A"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1CA39EFB"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14:paraId="4C16C079"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выполняет общеразвивающие упражнения, ходьбу, бег в заданном темпе;</w:t>
      </w:r>
    </w:p>
    <w:p w14:paraId="1FE2D221"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14:paraId="5BA3EC3E"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3AAADF77" w14:textId="22E71931"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6600EE">
        <w:rPr>
          <w:rFonts w:ascii="Times New Roman" w:eastAsia="Times New Roman" w:hAnsi="Times New Roman"/>
          <w:b/>
          <w:sz w:val="24"/>
          <w:szCs w:val="24"/>
        </w:rPr>
        <w:t xml:space="preserve">: </w:t>
      </w:r>
    </w:p>
    <w:p w14:paraId="484BA302"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14:paraId="18B96835"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14:paraId="1BDF82FC"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14:paraId="68B0CD32"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14:paraId="61BCD439"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14:paraId="24267F7A"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5) правильно употребляет основные грамматические формы слова;</w:t>
      </w:r>
    </w:p>
    <w:p w14:paraId="73F52CF4"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1FCA9157"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9368475"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7B844BC6"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14:paraId="1D5BF1E1"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6B5AFD75"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14:paraId="1CBA5E9A"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14:paraId="34CBFF68"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14:paraId="1111FADF"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79D1F86D"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07346F61"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01A1806F"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2BC8CB89"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51351CDD"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14:paraId="7DA1244F"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29FAE0F0"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14:paraId="189422F1"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14:paraId="060D4388"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45E472ED"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14:paraId="6819C29D"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14:paraId="3F4BFD0B"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14:paraId="61375A13"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14:paraId="238764E5"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1C365E70"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14:paraId="6CD1BFD5"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30) сопереживает персонажам художественных произведений;</w:t>
      </w:r>
    </w:p>
    <w:p w14:paraId="45B943B7"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6F67AEB3"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14:paraId="77A60674" w14:textId="77777777"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14:paraId="3752930B" w14:textId="0534E999"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w:t>
      </w:r>
      <w:r w:rsidR="0008248D">
        <w:rPr>
          <w:rFonts w:ascii="Times New Roman" w:eastAsia="Times New Roman" w:hAnsi="Times New Roman"/>
          <w:sz w:val="24"/>
          <w:szCs w:val="24"/>
        </w:rPr>
        <w:t xml:space="preserve"> </w:t>
      </w:r>
      <w:r w:rsidRPr="00516CFE">
        <w:rPr>
          <w:rFonts w:ascii="Times New Roman" w:eastAsia="Times New Roman" w:hAnsi="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75DFCD0F" w14:textId="77777777" w:rsidR="00964991" w:rsidRPr="00BD1FF8" w:rsidRDefault="00964991" w:rsidP="004D6F30">
      <w:pPr>
        <w:ind w:left="3" w:firstLine="720"/>
        <w:jc w:val="both"/>
        <w:rPr>
          <w:rFonts w:ascii="Times New Roman" w:eastAsia="Times New Roman" w:hAnsi="Times New Roman"/>
          <w:sz w:val="28"/>
          <w:szCs w:val="28"/>
        </w:rPr>
      </w:pPr>
    </w:p>
    <w:p w14:paraId="25CA9DE7" w14:textId="77777777" w:rsidR="00964991" w:rsidRPr="00516CFE" w:rsidRDefault="00964991" w:rsidP="00AE5C56">
      <w:pPr>
        <w:pStyle w:val="a3"/>
        <w:numPr>
          <w:ilvl w:val="2"/>
          <w:numId w:val="67"/>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14:paraId="69187EA8" w14:textId="77777777"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6BBFE7C4" w14:textId="77777777"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9"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0"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14:paraId="3C2B4A42" w14:textId="77777777" w:rsidR="00964991" w:rsidRPr="00516CFE" w:rsidRDefault="00964991" w:rsidP="004D6F30">
      <w:pPr>
        <w:ind w:firstLine="720"/>
        <w:jc w:val="both"/>
        <w:rPr>
          <w:rFonts w:ascii="Times New Roman" w:hAnsi="Times New Roman" w:cs="Times New Roman"/>
          <w:color w:val="000000" w:themeColor="text1"/>
          <w:sz w:val="24"/>
          <w:szCs w:val="24"/>
        </w:rPr>
      </w:pPr>
      <w:bookmarkStart w:id="4"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4"/>
    <w:p w14:paraId="63CC89C9" w14:textId="77777777"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14:paraId="38CECC9F" w14:textId="77777777" w:rsidR="00964991" w:rsidRPr="00516CFE" w:rsidRDefault="00964991" w:rsidP="004D6F30">
      <w:pPr>
        <w:ind w:firstLine="720"/>
        <w:rPr>
          <w:rFonts w:ascii="Times New Roman" w:hAnsi="Times New Roman" w:cs="Times New Roman"/>
          <w:color w:val="000000" w:themeColor="text1"/>
          <w:sz w:val="24"/>
          <w:szCs w:val="24"/>
        </w:rPr>
      </w:pPr>
      <w:bookmarkStart w:id="5"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5"/>
    <w:p w14:paraId="708CB91D" w14:textId="77777777"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подлежат непосредственной оценке;</w:t>
      </w:r>
    </w:p>
    <w:p w14:paraId="61A68711" w14:textId="77777777"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14:paraId="4C9888FE" w14:textId="77777777"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14:paraId="12CC4EBE" w14:textId="77777777"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14:paraId="42F59A07" w14:textId="77777777" w:rsidR="00964991" w:rsidRPr="00516CFE" w:rsidRDefault="00964991" w:rsidP="00AE5C56">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14:paraId="6322D190" w14:textId="77777777"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49CE650B" w14:textId="77777777"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8"/>
      <w:r w:rsidRPr="00516CFE">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0E0727C6" w14:textId="77777777" w:rsidR="00964991" w:rsidRPr="00516CFE" w:rsidRDefault="00964991" w:rsidP="004D6F30">
      <w:pPr>
        <w:ind w:firstLine="720"/>
        <w:jc w:val="both"/>
        <w:rPr>
          <w:rFonts w:ascii="Times New Roman" w:hAnsi="Times New Roman" w:cs="Times New Roman"/>
          <w:color w:val="000000" w:themeColor="text1"/>
          <w:sz w:val="24"/>
          <w:szCs w:val="24"/>
        </w:rPr>
      </w:pPr>
      <w:bookmarkStart w:id="7" w:name="sub_1089"/>
      <w:bookmarkEnd w:id="6"/>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14:paraId="438D8310" w14:textId="77777777" w:rsidR="00964991" w:rsidRPr="00516CFE" w:rsidRDefault="00964991" w:rsidP="004D6F30">
      <w:pPr>
        <w:rPr>
          <w:rFonts w:ascii="Times New Roman" w:hAnsi="Times New Roman" w:cs="Times New Roman"/>
          <w:color w:val="000000" w:themeColor="text1"/>
          <w:sz w:val="24"/>
          <w:szCs w:val="24"/>
        </w:rPr>
      </w:pPr>
      <w:bookmarkStart w:id="8" w:name="sub_2130"/>
      <w:bookmarkEnd w:id="7"/>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26E9D621" w14:textId="77777777" w:rsidR="00964991" w:rsidRPr="00516CFE" w:rsidRDefault="00964991" w:rsidP="004D6F30">
      <w:pPr>
        <w:rPr>
          <w:rFonts w:ascii="Times New Roman" w:hAnsi="Times New Roman" w:cs="Times New Roman"/>
          <w:color w:val="000000" w:themeColor="text1"/>
          <w:sz w:val="24"/>
          <w:szCs w:val="24"/>
        </w:rPr>
      </w:pPr>
      <w:bookmarkStart w:id="9" w:name="sub_2131"/>
      <w:bookmarkEnd w:id="8"/>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14:paraId="73C8773E" w14:textId="77777777" w:rsidR="00964991" w:rsidRPr="00516CFE" w:rsidRDefault="00964991" w:rsidP="004D6F30">
      <w:pPr>
        <w:rPr>
          <w:rFonts w:ascii="Times New Roman" w:hAnsi="Times New Roman" w:cs="Times New Roman"/>
          <w:color w:val="000000" w:themeColor="text1"/>
          <w:sz w:val="24"/>
          <w:szCs w:val="24"/>
        </w:rPr>
      </w:pPr>
      <w:bookmarkStart w:id="10" w:name="sub_2132"/>
      <w:bookmarkEnd w:id="9"/>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14:paraId="6C937BC2" w14:textId="77777777" w:rsidR="00964991" w:rsidRPr="00516CFE" w:rsidRDefault="00964991" w:rsidP="00964991">
      <w:pPr>
        <w:spacing w:line="276" w:lineRule="auto"/>
        <w:rPr>
          <w:rFonts w:ascii="Times New Roman" w:hAnsi="Times New Roman" w:cs="Times New Roman"/>
          <w:color w:val="000000" w:themeColor="text1"/>
          <w:sz w:val="24"/>
          <w:szCs w:val="24"/>
        </w:rPr>
      </w:pPr>
      <w:bookmarkStart w:id="11" w:name="sub_2133"/>
      <w:bookmarkEnd w:id="10"/>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14:paraId="1C999A46" w14:textId="77777777" w:rsidR="00516CFE" w:rsidRPr="00D40E9B" w:rsidRDefault="00516CFE" w:rsidP="00D73EBB">
      <w:pPr>
        <w:spacing w:line="276" w:lineRule="auto"/>
        <w:ind w:firstLine="720"/>
        <w:jc w:val="both"/>
        <w:rPr>
          <w:rFonts w:ascii="Times New Roman" w:hAnsi="Times New Roman" w:cs="Times New Roman"/>
          <w:color w:val="FF0000"/>
          <w:sz w:val="28"/>
          <w:szCs w:val="28"/>
        </w:rPr>
      </w:pPr>
      <w:bookmarkStart w:id="12" w:name="sub_1091"/>
      <w:bookmarkEnd w:id="11"/>
    </w:p>
    <w:p w14:paraId="4BC030FE" w14:textId="77777777" w:rsidR="00516CFE" w:rsidRDefault="00516CFE" w:rsidP="00D73EBB">
      <w:pPr>
        <w:spacing w:line="276" w:lineRule="auto"/>
        <w:ind w:firstLine="720"/>
        <w:jc w:val="both"/>
        <w:rPr>
          <w:rFonts w:ascii="Times New Roman" w:hAnsi="Times New Roman" w:cs="Times New Roman"/>
          <w:color w:val="000000" w:themeColor="text1"/>
          <w:sz w:val="28"/>
          <w:szCs w:val="28"/>
        </w:rPr>
      </w:pPr>
    </w:p>
    <w:p w14:paraId="272457A4" w14:textId="77777777" w:rsidR="000F7CD5" w:rsidRDefault="00516CFE" w:rsidP="0008248D">
      <w:pPr>
        <w:pBdr>
          <w:top w:val="none" w:sz="4" w:space="0" w:color="000000"/>
          <w:left w:val="none" w:sz="4" w:space="0" w:color="000000"/>
          <w:bottom w:val="none" w:sz="4" w:space="0" w:color="000000"/>
          <w:right w:val="none" w:sz="4" w:space="0" w:color="000000"/>
        </w:pBdr>
        <w:shd w:val="clear" w:color="auto" w:fill="FFFFFF" w:themeFill="background1"/>
        <w:ind w:firstLine="720"/>
        <w:jc w:val="both"/>
        <w:rPr>
          <w:rFonts w:ascii="Times New Roman" w:hAnsi="Times New Roman" w:cs="Times New Roman"/>
          <w:color w:val="000000" w:themeColor="text1"/>
          <w:sz w:val="28"/>
          <w:szCs w:val="28"/>
        </w:rPr>
      </w:pPr>
      <w:r w:rsidRPr="007402BB">
        <w:rPr>
          <w:rFonts w:ascii="Times New Roman" w:hAnsi="Times New Roman" w:cs="Times New Roman"/>
          <w:sz w:val="24"/>
          <w:szCs w:val="24"/>
        </w:rPr>
        <w:t xml:space="preserve">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 развития ребенка дошкольного возраста с  тяжелым нарушением речи с 4 до 7 лет» и стимульный материал для проведения обследования, автор Нищева Н.В. 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w:t>
      </w:r>
      <w:r w:rsidR="000F7CD5" w:rsidRPr="007402BB">
        <w:rPr>
          <w:rFonts w:ascii="Times New Roman" w:hAnsi="Times New Roman" w:cs="Times New Roman"/>
          <w:sz w:val="24"/>
          <w:szCs w:val="24"/>
        </w:rPr>
        <w:t xml:space="preserve">разработанных Н. В. Верещагиной или </w:t>
      </w:r>
      <w:r w:rsidRPr="007402BB">
        <w:t xml:space="preserve"> </w:t>
      </w:r>
      <w:r w:rsidR="000F7CD5" w:rsidRPr="007402BB">
        <w:rPr>
          <w:rFonts w:ascii="Times New Roman" w:hAnsi="Times New Roman" w:cs="Times New Roman"/>
          <w:sz w:val="24"/>
          <w:szCs w:val="24"/>
        </w:rPr>
        <w:t>Педагогическую диагностику к комплексной образовательной программе дошкольного образования «Мир открытий» под ред. Петерсон Л.Г., Лыковой И.А. а также Педагогическую диагностику готовности детей к обучению в школе, под редакцией Л.Е. Журовой</w:t>
      </w:r>
      <w:r w:rsidR="000F7CD5" w:rsidRPr="007402BB">
        <w:rPr>
          <w:rFonts w:ascii="Times New Roman" w:hAnsi="Times New Roman" w:cs="Times New Roman"/>
          <w:color w:val="000000" w:themeColor="text1"/>
          <w:sz w:val="28"/>
          <w:szCs w:val="28"/>
        </w:rPr>
        <w:t>.</w:t>
      </w:r>
      <w:r w:rsidR="000F7CD5" w:rsidRPr="000F7CD5">
        <w:rPr>
          <w:rFonts w:ascii="Times New Roman" w:hAnsi="Times New Roman" w:cs="Times New Roman"/>
          <w:color w:val="000000" w:themeColor="text1"/>
          <w:sz w:val="28"/>
          <w:szCs w:val="28"/>
        </w:rPr>
        <w:t xml:space="preserve"> </w:t>
      </w:r>
    </w:p>
    <w:p w14:paraId="3843007A" w14:textId="77777777" w:rsidR="00D40E9B" w:rsidRDefault="00D40E9B" w:rsidP="004D6F30">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p>
    <w:p w14:paraId="7D761040" w14:textId="46A3D67E" w:rsidR="00D40E9B" w:rsidRDefault="00D40E9B" w:rsidP="00D40E9B">
      <w:pPr>
        <w:pStyle w:val="af5"/>
        <w:kinsoku w:val="0"/>
        <w:overflowPunct w:val="0"/>
        <w:ind w:right="-2" w:firstLine="720"/>
        <w:jc w:val="both"/>
        <w:rPr>
          <w:color w:val="231F20"/>
        </w:rPr>
      </w:pPr>
      <w:r w:rsidRPr="00D40E9B">
        <w:rPr>
          <w:color w:val="231F20"/>
        </w:rPr>
        <w:t>Содержание логопедической диагностики</w:t>
      </w:r>
      <w:r w:rsidR="00FF7FBD">
        <w:rPr>
          <w:color w:val="231F20"/>
        </w:rPr>
        <w:t xml:space="preserve"> основывается на разработках:</w:t>
      </w:r>
    </w:p>
    <w:p w14:paraId="355A4F7A" w14:textId="3BAB1F31" w:rsidR="00EC3D6D" w:rsidRDefault="00D40E9B" w:rsidP="00EC3D6D">
      <w:pPr>
        <w:pStyle w:val="af5"/>
        <w:kinsoku w:val="0"/>
        <w:overflowPunct w:val="0"/>
        <w:ind w:right="-2" w:firstLine="720"/>
        <w:jc w:val="both"/>
        <w:rPr>
          <w:color w:val="231F20"/>
        </w:rPr>
      </w:pPr>
      <w:r w:rsidRPr="00D40E9B">
        <w:rPr>
          <w:i/>
          <w:iCs/>
          <w:color w:val="231F20"/>
        </w:rPr>
        <w:t>Нищев</w:t>
      </w:r>
      <w:r w:rsidR="00FF7FBD">
        <w:rPr>
          <w:i/>
          <w:iCs/>
          <w:color w:val="231F20"/>
        </w:rPr>
        <w:t xml:space="preserve">ой </w:t>
      </w:r>
      <w:r w:rsidRPr="00D40E9B">
        <w:rPr>
          <w:i/>
          <w:iCs/>
          <w:color w:val="231F20"/>
        </w:rPr>
        <w:t>Н. В</w:t>
      </w:r>
      <w:r w:rsidRPr="00D40E9B">
        <w:rPr>
          <w:color w:val="231F20"/>
        </w:rPr>
        <w:t>. Комплексная образ</w:t>
      </w:r>
      <w:r>
        <w:rPr>
          <w:color w:val="231F20"/>
        </w:rPr>
        <w:t>овательная программа дошкольно</w:t>
      </w:r>
      <w:r w:rsidRPr="00D40E9B">
        <w:rPr>
          <w:color w:val="231F20"/>
        </w:rPr>
        <w:t>го образования для детей с тяжелыми нарушениями речи (общим недоразви- тием речи) с 3 до 7 лет: 3 изд., перераб. и доп. в соотв. с ФГОС ДО. — СПб.: ДЕТСТВО-ПРЕСС, 2015. 240 с. — ISBN 978-5-906797-62-9.</w:t>
      </w:r>
      <w:r>
        <w:rPr>
          <w:color w:val="231F20"/>
        </w:rPr>
        <w:t>3-4 года: диагностика</w:t>
      </w:r>
      <w:r w:rsidRPr="00D40E9B">
        <w:rPr>
          <w:color w:val="231F20"/>
        </w:rPr>
        <w:t xml:space="preserve"> индивидуального развития ребенка младшего дошкольного возраста с ОНР (с. 63—74).</w:t>
      </w:r>
      <w:r>
        <w:rPr>
          <w:color w:val="231F20"/>
        </w:rPr>
        <w:t xml:space="preserve"> </w:t>
      </w:r>
      <w:r w:rsidRPr="00D40E9B">
        <w:rPr>
          <w:color w:val="231F20"/>
        </w:rPr>
        <w:t>Методика проведения обследования ре</w:t>
      </w:r>
      <w:r>
        <w:rPr>
          <w:color w:val="231F20"/>
        </w:rPr>
        <w:t>бенка младшего дошкольного воз</w:t>
      </w:r>
      <w:r w:rsidRPr="00D40E9B">
        <w:rPr>
          <w:color w:val="231F20"/>
        </w:rPr>
        <w:t>раста с ОНР учителем-логопедом (с. 75—81).</w:t>
      </w:r>
    </w:p>
    <w:p w14:paraId="64A7C845" w14:textId="77777777" w:rsidR="00D40E9B" w:rsidRPr="00D40E9B" w:rsidRDefault="00D40E9B" w:rsidP="00EC3D6D">
      <w:pPr>
        <w:pStyle w:val="af5"/>
        <w:kinsoku w:val="0"/>
        <w:overflowPunct w:val="0"/>
        <w:ind w:right="-2" w:firstLine="720"/>
        <w:jc w:val="both"/>
        <w:rPr>
          <w:color w:val="231F20"/>
        </w:rPr>
      </w:pPr>
      <w:r>
        <w:rPr>
          <w:color w:val="231F20"/>
        </w:rPr>
        <w:t>4-5 лет: д</w:t>
      </w:r>
      <w:r w:rsidRPr="00D40E9B">
        <w:rPr>
          <w:color w:val="231F20"/>
        </w:rPr>
        <w:t>иагностика индивидуального развития ребенка среднего дошкольного возраста с ОНР (с. 120—126).</w:t>
      </w:r>
      <w:r>
        <w:rPr>
          <w:color w:val="231F20"/>
        </w:rPr>
        <w:t xml:space="preserve"> </w:t>
      </w:r>
      <w:r w:rsidRPr="00D40E9B">
        <w:rPr>
          <w:color w:val="231F20"/>
          <w:spacing w:val="-3"/>
        </w:rPr>
        <w:t>Методика</w:t>
      </w:r>
      <w:r w:rsidRPr="00D40E9B">
        <w:rPr>
          <w:color w:val="231F20"/>
          <w:spacing w:val="-11"/>
        </w:rPr>
        <w:t xml:space="preserve"> </w:t>
      </w:r>
      <w:r w:rsidRPr="00D40E9B">
        <w:rPr>
          <w:color w:val="231F20"/>
        </w:rPr>
        <w:t>проведения</w:t>
      </w:r>
      <w:r w:rsidRPr="00D40E9B">
        <w:rPr>
          <w:color w:val="231F20"/>
          <w:spacing w:val="-11"/>
        </w:rPr>
        <w:t xml:space="preserve"> </w:t>
      </w:r>
      <w:r w:rsidRPr="00D40E9B">
        <w:rPr>
          <w:color w:val="231F20"/>
        </w:rPr>
        <w:t>обследования</w:t>
      </w:r>
      <w:r w:rsidRPr="00D40E9B">
        <w:rPr>
          <w:color w:val="231F20"/>
          <w:spacing w:val="-10"/>
        </w:rPr>
        <w:t xml:space="preserve"> </w:t>
      </w:r>
      <w:r w:rsidRPr="00D40E9B">
        <w:rPr>
          <w:color w:val="231F20"/>
        </w:rPr>
        <w:t>ребенка</w:t>
      </w:r>
      <w:r w:rsidRPr="00D40E9B">
        <w:rPr>
          <w:color w:val="231F20"/>
          <w:spacing w:val="-11"/>
        </w:rPr>
        <w:t xml:space="preserve"> </w:t>
      </w:r>
      <w:r w:rsidRPr="00D40E9B">
        <w:rPr>
          <w:color w:val="231F20"/>
        </w:rPr>
        <w:t>(с</w:t>
      </w:r>
      <w:r w:rsidRPr="00D40E9B">
        <w:rPr>
          <w:color w:val="231F20"/>
          <w:spacing w:val="-11"/>
        </w:rPr>
        <w:t xml:space="preserve"> </w:t>
      </w:r>
      <w:r w:rsidRPr="00D40E9B">
        <w:rPr>
          <w:color w:val="231F20"/>
        </w:rPr>
        <w:t>4</w:t>
      </w:r>
      <w:r w:rsidRPr="00D40E9B">
        <w:rPr>
          <w:color w:val="231F20"/>
          <w:spacing w:val="-11"/>
        </w:rPr>
        <w:t xml:space="preserve"> </w:t>
      </w:r>
      <w:r w:rsidRPr="00D40E9B">
        <w:rPr>
          <w:color w:val="231F20"/>
        </w:rPr>
        <w:t>до</w:t>
      </w:r>
      <w:r w:rsidRPr="00D40E9B">
        <w:rPr>
          <w:color w:val="231F20"/>
          <w:spacing w:val="-11"/>
        </w:rPr>
        <w:t xml:space="preserve"> </w:t>
      </w:r>
      <w:r w:rsidRPr="00D40E9B">
        <w:rPr>
          <w:color w:val="231F20"/>
        </w:rPr>
        <w:t>7</w:t>
      </w:r>
      <w:r w:rsidRPr="00D40E9B">
        <w:rPr>
          <w:color w:val="231F20"/>
          <w:spacing w:val="-11"/>
        </w:rPr>
        <w:t xml:space="preserve"> </w:t>
      </w:r>
      <w:r w:rsidRPr="00D40E9B">
        <w:rPr>
          <w:color w:val="231F20"/>
        </w:rPr>
        <w:t>лет)</w:t>
      </w:r>
      <w:r w:rsidRPr="00D40E9B">
        <w:rPr>
          <w:color w:val="231F20"/>
          <w:spacing w:val="-10"/>
        </w:rPr>
        <w:t xml:space="preserve"> </w:t>
      </w:r>
      <w:r w:rsidRPr="00D40E9B">
        <w:rPr>
          <w:color w:val="231F20"/>
        </w:rPr>
        <w:t>с</w:t>
      </w:r>
      <w:r w:rsidRPr="00D40E9B">
        <w:rPr>
          <w:color w:val="231F20"/>
          <w:spacing w:val="-11"/>
        </w:rPr>
        <w:t xml:space="preserve"> </w:t>
      </w:r>
      <w:r w:rsidRPr="00D40E9B">
        <w:rPr>
          <w:color w:val="231F20"/>
        </w:rPr>
        <w:t>ОНР</w:t>
      </w:r>
      <w:r w:rsidRPr="00D40E9B">
        <w:rPr>
          <w:color w:val="231F20"/>
          <w:spacing w:val="-11"/>
        </w:rPr>
        <w:t xml:space="preserve"> </w:t>
      </w:r>
      <w:r w:rsidRPr="00D40E9B">
        <w:rPr>
          <w:color w:val="231F20"/>
        </w:rPr>
        <w:t>учителем- логопедом (с.</w:t>
      </w:r>
      <w:r w:rsidRPr="00D40E9B">
        <w:rPr>
          <w:color w:val="231F20"/>
          <w:spacing w:val="-1"/>
        </w:rPr>
        <w:t xml:space="preserve"> </w:t>
      </w:r>
      <w:r w:rsidRPr="00D40E9B">
        <w:rPr>
          <w:color w:val="231F20"/>
        </w:rPr>
        <w:t>127—142).</w:t>
      </w:r>
    </w:p>
    <w:p w14:paraId="13BAEDD0" w14:textId="77777777"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5-6 лет: д</w:t>
      </w:r>
      <w:r w:rsidRPr="00D40E9B">
        <w:rPr>
          <w:rFonts w:ascii="Times New Roman" w:hAnsi="Times New Roman" w:cs="Times New Roman"/>
          <w:color w:val="231F20"/>
          <w:sz w:val="24"/>
          <w:szCs w:val="24"/>
        </w:rPr>
        <w:t>иагностика индивидуального развития старшего дошкольного возраста с ОНР (с.</w:t>
      </w:r>
      <w:r w:rsidRPr="00D40E9B">
        <w:rPr>
          <w:rFonts w:ascii="Times New Roman" w:hAnsi="Times New Roman" w:cs="Times New Roman"/>
          <w:color w:val="231F20"/>
          <w:spacing w:val="-2"/>
          <w:sz w:val="24"/>
          <w:szCs w:val="24"/>
        </w:rPr>
        <w:t xml:space="preserve"> </w:t>
      </w:r>
      <w:r w:rsidRPr="00D40E9B">
        <w:rPr>
          <w:rFonts w:ascii="Times New Roman" w:hAnsi="Times New Roman" w:cs="Times New Roman"/>
          <w:color w:val="231F20"/>
          <w:sz w:val="24"/>
          <w:szCs w:val="24"/>
        </w:rPr>
        <w:t>176—182).</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14:paraId="054209E0" w14:textId="77777777"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6-7 лет: д</w:t>
      </w:r>
      <w:r w:rsidRPr="00D40E9B">
        <w:rPr>
          <w:rFonts w:ascii="Times New Roman" w:hAnsi="Times New Roman" w:cs="Times New Roman"/>
          <w:color w:val="231F20"/>
          <w:sz w:val="24"/>
          <w:szCs w:val="24"/>
        </w:rPr>
        <w:t>иагностика индивидуального развития седьмого года</w:t>
      </w:r>
      <w:r w:rsidRPr="00D40E9B">
        <w:rPr>
          <w:rFonts w:ascii="Times New Roman" w:hAnsi="Times New Roman" w:cs="Times New Roman"/>
          <w:color w:val="231F20"/>
          <w:spacing w:val="-4"/>
          <w:sz w:val="24"/>
          <w:szCs w:val="24"/>
        </w:rPr>
        <w:t xml:space="preserve"> жизни</w:t>
      </w:r>
      <w:r w:rsidRPr="00D40E9B">
        <w:rPr>
          <w:rFonts w:ascii="Times New Roman" w:hAnsi="Times New Roman" w:cs="Times New Roman"/>
          <w:color w:val="231F20"/>
          <w:sz w:val="24"/>
          <w:szCs w:val="24"/>
        </w:rPr>
        <w:t xml:space="preserve"> с ОНР (с. 217—225).</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14:paraId="51818A86" w14:textId="77777777"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14:paraId="71AC20B3" w14:textId="77777777"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14:paraId="736F740D" w14:textId="77777777" w:rsidR="00964991" w:rsidRPr="000F7CD5" w:rsidRDefault="00964991" w:rsidP="004D6F30">
      <w:pPr>
        <w:jc w:val="both"/>
        <w:rPr>
          <w:rFonts w:ascii="Times New Roman" w:hAnsi="Times New Roman" w:cs="Times New Roman"/>
          <w:color w:val="000000" w:themeColor="text1"/>
          <w:sz w:val="24"/>
          <w:szCs w:val="24"/>
        </w:rPr>
      </w:pPr>
      <w:bookmarkStart w:id="13" w:name="sub_2134"/>
      <w:bookmarkEnd w:id="12"/>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14:paraId="15C40ED6" w14:textId="77777777" w:rsidR="00964991" w:rsidRPr="000F7CD5" w:rsidRDefault="00964991" w:rsidP="004D6F30">
      <w:pPr>
        <w:jc w:val="both"/>
        <w:rPr>
          <w:rFonts w:ascii="Times New Roman" w:hAnsi="Times New Roman" w:cs="Times New Roman"/>
          <w:color w:val="000000" w:themeColor="text1"/>
          <w:sz w:val="24"/>
          <w:szCs w:val="24"/>
        </w:rPr>
      </w:pPr>
      <w:bookmarkStart w:id="14" w:name="sub_2135"/>
      <w:bookmarkEnd w:id="13"/>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14:paraId="1D79E1D0" w14:textId="77777777" w:rsidR="00964991" w:rsidRPr="000F7CD5" w:rsidRDefault="00964991" w:rsidP="004D6F30">
      <w:pPr>
        <w:jc w:val="both"/>
        <w:rPr>
          <w:rFonts w:ascii="Times New Roman" w:hAnsi="Times New Roman" w:cs="Times New Roman"/>
          <w:color w:val="000000" w:themeColor="text1"/>
          <w:sz w:val="24"/>
          <w:szCs w:val="24"/>
        </w:rPr>
      </w:pPr>
      <w:bookmarkStart w:id="15" w:name="sub_2136"/>
      <w:bookmarkEnd w:id="14"/>
      <w:r w:rsidRPr="000F7CD5">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14:paraId="67D8B9A2" w14:textId="77777777" w:rsidR="00964991" w:rsidRPr="000F7CD5" w:rsidRDefault="00964991" w:rsidP="004D6F30">
      <w:pPr>
        <w:jc w:val="both"/>
        <w:rPr>
          <w:rFonts w:ascii="Times New Roman" w:hAnsi="Times New Roman" w:cs="Times New Roman"/>
          <w:color w:val="000000" w:themeColor="text1"/>
          <w:sz w:val="24"/>
          <w:szCs w:val="24"/>
        </w:rPr>
      </w:pPr>
      <w:bookmarkStart w:id="16" w:name="sub_2137"/>
      <w:bookmarkEnd w:id="15"/>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14:paraId="00566A3A" w14:textId="77777777"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14:paraId="0E35D58A" w14:textId="77777777" w:rsidR="00964991" w:rsidRPr="000F7CD5" w:rsidRDefault="00964991" w:rsidP="00AE5C56">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14:paraId="424DD7E4" w14:textId="77777777" w:rsidR="00964991" w:rsidRPr="000F7CD5" w:rsidRDefault="00964991" w:rsidP="004D6F30">
      <w:pPr>
        <w:jc w:val="both"/>
        <w:rPr>
          <w:rFonts w:ascii="Times New Roman" w:hAnsi="Times New Roman" w:cs="Times New Roman"/>
          <w:color w:val="000000" w:themeColor="text1"/>
          <w:sz w:val="24"/>
          <w:szCs w:val="24"/>
        </w:rPr>
      </w:pPr>
      <w:bookmarkStart w:id="17"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3F6015FC" w14:textId="77777777" w:rsidR="00964991" w:rsidRPr="000F7CD5" w:rsidRDefault="00964991" w:rsidP="004D6F30">
      <w:pPr>
        <w:ind w:firstLine="720"/>
        <w:jc w:val="both"/>
        <w:rPr>
          <w:rFonts w:ascii="Times New Roman" w:hAnsi="Times New Roman" w:cs="Times New Roman"/>
          <w:b/>
          <w:color w:val="000000" w:themeColor="text1"/>
          <w:sz w:val="24"/>
          <w:szCs w:val="24"/>
        </w:rPr>
      </w:pPr>
      <w:bookmarkStart w:id="18" w:name="sub_1092"/>
      <w:bookmarkEnd w:id="17"/>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14:paraId="64382D86" w14:textId="77777777" w:rsidR="00964991" w:rsidRPr="000F7CD5" w:rsidRDefault="00964991" w:rsidP="004D6F30">
      <w:pPr>
        <w:ind w:firstLine="720"/>
        <w:jc w:val="both"/>
        <w:rPr>
          <w:rFonts w:ascii="Times New Roman" w:hAnsi="Times New Roman" w:cs="Times New Roman"/>
          <w:color w:val="000000" w:themeColor="text1"/>
          <w:sz w:val="24"/>
          <w:szCs w:val="24"/>
        </w:rPr>
      </w:pPr>
      <w:bookmarkStart w:id="19" w:name="sub_1093"/>
      <w:bookmarkEnd w:id="18"/>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19"/>
    <w:p w14:paraId="5A376ABC" w14:textId="77777777"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14:paraId="1B068E35" w14:textId="7ECC7812" w:rsidR="00964991" w:rsidRPr="000F7CD5" w:rsidRDefault="00964991"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 xml:space="preserve">внутренняя оценка, самооценка </w:t>
      </w:r>
      <w:r w:rsidR="00266E6F">
        <w:rPr>
          <w:rFonts w:ascii="Times New Roman" w:hAnsi="Times New Roman" w:cs="Times New Roman"/>
          <w:color w:val="000000" w:themeColor="text1"/>
          <w:sz w:val="24"/>
          <w:szCs w:val="24"/>
        </w:rPr>
        <w:t>М</w:t>
      </w:r>
      <w:r w:rsidR="00573620">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w:t>
      </w:r>
    </w:p>
    <w:p w14:paraId="658A4DE9" w14:textId="4EF27234" w:rsidR="00964991" w:rsidRPr="000F7CD5" w:rsidRDefault="00C771F3" w:rsidP="00AE5C56">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266E6F">
        <w:rPr>
          <w:rFonts w:ascii="Times New Roman" w:hAnsi="Times New Roman" w:cs="Times New Roman"/>
          <w:color w:val="000000" w:themeColor="text1"/>
          <w:sz w:val="24"/>
          <w:szCs w:val="24"/>
        </w:rPr>
        <w:t>М</w:t>
      </w:r>
      <w:r w:rsidR="00573620">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14:paraId="05DBC880" w14:textId="08B162B0"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4"/>
      <w:r w:rsidRPr="000F7CD5">
        <w:rPr>
          <w:rFonts w:ascii="Times New Roman" w:hAnsi="Times New Roman" w:cs="Times New Roman"/>
          <w:color w:val="000000" w:themeColor="text1"/>
          <w:sz w:val="24"/>
          <w:szCs w:val="24"/>
        </w:rPr>
        <w:t xml:space="preserve">На уровне </w:t>
      </w:r>
      <w:r w:rsidR="00266E6F">
        <w:rPr>
          <w:rFonts w:ascii="Times New Roman" w:hAnsi="Times New Roman" w:cs="Times New Roman"/>
          <w:color w:val="000000" w:themeColor="text1"/>
          <w:sz w:val="24"/>
          <w:szCs w:val="24"/>
        </w:rPr>
        <w:t>М</w:t>
      </w:r>
      <w:r w:rsidR="00573620">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20"/>
    <w:p w14:paraId="5BA79CB5" w14:textId="77777777"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повышения качества реализации программы дошкольного образования;</w:t>
      </w:r>
    </w:p>
    <w:p w14:paraId="4833AD29" w14:textId="77777777"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14:paraId="0186DCD5" w14:textId="77777777"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14:paraId="2DD2902D" w14:textId="77777777"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14:paraId="01F1DC0E" w14:textId="77777777" w:rsidR="00964991" w:rsidRPr="000F7CD5" w:rsidRDefault="00964991" w:rsidP="00AE5C56">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14:paraId="3693AB90" w14:textId="5DBC5260" w:rsidR="00964991" w:rsidRPr="000F7CD5" w:rsidRDefault="00964991" w:rsidP="004D6F30">
      <w:pPr>
        <w:ind w:firstLine="720"/>
        <w:jc w:val="both"/>
        <w:rPr>
          <w:rFonts w:ascii="Times New Roman" w:hAnsi="Times New Roman" w:cs="Times New Roman"/>
          <w:color w:val="000000" w:themeColor="text1"/>
          <w:sz w:val="24"/>
          <w:szCs w:val="24"/>
        </w:rPr>
      </w:pPr>
      <w:bookmarkStart w:id="21"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266E6F">
        <w:rPr>
          <w:rFonts w:ascii="Times New Roman" w:hAnsi="Times New Roman" w:cs="Times New Roman"/>
          <w:color w:val="000000" w:themeColor="text1"/>
          <w:sz w:val="24"/>
          <w:szCs w:val="24"/>
        </w:rPr>
        <w:t>М</w:t>
      </w:r>
      <w:r w:rsidR="00573620">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Pr>
          <w:rFonts w:ascii="Times New Roman" w:hAnsi="Times New Roman" w:cs="Times New Roman"/>
          <w:color w:val="000000" w:themeColor="text1"/>
          <w:sz w:val="24"/>
          <w:szCs w:val="24"/>
        </w:rPr>
        <w:t>М</w:t>
      </w:r>
      <w:r w:rsidR="00573620">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14:paraId="5A29846C" w14:textId="77777777" w:rsidR="00964991" w:rsidRPr="000F7CD5" w:rsidRDefault="00964991" w:rsidP="004D6F30">
      <w:pPr>
        <w:ind w:firstLine="360"/>
        <w:rPr>
          <w:rFonts w:ascii="Times New Roman" w:hAnsi="Times New Roman" w:cs="Times New Roman"/>
          <w:i/>
          <w:color w:val="000000" w:themeColor="text1"/>
          <w:sz w:val="24"/>
          <w:szCs w:val="24"/>
        </w:rPr>
      </w:pPr>
      <w:bookmarkStart w:id="22" w:name="sub_1096"/>
      <w:bookmarkEnd w:id="21"/>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2"/>
    <w:p w14:paraId="05CA18E0" w14:textId="77777777"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14:paraId="35290398" w14:textId="77777777"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14:paraId="017BBD3B" w14:textId="77777777"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14:paraId="03174034" w14:textId="77777777"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14:paraId="2E06AE1C" w14:textId="77777777"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14:paraId="51523562" w14:textId="77777777"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59D6CD8D" w14:textId="77777777" w:rsidR="00964991" w:rsidRPr="000F7CD5" w:rsidRDefault="00964991" w:rsidP="00AE5C56">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14:paraId="20986D65" w14:textId="77777777"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14:paraId="12A986FF" w14:textId="77777777"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14:paraId="6DCFD827" w14:textId="77777777" w:rsidR="00D90B2A" w:rsidRDefault="00D90B2A" w:rsidP="00964991">
      <w:pPr>
        <w:spacing w:line="276" w:lineRule="auto"/>
        <w:ind w:right="620" w:firstLine="710"/>
        <w:rPr>
          <w:rFonts w:ascii="Times New Roman" w:eastAsia="Times New Roman" w:hAnsi="Times New Roman" w:cs="Times New Roman"/>
          <w:color w:val="000000" w:themeColor="text1"/>
          <w:sz w:val="28"/>
          <w:szCs w:val="28"/>
        </w:rPr>
      </w:pPr>
    </w:p>
    <w:p w14:paraId="0F5BA1E2" w14:textId="77777777" w:rsidR="00D90B2A" w:rsidRDefault="00D90B2A" w:rsidP="00964991">
      <w:pPr>
        <w:spacing w:line="276" w:lineRule="auto"/>
        <w:ind w:right="620" w:firstLine="710"/>
        <w:rPr>
          <w:rFonts w:ascii="Times New Roman" w:eastAsia="Times New Roman" w:hAnsi="Times New Roman" w:cs="Times New Roman"/>
          <w:color w:val="000000" w:themeColor="text1"/>
          <w:sz w:val="28"/>
          <w:szCs w:val="28"/>
        </w:rPr>
      </w:pPr>
    </w:p>
    <w:p w14:paraId="0CACAD2C" w14:textId="77777777" w:rsidR="000F7CD5" w:rsidRPr="00573620" w:rsidRDefault="000F7CD5" w:rsidP="00AE5C56">
      <w:pPr>
        <w:pStyle w:val="a3"/>
        <w:numPr>
          <w:ilvl w:val="1"/>
          <w:numId w:val="67"/>
        </w:numPr>
        <w:spacing w:line="276" w:lineRule="auto"/>
        <w:ind w:right="620"/>
        <w:jc w:val="both"/>
        <w:rPr>
          <w:rFonts w:ascii="Times New Roman" w:eastAsia="Times New Roman" w:hAnsi="Times New Roman" w:cs="Times New Roman"/>
          <w:b/>
          <w:color w:val="000000" w:themeColor="text1"/>
          <w:sz w:val="28"/>
          <w:szCs w:val="28"/>
          <w:u w:val="single"/>
        </w:rPr>
      </w:pPr>
      <w:r w:rsidRPr="00573620">
        <w:rPr>
          <w:rFonts w:ascii="Times New Roman" w:eastAsia="Times New Roman" w:hAnsi="Times New Roman" w:cs="Times New Roman"/>
          <w:b/>
          <w:color w:val="000000" w:themeColor="text1"/>
          <w:sz w:val="28"/>
          <w:szCs w:val="28"/>
          <w:u w:val="single"/>
        </w:rPr>
        <w:t>Часть, формируемая участн</w:t>
      </w:r>
      <w:r w:rsidR="004D6F30" w:rsidRPr="00573620">
        <w:rPr>
          <w:rFonts w:ascii="Times New Roman" w:eastAsia="Times New Roman" w:hAnsi="Times New Roman" w:cs="Times New Roman"/>
          <w:b/>
          <w:color w:val="000000" w:themeColor="text1"/>
          <w:sz w:val="28"/>
          <w:szCs w:val="28"/>
          <w:u w:val="single"/>
        </w:rPr>
        <w:t>иками образовательных отношений.</w:t>
      </w:r>
    </w:p>
    <w:p w14:paraId="3967A9AB" w14:textId="77777777" w:rsidR="00D90B2A"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rFonts w:ascii="Times New Roman" w:eastAsia="Times New Roman" w:hAnsi="Times New Roman" w:cs="Times New Roman"/>
          <w:b/>
          <w:color w:val="000000" w:themeColor="text1"/>
          <w:sz w:val="24"/>
        </w:rPr>
      </w:pPr>
      <w:r w:rsidRPr="00573620">
        <w:rPr>
          <w:rFonts w:ascii="Times New Roman" w:eastAsia="Times New Roman" w:hAnsi="Times New Roman" w:cs="Times New Roman"/>
          <w:b/>
          <w:color w:val="000000" w:themeColor="text1"/>
          <w:sz w:val="24"/>
        </w:rPr>
        <w:tab/>
      </w:r>
    </w:p>
    <w:p w14:paraId="577C1DDE" w14:textId="4EDECFDC" w:rsidR="000F7CD5" w:rsidRPr="00573620" w:rsidRDefault="00D90B2A"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0000" w:themeColor="text1"/>
        </w:rPr>
      </w:pPr>
      <w:r>
        <w:rPr>
          <w:rFonts w:ascii="Times New Roman" w:eastAsia="Times New Roman" w:hAnsi="Times New Roman" w:cs="Times New Roman"/>
          <w:b/>
          <w:color w:val="000000" w:themeColor="text1"/>
          <w:sz w:val="24"/>
        </w:rPr>
        <w:t xml:space="preserve">           </w:t>
      </w:r>
      <w:r w:rsidR="000F7CD5" w:rsidRPr="00573620">
        <w:rPr>
          <w:rFonts w:ascii="Times New Roman" w:eastAsia="Times New Roman" w:hAnsi="Times New Roman" w:cs="Times New Roman"/>
          <w:b/>
          <w:color w:val="000000" w:themeColor="text1"/>
          <w:sz w:val="24"/>
        </w:rPr>
        <w:t>Специфика национальных, социокультурных и иных условий, в которых осуществляется образовательная деятельность.</w:t>
      </w:r>
    </w:p>
    <w:p w14:paraId="4F929FEB" w14:textId="77777777" w:rsidR="000F7CD5" w:rsidRDefault="000F7CD5"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p w14:paraId="5DAC719C" w14:textId="77777777" w:rsidR="00D90B2A" w:rsidRDefault="00D90B2A"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p w14:paraId="0477AA17" w14:textId="77777777" w:rsidR="00D90B2A" w:rsidRDefault="00D90B2A"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p w14:paraId="0751D8CB" w14:textId="77777777" w:rsidR="00D90B2A" w:rsidRDefault="00D90B2A"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p w14:paraId="35E022B0" w14:textId="77777777" w:rsidR="00D90B2A" w:rsidRPr="00344C8A" w:rsidRDefault="00D90B2A"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tbl>
      <w:tblPr>
        <w:tblStyle w:val="aa"/>
        <w:tblW w:w="10201" w:type="dxa"/>
        <w:tblLayout w:type="fixed"/>
        <w:tblLook w:val="04A0" w:firstRow="1" w:lastRow="0" w:firstColumn="1" w:lastColumn="0" w:noHBand="0" w:noVBand="1"/>
      </w:tblPr>
      <w:tblGrid>
        <w:gridCol w:w="1838"/>
        <w:gridCol w:w="8363"/>
      </w:tblGrid>
      <w:tr w:rsidR="00344C8A" w:rsidRPr="00344C8A" w14:paraId="611D5E8E" w14:textId="77777777" w:rsidTr="00344C8A">
        <w:trPr>
          <w:trHeight w:val="812"/>
        </w:trPr>
        <w:tc>
          <w:tcPr>
            <w:tcW w:w="1838" w:type="dxa"/>
            <w:tcMar>
              <w:top w:w="0" w:type="dxa"/>
              <w:left w:w="108" w:type="dxa"/>
              <w:bottom w:w="0" w:type="dxa"/>
              <w:right w:w="108" w:type="dxa"/>
            </w:tcMar>
          </w:tcPr>
          <w:p w14:paraId="470DE525" w14:textId="77777777" w:rsidR="000F7CD5" w:rsidRPr="00573620"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0000" w:themeColor="text1"/>
                <w:sz w:val="20"/>
              </w:rPr>
            </w:pPr>
            <w:r w:rsidRPr="00573620">
              <w:rPr>
                <w:rFonts w:ascii="Times New Roman" w:hAnsi="Times New Roman" w:cs="Times New Roman"/>
                <w:b/>
                <w:color w:val="000000" w:themeColor="text1"/>
                <w:sz w:val="20"/>
              </w:rPr>
              <w:lastRenderedPageBreak/>
              <w:t>Основными </w:t>
            </w:r>
          </w:p>
          <w:p w14:paraId="7B1C900F" w14:textId="77777777"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573620">
              <w:rPr>
                <w:rFonts w:ascii="Times New Roman" w:hAnsi="Times New Roman" w:cs="Times New Roman"/>
                <w:b/>
                <w:color w:val="000000" w:themeColor="text1"/>
                <w:sz w:val="20"/>
              </w:rPr>
              <w:t xml:space="preserve">направлениями </w:t>
            </w:r>
          </w:p>
        </w:tc>
        <w:tc>
          <w:tcPr>
            <w:tcW w:w="8363" w:type="dxa"/>
            <w:tcMar>
              <w:top w:w="0" w:type="dxa"/>
              <w:left w:w="108" w:type="dxa"/>
              <w:bottom w:w="0" w:type="dxa"/>
              <w:right w:w="108" w:type="dxa"/>
            </w:tcMar>
          </w:tcPr>
          <w:p w14:paraId="11CF8491" w14:textId="77777777"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573620">
              <w:rPr>
                <w:rFonts w:ascii="Times New Roman" w:hAnsi="Times New Roman" w:cs="Times New Roman"/>
                <w:b/>
                <w:color w:val="000000" w:themeColor="text1"/>
                <w:sz w:val="20"/>
              </w:rPr>
              <w:t xml:space="preserve">Условия места осуществления образовательной деятельности </w:t>
            </w:r>
          </w:p>
        </w:tc>
      </w:tr>
      <w:tr w:rsidR="00344C8A" w:rsidRPr="00344C8A" w14:paraId="28B6E532" w14:textId="77777777" w:rsidTr="00344C8A">
        <w:trPr>
          <w:trHeight w:val="812"/>
        </w:trPr>
        <w:tc>
          <w:tcPr>
            <w:tcW w:w="1838" w:type="dxa"/>
            <w:tcMar>
              <w:top w:w="0" w:type="dxa"/>
              <w:left w:w="108" w:type="dxa"/>
              <w:bottom w:w="0" w:type="dxa"/>
              <w:right w:w="108" w:type="dxa"/>
            </w:tcMar>
          </w:tcPr>
          <w:p w14:paraId="3EC14A0C" w14:textId="77777777" w:rsidR="000F7CD5" w:rsidRPr="00573620"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rPr>
            </w:pPr>
            <w:r w:rsidRPr="00344C8A">
              <w:rPr>
                <w:rFonts w:ascii="Times New Roman" w:hAnsi="Times New Roman" w:cs="Times New Roman"/>
                <w:color w:val="00B050"/>
                <w:sz w:val="20"/>
              </w:rPr>
              <w:t> </w:t>
            </w:r>
            <w:r w:rsidRPr="00573620">
              <w:rPr>
                <w:rFonts w:ascii="Times New Roman" w:hAnsi="Times New Roman" w:cs="Times New Roman"/>
                <w:b/>
                <w:i/>
                <w:sz w:val="20"/>
              </w:rPr>
              <w:t>Климатические особенности</w:t>
            </w:r>
          </w:p>
          <w:p w14:paraId="18428DBF" w14:textId="77777777"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14:paraId="4C4494A1" w14:textId="77777777" w:rsidR="000F7CD5" w:rsidRPr="00573620" w:rsidRDefault="001A33E3"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0000" w:themeColor="text1"/>
                <w:sz w:val="20"/>
                <w:highlight w:val="white"/>
              </w:rPr>
            </w:pPr>
            <w:hyperlink r:id="rId16" w:tooltip="Климат" w:history="1">
              <w:r w:rsidR="000F7CD5" w:rsidRPr="00573620">
                <w:rPr>
                  <w:rStyle w:val="aff9"/>
                  <w:rFonts w:ascii="Times New Roman" w:hAnsi="Times New Roman" w:cs="Times New Roman"/>
                  <w:b/>
                  <w:color w:val="000000" w:themeColor="text1"/>
                  <w:sz w:val="20"/>
                  <w:highlight w:val="white"/>
                </w:rPr>
                <w:t>Климат</w:t>
              </w:r>
            </w:hyperlink>
            <w:r w:rsidR="000F7CD5" w:rsidRPr="00573620">
              <w:rPr>
                <w:rFonts w:ascii="Times New Roman" w:hAnsi="Times New Roman" w:cs="Times New Roman"/>
                <w:b/>
                <w:color w:val="000000" w:themeColor="text1"/>
                <w:sz w:val="20"/>
                <w:highlight w:val="white"/>
              </w:rPr>
              <w:t> в Татарстане у</w:t>
            </w:r>
            <w:r w:rsidR="000F7CD5" w:rsidRPr="00573620">
              <w:rPr>
                <w:rFonts w:ascii="Times New Roman" w:eastAsia="Liberation Sans" w:hAnsi="Times New Roman" w:cs="Times New Roman"/>
                <w:b/>
                <w:color w:val="000000" w:themeColor="text1"/>
                <w:sz w:val="20"/>
                <w:highlight w:val="white"/>
              </w:rPr>
              <w:t>меренно-континентальный климат</w:t>
            </w:r>
            <w:r w:rsidR="000F7CD5" w:rsidRPr="00573620">
              <w:rPr>
                <w:rFonts w:ascii="Times New Roman" w:hAnsi="Times New Roman" w:cs="Times New Roman"/>
                <w:color w:val="000000" w:themeColor="text1"/>
                <w:sz w:val="20"/>
                <w:highlight w:val="white"/>
              </w:rPr>
              <w:t xml:space="preserve">. </w:t>
            </w:r>
          </w:p>
          <w:p w14:paraId="7E06BFD3" w14:textId="77777777" w:rsidR="000F7CD5" w:rsidRPr="00573620"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3620">
              <w:rPr>
                <w:rFonts w:ascii="Times New Roman" w:eastAsia="Trebuchet MS" w:hAnsi="Times New Roman" w:cs="Times New Roman"/>
                <w:color w:val="000000" w:themeColor="text1"/>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14:paraId="63F9EB99" w14:textId="77777777" w:rsidR="000F7CD5" w:rsidRPr="00573620"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3620">
              <w:rPr>
                <w:rFonts w:ascii="Times New Roman" w:eastAsia="Trebuchet MS" w:hAnsi="Times New Roman" w:cs="Times New Roman"/>
                <w:color w:val="000000" w:themeColor="text1"/>
                <w:sz w:val="20"/>
              </w:rPr>
              <w:t xml:space="preserve">          </w:t>
            </w:r>
            <w:r w:rsidR="000F7CD5" w:rsidRPr="00573620">
              <w:rPr>
                <w:rFonts w:ascii="Times New Roman" w:eastAsia="Trebuchet MS" w:hAnsi="Times New Roman" w:cs="Times New Roman"/>
                <w:color w:val="000000" w:themeColor="text1"/>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05D046CB" w14:textId="77777777" w:rsidR="000F7CD5" w:rsidRPr="00573620"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3620">
              <w:rPr>
                <w:rFonts w:ascii="Times New Roman" w:eastAsia="Trebuchet MS" w:hAnsi="Times New Roman" w:cs="Times New Roman"/>
                <w:color w:val="000000" w:themeColor="text1"/>
                <w:sz w:val="20"/>
              </w:rPr>
              <w:t xml:space="preserve">         </w:t>
            </w:r>
            <w:r w:rsidR="000F7CD5" w:rsidRPr="00573620">
              <w:rPr>
                <w:rFonts w:ascii="Times New Roman" w:eastAsia="Trebuchet MS" w:hAnsi="Times New Roman" w:cs="Times New Roman"/>
                <w:color w:val="000000" w:themeColor="text1"/>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2238970A" w14:textId="77777777" w:rsidR="000F7CD5" w:rsidRPr="00573620"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3620">
              <w:rPr>
                <w:rFonts w:ascii="Times New Roman" w:eastAsia="Trebuchet MS" w:hAnsi="Times New Roman" w:cs="Times New Roman"/>
                <w:color w:val="000000" w:themeColor="text1"/>
                <w:sz w:val="20"/>
              </w:rPr>
              <w:t xml:space="preserve">         </w:t>
            </w:r>
            <w:r w:rsidR="000F7CD5" w:rsidRPr="00573620">
              <w:rPr>
                <w:rFonts w:ascii="Times New Roman" w:eastAsia="Trebuchet MS" w:hAnsi="Times New Roman" w:cs="Times New Roman"/>
                <w:color w:val="000000" w:themeColor="text1"/>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7007246F" w14:textId="77777777" w:rsidR="000F7CD5" w:rsidRPr="00573620" w:rsidRDefault="00344C8A"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themeColor="text1"/>
                <w:sz w:val="20"/>
              </w:rPr>
            </w:pPr>
            <w:r w:rsidRPr="00573620">
              <w:rPr>
                <w:rFonts w:ascii="Times New Roman" w:eastAsia="Trebuchet MS" w:hAnsi="Times New Roman" w:cs="Times New Roman"/>
                <w:color w:val="000000" w:themeColor="text1"/>
                <w:sz w:val="20"/>
              </w:rPr>
              <w:t xml:space="preserve">        </w:t>
            </w:r>
            <w:r w:rsidR="000F7CD5" w:rsidRPr="00573620">
              <w:rPr>
                <w:rFonts w:ascii="Times New Roman" w:eastAsia="Trebuchet MS" w:hAnsi="Times New Roman" w:cs="Times New Roman"/>
                <w:color w:val="000000" w:themeColor="text1"/>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5D0DB34E" w14:textId="77777777" w:rsidR="000F7CD5" w:rsidRPr="00D90B2A" w:rsidRDefault="000F7CD5" w:rsidP="000F7CD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573620">
              <w:rPr>
                <w:rFonts w:ascii="Times New Roman" w:eastAsia="Trebuchet MS" w:hAnsi="Times New Roman" w:cs="Times New Roman"/>
                <w:color w:val="000000" w:themeColor="text1"/>
                <w:sz w:val="20"/>
              </w:rPr>
              <w:t xml:space="preserve">Почвы отличаются большим разнообразием – от серых лесных и подзолистых на севере и западе </w:t>
            </w:r>
            <w:r w:rsidRPr="00D90B2A">
              <w:rPr>
                <w:rFonts w:ascii="Times New Roman" w:eastAsia="Trebuchet MS" w:hAnsi="Times New Roman" w:cs="Times New Roman"/>
                <w:sz w:val="20"/>
              </w:rPr>
              <w:t>до различных видов черноземов на юге республики.</w:t>
            </w:r>
          </w:p>
          <w:p w14:paraId="71A49046" w14:textId="77777777" w:rsidR="000F7CD5" w:rsidRPr="00D90B2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r w:rsidRPr="00D90B2A">
              <w:rPr>
                <w:rFonts w:ascii="Times New Roman" w:eastAsia="Trebuchet MS" w:hAnsi="Times New Roman" w:cs="Times New Roman"/>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513FBE92" w14:textId="4F27EC08" w:rsidR="000F7CD5" w:rsidRPr="00D90B2A" w:rsidRDefault="000F7CD5" w:rsidP="000F7CD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0"/>
              </w:rPr>
            </w:pPr>
            <w:r w:rsidRPr="00D90B2A">
              <w:rPr>
                <w:rFonts w:ascii="Times New Roman" w:hAnsi="Times New Roman" w:cs="Times New Roman"/>
                <w:sz w:val="20"/>
              </w:rPr>
              <w:t xml:space="preserve">Климатические условия региона имеют свои особенности и исходя из этого, в образовательный процесс </w:t>
            </w:r>
            <w:r w:rsidR="00266E6F" w:rsidRPr="00D90B2A">
              <w:rPr>
                <w:rFonts w:ascii="Times New Roman" w:hAnsi="Times New Roman" w:cs="Times New Roman"/>
                <w:sz w:val="20"/>
              </w:rPr>
              <w:t>М</w:t>
            </w:r>
            <w:r w:rsidR="00D90B2A">
              <w:rPr>
                <w:rFonts w:ascii="Times New Roman" w:hAnsi="Times New Roman" w:cs="Times New Roman"/>
                <w:sz w:val="20"/>
              </w:rPr>
              <w:t>А</w:t>
            </w:r>
            <w:r w:rsidR="00266E6F" w:rsidRPr="00D90B2A">
              <w:rPr>
                <w:rFonts w:ascii="Times New Roman" w:hAnsi="Times New Roman" w:cs="Times New Roman"/>
                <w:sz w:val="20"/>
              </w:rPr>
              <w:t>ДОУ</w:t>
            </w:r>
            <w:r w:rsidRPr="00D90B2A">
              <w:rPr>
                <w:rFonts w:ascii="Times New Roman" w:hAnsi="Times New Roman" w:cs="Times New Roman"/>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157ECBAC" w14:textId="77777777" w:rsidR="000F7CD5" w:rsidRPr="00D90B2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D90B2A">
              <w:rPr>
                <w:rFonts w:ascii="Times New Roman" w:hAnsi="Times New Roman" w:cs="Times New Roman"/>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3C5836CA" w14:textId="77777777" w:rsidR="000F7CD5" w:rsidRPr="00D90B2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sz w:val="20"/>
              </w:rPr>
            </w:pPr>
            <w:r w:rsidRPr="00D90B2A">
              <w:rPr>
                <w:rFonts w:ascii="Times New Roman" w:hAnsi="Times New Roman" w:cs="Times New Roman"/>
                <w:sz w:val="20"/>
              </w:rPr>
              <w:t xml:space="preserve">в холодное время года (при благоприятных погодных условиях) удлиняется пребывание детей на прогулке; </w:t>
            </w:r>
          </w:p>
          <w:p w14:paraId="1F3AAACB" w14:textId="77777777" w:rsidR="000F7CD5" w:rsidRPr="00344C8A" w:rsidRDefault="000F7CD5" w:rsidP="00AE5C56">
            <w:pPr>
              <w:numPr>
                <w:ilvl w:val="0"/>
                <w:numId w:val="69"/>
              </w:numPr>
              <w:pBdr>
                <w:top w:val="none" w:sz="4" w:space="0" w:color="000000"/>
                <w:left w:val="none" w:sz="4" w:space="0" w:color="000000"/>
                <w:bottom w:val="none" w:sz="4" w:space="0" w:color="000000"/>
                <w:right w:val="none" w:sz="4" w:space="0" w:color="000000"/>
              </w:pBdr>
              <w:shd w:val="clear" w:color="FFFFFF" w:fill="FFFFFF"/>
              <w:spacing w:line="264" w:lineRule="auto"/>
              <w:ind w:left="0" w:firstLine="34"/>
              <w:jc w:val="both"/>
              <w:rPr>
                <w:rFonts w:ascii="Times New Roman" w:hAnsi="Times New Roman" w:cs="Times New Roman"/>
                <w:color w:val="00B050"/>
                <w:sz w:val="20"/>
              </w:rPr>
            </w:pPr>
            <w:r w:rsidRPr="00D90B2A">
              <w:rPr>
                <w:rFonts w:ascii="Times New Roman" w:hAnsi="Times New Roman" w:cs="Times New Roman"/>
                <w:sz w:val="20"/>
              </w:rPr>
              <w:t>в теплое время – жизнедеятельность детей организуется на открытом воздухе.</w:t>
            </w:r>
          </w:p>
        </w:tc>
      </w:tr>
      <w:tr w:rsidR="00344C8A" w:rsidRPr="00344C8A" w14:paraId="44890AE9" w14:textId="77777777" w:rsidTr="00344C8A">
        <w:trPr>
          <w:trHeight w:val="2117"/>
        </w:trPr>
        <w:tc>
          <w:tcPr>
            <w:tcW w:w="1838" w:type="dxa"/>
            <w:tcMar>
              <w:top w:w="0" w:type="dxa"/>
              <w:left w:w="108" w:type="dxa"/>
              <w:bottom w:w="0" w:type="dxa"/>
              <w:right w:w="108" w:type="dxa"/>
            </w:tcMar>
          </w:tcPr>
          <w:p w14:paraId="0B837287" w14:textId="77777777" w:rsidR="000F7CD5" w:rsidRPr="00D90B2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sz w:val="20"/>
              </w:rPr>
            </w:pPr>
            <w:r w:rsidRPr="00D90B2A">
              <w:rPr>
                <w:rFonts w:ascii="Times New Roman" w:hAnsi="Times New Roman" w:cs="Times New Roman"/>
                <w:b/>
                <w:sz w:val="20"/>
              </w:rPr>
              <w:t>Национально</w:t>
            </w:r>
            <w:r w:rsidRPr="00D90B2A">
              <w:rPr>
                <w:rFonts w:ascii="Times New Roman" w:hAnsi="Times New Roman" w:cs="Times New Roman"/>
                <w:b/>
                <w:spacing w:val="1"/>
                <w:sz w:val="20"/>
              </w:rPr>
              <w:t>-</w:t>
            </w:r>
            <w:r w:rsidRPr="00D90B2A">
              <w:rPr>
                <w:rFonts w:ascii="Times New Roman" w:hAnsi="Times New Roman" w:cs="Times New Roman"/>
                <w:b/>
                <w:sz w:val="20"/>
              </w:rPr>
              <w:t>культурные</w:t>
            </w:r>
            <w:r w:rsidRPr="00D90B2A">
              <w:rPr>
                <w:rFonts w:ascii="Times New Roman" w:hAnsi="Times New Roman" w:cs="Times New Roman"/>
                <w:b/>
                <w:spacing w:val="1"/>
                <w:sz w:val="20"/>
              </w:rPr>
              <w:t xml:space="preserve"> </w:t>
            </w:r>
            <w:r w:rsidRPr="00D90B2A">
              <w:rPr>
                <w:rFonts w:ascii="Times New Roman" w:hAnsi="Times New Roman" w:cs="Times New Roman"/>
                <w:b/>
                <w:sz w:val="20"/>
              </w:rPr>
              <w:t>особенности</w:t>
            </w:r>
          </w:p>
          <w:p w14:paraId="4CCD63D5" w14:textId="77777777"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14:paraId="7E7BC475" w14:textId="77777777" w:rsidR="000F7CD5" w:rsidRPr="00D90B2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D90B2A">
              <w:rPr>
                <w:rFonts w:ascii="Times New Roman" w:hAnsi="Times New Roman" w:cs="Times New Roman"/>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14:paraId="6D2CB3CA" w14:textId="77777777" w:rsidR="000F7CD5" w:rsidRPr="00D90B2A" w:rsidRDefault="000F7CD5" w:rsidP="000F7CD5">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sz w:val="20"/>
              </w:rPr>
            </w:pPr>
            <w:r w:rsidRPr="00D90B2A">
              <w:rPr>
                <w:rFonts w:ascii="Times New Roman" w:hAnsi="Times New Roman" w:cs="Times New Roman"/>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66FA2CD0" w14:textId="7443B988" w:rsidR="000F7CD5" w:rsidRPr="00D90B2A" w:rsidRDefault="000F7CD5" w:rsidP="000F7CD5">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D90B2A">
              <w:rPr>
                <w:rFonts w:ascii="Times New Roman" w:hAnsi="Times New Roman" w:cs="Times New Roman"/>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r w:rsidR="00D90B2A" w:rsidRPr="00D90B2A">
              <w:rPr>
                <w:rFonts w:ascii="Times New Roman" w:hAnsi="Times New Roman" w:cs="Times New Roman"/>
                <w:sz w:val="20"/>
              </w:rPr>
              <w:t>архитектуре, культуре</w:t>
            </w:r>
            <w:r w:rsidRPr="00D90B2A">
              <w:rPr>
                <w:rFonts w:ascii="Times New Roman" w:hAnsi="Times New Roman" w:cs="Times New Roman"/>
                <w:sz w:val="20"/>
              </w:rPr>
              <w:t xml:space="preserve"> и даже атмосфере. Здесь христианские церкви </w:t>
            </w:r>
            <w:r w:rsidRPr="00D90B2A">
              <w:rPr>
                <w:rFonts w:ascii="Times New Roman" w:hAnsi="Times New Roman" w:cs="Times New Roman"/>
                <w:sz w:val="20"/>
              </w:rPr>
              <w:lastRenderedPageBreak/>
              <w:t xml:space="preserve">соседствуют с мусульманскими мечетями, великолепные старинные дворцы с </w:t>
            </w:r>
            <w:r w:rsidR="00D90B2A" w:rsidRPr="00D90B2A">
              <w:rPr>
                <w:rFonts w:ascii="Times New Roman" w:hAnsi="Times New Roman" w:cs="Times New Roman"/>
                <w:sz w:val="20"/>
              </w:rPr>
              <w:t>современными зданиями</w:t>
            </w:r>
            <w:r w:rsidRPr="00D90B2A">
              <w:rPr>
                <w:rFonts w:ascii="Times New Roman" w:hAnsi="Times New Roman" w:cs="Times New Roman"/>
                <w:sz w:val="20"/>
              </w:rPr>
              <w:t>, придавая столице Татарстана удивительный колорит. </w:t>
            </w:r>
          </w:p>
          <w:p w14:paraId="26961F13" w14:textId="77777777" w:rsidR="000F7CD5" w:rsidRPr="00D90B2A" w:rsidRDefault="000F7CD5" w:rsidP="00344C8A">
            <w:pPr>
              <w:pBdr>
                <w:top w:val="none" w:sz="4" w:space="0" w:color="000000"/>
                <w:left w:val="none" w:sz="4" w:space="0" w:color="000000"/>
                <w:bottom w:val="none" w:sz="4" w:space="0" w:color="000000"/>
                <w:right w:val="none" w:sz="4" w:space="0" w:color="000000"/>
              </w:pBdr>
              <w:spacing w:line="276" w:lineRule="auto"/>
              <w:ind w:firstLine="259"/>
              <w:jc w:val="both"/>
              <w:rPr>
                <w:rFonts w:ascii="Times New Roman" w:hAnsi="Times New Roman" w:cs="Times New Roman"/>
                <w:sz w:val="20"/>
              </w:rPr>
            </w:pPr>
            <w:r w:rsidRPr="00D90B2A">
              <w:rPr>
                <w:rFonts w:ascii="Times New Roman" w:hAnsi="Times New Roman" w:cs="Times New Roman"/>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6832EAE0" w14:textId="77777777" w:rsidR="000F7CD5" w:rsidRPr="00D90B2A" w:rsidRDefault="001A33E3"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0"/>
              </w:rPr>
            </w:pPr>
            <w:hyperlink r:id="rId17" w:tooltip="Казань" w:history="1">
              <w:r w:rsidR="000F7CD5" w:rsidRPr="00D90B2A">
                <w:rPr>
                  <w:rStyle w:val="aff9"/>
                  <w:rFonts w:ascii="Times New Roman" w:hAnsi="Times New Roman" w:cs="Times New Roman"/>
                  <w:color w:val="auto"/>
                  <w:sz w:val="20"/>
                </w:rPr>
                <w:t>Казань</w:t>
              </w:r>
            </w:hyperlink>
            <w:r w:rsidR="000F7CD5" w:rsidRPr="00D90B2A">
              <w:rPr>
                <w:rFonts w:ascii="Times New Roman" w:hAnsi="Times New Roman" w:cs="Times New Roman"/>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0F7CD5" w:rsidRPr="00D90B2A">
                <w:rPr>
                  <w:rStyle w:val="aff9"/>
                  <w:rFonts w:ascii="Times New Roman" w:hAnsi="Times New Roman" w:cs="Times New Roman"/>
                  <w:color w:val="auto"/>
                  <w:sz w:val="20"/>
                </w:rPr>
                <w:t>ЮНЕСКО</w:t>
              </w:r>
            </w:hyperlink>
            <w:r w:rsidR="000F7CD5" w:rsidRPr="00D90B2A">
              <w:rPr>
                <w:rFonts w:ascii="Times New Roman" w:hAnsi="Times New Roman" w:cs="Times New Roman"/>
                <w:sz w:val="20"/>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0F7CD5" w:rsidRPr="00D90B2A">
                <w:rPr>
                  <w:rStyle w:val="aff9"/>
                  <w:rFonts w:ascii="Times New Roman" w:hAnsi="Times New Roman" w:cs="Times New Roman"/>
                  <w:color w:val="auto"/>
                  <w:sz w:val="20"/>
                </w:rPr>
                <w:t>Всемирного конгресса татар</w:t>
              </w:r>
            </w:hyperlink>
            <w:r w:rsidR="000F7CD5" w:rsidRPr="00D90B2A">
              <w:rPr>
                <w:rFonts w:ascii="Times New Roman" w:hAnsi="Times New Roman" w:cs="Times New Roman"/>
                <w:sz w:val="20"/>
              </w:rPr>
              <w:t xml:space="preserve"> и действует его исполком. </w:t>
            </w:r>
          </w:p>
          <w:p w14:paraId="04697E74" w14:textId="77777777" w:rsidR="000F7CD5" w:rsidRPr="00D90B2A" w:rsidRDefault="000F7CD5" w:rsidP="00344C8A">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sz w:val="20"/>
              </w:rPr>
            </w:pPr>
            <w:r w:rsidRPr="00D90B2A">
              <w:rPr>
                <w:rFonts w:ascii="Times New Roman" w:hAnsi="Times New Roman" w:cs="Times New Roman"/>
                <w:sz w:val="20"/>
              </w:rPr>
              <w:t xml:space="preserve">В Казани ежегодно проводятся международные фестивали оперы </w:t>
            </w:r>
            <w:hyperlink r:id="rId20" w:tooltip="Шаляпинский фестиваль" w:history="1">
              <w:r w:rsidRPr="00D90B2A">
                <w:rPr>
                  <w:rStyle w:val="aff9"/>
                  <w:rFonts w:ascii="Times New Roman" w:hAnsi="Times New Roman" w:cs="Times New Roman"/>
                  <w:color w:val="auto"/>
                  <w:sz w:val="20"/>
                </w:rPr>
                <w:t>Шаляпинский</w:t>
              </w:r>
            </w:hyperlink>
            <w:r w:rsidRPr="00D90B2A">
              <w:rPr>
                <w:rFonts w:ascii="Times New Roman" w:hAnsi="Times New Roman" w:cs="Times New Roman"/>
                <w:sz w:val="20"/>
              </w:rPr>
              <w:t xml:space="preserve">, балета </w:t>
            </w:r>
            <w:hyperlink r:id="rId21" w:tooltip="Нуриевский фестиваль" w:history="1">
              <w:r w:rsidRPr="00D90B2A">
                <w:rPr>
                  <w:rStyle w:val="aff9"/>
                  <w:rFonts w:ascii="Times New Roman" w:hAnsi="Times New Roman" w:cs="Times New Roman"/>
                  <w:color w:val="auto"/>
                  <w:sz w:val="20"/>
                </w:rPr>
                <w:t>Нуриевский</w:t>
              </w:r>
            </w:hyperlink>
            <w:r w:rsidRPr="00D90B2A">
              <w:rPr>
                <w:rFonts w:ascii="Times New Roman" w:hAnsi="Times New Roman" w:cs="Times New Roman"/>
                <w:sz w:val="20"/>
              </w:rPr>
              <w:t xml:space="preserve">, театров кукол "Шомбай-fest", классической музыки </w:t>
            </w:r>
            <w:hyperlink r:id="rId22" w:tooltip="Белая сирень (фестиваль) (страница отсутствует)" w:history="1">
              <w:r w:rsidRPr="00D90B2A">
                <w:rPr>
                  <w:rStyle w:val="aff9"/>
                  <w:rFonts w:ascii="Times New Roman" w:hAnsi="Times New Roman" w:cs="Times New Roman"/>
                  <w:color w:val="auto"/>
                  <w:sz w:val="20"/>
                </w:rPr>
                <w:t>Рахманиновский</w:t>
              </w:r>
            </w:hyperlink>
            <w:r w:rsidRPr="00D90B2A">
              <w:rPr>
                <w:rFonts w:ascii="Times New Roman" w:hAnsi="Times New Roman" w:cs="Times New Roman"/>
                <w:sz w:val="20"/>
              </w:rPr>
              <w:t xml:space="preserve">, оперы </w:t>
            </w:r>
            <w:hyperlink r:id="rId23" w:tooltip="Open air" w:history="1">
              <w:r w:rsidRPr="00D90B2A">
                <w:rPr>
                  <w:rStyle w:val="aff9"/>
                  <w:rFonts w:ascii="Times New Roman" w:hAnsi="Times New Roman" w:cs="Times New Roman"/>
                  <w:color w:val="auto"/>
                  <w:sz w:val="20"/>
                </w:rPr>
                <w:t>open air</w:t>
              </w:r>
            </w:hyperlink>
            <w:r w:rsidRPr="00D90B2A">
              <w:rPr>
                <w:rFonts w:ascii="Times New Roman" w:hAnsi="Times New Roman" w:cs="Times New Roman"/>
                <w:sz w:val="20"/>
              </w:rPr>
              <w:t xml:space="preserve"> «Казанская осень», современной музыки </w:t>
            </w:r>
            <w:hyperlink r:id="rId24" w:tooltip="Конкордия (фестиваль)" w:history="1">
              <w:r w:rsidRPr="00D90B2A">
                <w:rPr>
                  <w:rStyle w:val="aff9"/>
                  <w:rFonts w:ascii="Times New Roman" w:hAnsi="Times New Roman" w:cs="Times New Roman"/>
                  <w:color w:val="auto"/>
                  <w:sz w:val="20"/>
                </w:rPr>
                <w:t>«Конкордия»</w:t>
              </w:r>
            </w:hyperlink>
            <w:r w:rsidRPr="00D90B2A">
              <w:rPr>
                <w:rFonts w:ascii="Times New Roman" w:hAnsi="Times New Roman" w:cs="Times New Roman"/>
                <w:sz w:val="20"/>
              </w:rPr>
              <w:t xml:space="preserve"> в Казани, импровизационной музыки "</w:t>
            </w:r>
            <w:hyperlink r:id="rId25" w:tooltip="Jazz в усадьбе Сандецкого" w:history="1">
              <w:r w:rsidRPr="00D90B2A">
                <w:rPr>
                  <w:rStyle w:val="aff9"/>
                  <w:rFonts w:ascii="Times New Roman" w:hAnsi="Times New Roman" w:cs="Times New Roman"/>
                  <w:color w:val="auto"/>
                  <w:sz w:val="20"/>
                </w:rPr>
                <w:t>Jazz в усадьбе Сандецкого</w:t>
              </w:r>
            </w:hyperlink>
            <w:r w:rsidRPr="00D90B2A">
              <w:rPr>
                <w:rFonts w:ascii="Times New Roman" w:hAnsi="Times New Roman" w:cs="Times New Roman"/>
                <w:sz w:val="20"/>
              </w:rPr>
              <w:t>", фольк-рок-музыки «</w:t>
            </w:r>
            <w:hyperlink r:id="rId26" w:tooltip="Сотворение мира (фестиваль)" w:history="1">
              <w:r w:rsidRPr="00D90B2A">
                <w:rPr>
                  <w:rStyle w:val="aff9"/>
                  <w:rFonts w:ascii="Times New Roman" w:hAnsi="Times New Roman" w:cs="Times New Roman"/>
                  <w:color w:val="auto"/>
                  <w:sz w:val="20"/>
                </w:rPr>
                <w:t>Сотворение мира</w:t>
              </w:r>
            </w:hyperlink>
            <w:r w:rsidRPr="00D90B2A">
              <w:rPr>
                <w:rFonts w:ascii="Times New Roman" w:hAnsi="Times New Roman" w:cs="Times New Roman"/>
                <w:sz w:val="20"/>
              </w:rPr>
              <w:t>», литературный «</w:t>
            </w:r>
            <w:hyperlink r:id="rId27" w:tooltip="Аксёнов-фест" w:history="1">
              <w:r w:rsidRPr="00D90B2A">
                <w:rPr>
                  <w:rStyle w:val="aff9"/>
                  <w:rFonts w:ascii="Times New Roman" w:hAnsi="Times New Roman" w:cs="Times New Roman"/>
                  <w:color w:val="auto"/>
                  <w:sz w:val="20"/>
                </w:rPr>
                <w:t>Аксёнов-фест</w:t>
              </w:r>
            </w:hyperlink>
            <w:r w:rsidRPr="00D90B2A">
              <w:rPr>
                <w:rFonts w:ascii="Times New Roman" w:hAnsi="Times New Roman" w:cs="Times New Roman"/>
                <w:sz w:val="20"/>
              </w:rPr>
              <w:t>», мусульманского кино «</w:t>
            </w:r>
            <w:hyperlink r:id="rId28" w:tooltip="Золотой минбар (кинофестиваль)" w:history="1">
              <w:r w:rsidRPr="00D90B2A">
                <w:rPr>
                  <w:rStyle w:val="aff9"/>
                  <w:rFonts w:ascii="Times New Roman" w:hAnsi="Times New Roman" w:cs="Times New Roman"/>
                  <w:color w:val="auto"/>
                  <w:sz w:val="20"/>
                </w:rPr>
                <w:t>Золотой Минбар</w:t>
              </w:r>
            </w:hyperlink>
            <w:r w:rsidRPr="00D90B2A">
              <w:rPr>
                <w:rFonts w:ascii="Times New Roman" w:hAnsi="Times New Roman" w:cs="Times New Roman"/>
                <w:sz w:val="20"/>
              </w:rPr>
              <w:t xml:space="preserve">» (с 2010 года — </w:t>
            </w:r>
            <w:hyperlink r:id="rId29" w:tooltip="Казанский кинофестиваль" w:history="1">
              <w:r w:rsidRPr="00D90B2A">
                <w:rPr>
                  <w:rStyle w:val="aff9"/>
                  <w:rFonts w:ascii="Times New Roman" w:hAnsi="Times New Roman" w:cs="Times New Roman"/>
                  <w:color w:val="auto"/>
                  <w:sz w:val="20"/>
                </w:rPr>
                <w:t>Казанский международный фестиваль мусульманского кино</w:t>
              </w:r>
            </w:hyperlink>
            <w:r w:rsidRPr="00D90B2A">
              <w:rPr>
                <w:rFonts w:ascii="Times New Roman" w:hAnsi="Times New Roman" w:cs="Times New Roman"/>
                <w:sz w:val="20"/>
              </w:rPr>
              <w:t>), ролевых игр «</w:t>
            </w:r>
            <w:hyperlink r:id="rId30" w:tooltip="Зиланткон" w:history="1">
              <w:r w:rsidRPr="00D90B2A">
                <w:rPr>
                  <w:rStyle w:val="aff9"/>
                  <w:rFonts w:ascii="Times New Roman" w:hAnsi="Times New Roman" w:cs="Times New Roman"/>
                  <w:color w:val="auto"/>
                  <w:sz w:val="20"/>
                </w:rPr>
                <w:t>Зиланткон</w:t>
              </w:r>
            </w:hyperlink>
            <w:r w:rsidRPr="00D90B2A">
              <w:rPr>
                <w:rFonts w:ascii="Times New Roman" w:hAnsi="Times New Roman" w:cs="Times New Roman"/>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D90B2A">
                <w:rPr>
                  <w:rStyle w:val="aff9"/>
                  <w:rFonts w:ascii="Times New Roman" w:hAnsi="Times New Roman" w:cs="Times New Roman"/>
                  <w:color w:val="auto"/>
                  <w:sz w:val="20"/>
                </w:rPr>
                <w:t>ЮНЕСКО</w:t>
              </w:r>
            </w:hyperlink>
            <w:r w:rsidRPr="00D90B2A">
              <w:rPr>
                <w:rFonts w:ascii="Times New Roman" w:hAnsi="Times New Roman" w:cs="Times New Roman"/>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5E24CAE8" w14:textId="54C3B781"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D90B2A">
              <w:rPr>
                <w:rFonts w:ascii="Times New Roman" w:hAnsi="Times New Roman" w:cs="Times New Roman"/>
                <w:sz w:val="20"/>
              </w:rPr>
              <w:t xml:space="preserve">      Содержание дошкольного образования </w:t>
            </w:r>
            <w:r w:rsidR="00344C8A" w:rsidRPr="00D90B2A">
              <w:rPr>
                <w:rFonts w:ascii="Times New Roman" w:hAnsi="Times New Roman" w:cs="Times New Roman"/>
                <w:sz w:val="20"/>
              </w:rPr>
              <w:t>М</w:t>
            </w:r>
            <w:r w:rsidR="00D90B2A">
              <w:rPr>
                <w:rFonts w:ascii="Times New Roman" w:hAnsi="Times New Roman" w:cs="Times New Roman"/>
                <w:sz w:val="20"/>
              </w:rPr>
              <w:t>А</w:t>
            </w:r>
            <w:r w:rsidR="00344C8A" w:rsidRPr="00D90B2A">
              <w:rPr>
                <w:rFonts w:ascii="Times New Roman" w:hAnsi="Times New Roman" w:cs="Times New Roman"/>
                <w:sz w:val="20"/>
              </w:rPr>
              <w:t>ДОУ</w:t>
            </w:r>
            <w:r w:rsidRPr="00D90B2A">
              <w:rPr>
                <w:rFonts w:ascii="Times New Roman" w:hAnsi="Times New Roman" w:cs="Times New Roman"/>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w:t>
            </w:r>
            <w:r w:rsidRPr="00344C8A">
              <w:rPr>
                <w:rFonts w:ascii="Times New Roman" w:hAnsi="Times New Roman" w:cs="Times New Roman"/>
                <w:color w:val="00B050"/>
                <w:sz w:val="20"/>
              </w:rPr>
              <w:t>.  </w:t>
            </w:r>
          </w:p>
        </w:tc>
      </w:tr>
      <w:tr w:rsidR="00344C8A" w:rsidRPr="00344C8A" w14:paraId="205642CF" w14:textId="77777777" w:rsidTr="00344C8A">
        <w:trPr>
          <w:trHeight w:val="142"/>
        </w:trPr>
        <w:tc>
          <w:tcPr>
            <w:tcW w:w="1838" w:type="dxa"/>
            <w:tcMar>
              <w:top w:w="0" w:type="dxa"/>
              <w:left w:w="108" w:type="dxa"/>
              <w:bottom w:w="0" w:type="dxa"/>
              <w:right w:w="108" w:type="dxa"/>
            </w:tcMar>
          </w:tcPr>
          <w:p w14:paraId="5874644F" w14:textId="77777777" w:rsidR="000F7CD5" w:rsidRPr="00D90B2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90B2A">
              <w:rPr>
                <w:rFonts w:ascii="Times New Roman" w:hAnsi="Times New Roman" w:cs="Times New Roman"/>
                <w:sz w:val="20"/>
                <w:szCs w:val="20"/>
                <w:highlight w:val="white"/>
              </w:rPr>
              <w:lastRenderedPageBreak/>
              <w:t>Социально-демографические особенности</w:t>
            </w:r>
          </w:p>
          <w:p w14:paraId="04391879" w14:textId="77777777"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color w:val="00B050"/>
                <w:sz w:val="20"/>
                <w:highlight w:val="white"/>
              </w:rPr>
              <w:t> </w:t>
            </w:r>
          </w:p>
        </w:tc>
        <w:tc>
          <w:tcPr>
            <w:tcW w:w="8363" w:type="dxa"/>
            <w:tcMar>
              <w:top w:w="0" w:type="dxa"/>
              <w:left w:w="108" w:type="dxa"/>
              <w:bottom w:w="0" w:type="dxa"/>
              <w:right w:w="108" w:type="dxa"/>
            </w:tcMar>
          </w:tcPr>
          <w:p w14:paraId="1D6C9168" w14:textId="77777777" w:rsidR="000F7CD5" w:rsidRPr="00D90B2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D90B2A">
              <w:rPr>
                <w:rFonts w:ascii="Times New Roman" w:hAnsi="Times New Roman" w:cs="Times New Roman"/>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69130624" w14:textId="77777777" w:rsidR="000F7CD5" w:rsidRPr="00D90B2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rPr>
            </w:pPr>
            <w:r w:rsidRPr="00D90B2A">
              <w:rPr>
                <w:rFonts w:ascii="Times New Roman" w:hAnsi="Times New Roman" w:cs="Times New Roman"/>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19DF783C" w14:textId="001BBF45" w:rsidR="000F7CD5" w:rsidRPr="00344C8A" w:rsidRDefault="000F7CD5" w:rsidP="000F7CD5">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D90B2A">
              <w:rPr>
                <w:rFonts w:ascii="Times New Roman" w:hAnsi="Times New Roman" w:cs="Times New Roman"/>
                <w:sz w:val="20"/>
              </w:rPr>
              <w:t xml:space="preserve">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w:t>
            </w:r>
          </w:p>
          <w:p w14:paraId="2D145184" w14:textId="77777777" w:rsidR="000F7CD5" w:rsidRPr="00D90B2A" w:rsidRDefault="000F7CD5" w:rsidP="00D90B2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D90B2A">
              <w:rPr>
                <w:rFonts w:ascii="Times New Roman" w:hAnsi="Times New Roman" w:cs="Times New Roman"/>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7F8805DF" w14:textId="6CCDAE1C" w:rsidR="000F7CD5" w:rsidRPr="00344C8A"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B050"/>
                <w:sz w:val="20"/>
              </w:rPr>
            </w:pPr>
            <w:r w:rsidRPr="00D90B2A">
              <w:rPr>
                <w:rFonts w:ascii="Times New Roman" w:hAnsi="Times New Roman" w:cs="Times New Roman"/>
                <w:sz w:val="20"/>
              </w:rPr>
              <w:t xml:space="preserve">Наличие среди родителей </w:t>
            </w:r>
            <w:r w:rsidR="00266E6F" w:rsidRPr="00D90B2A">
              <w:rPr>
                <w:rFonts w:ascii="Times New Roman" w:hAnsi="Times New Roman" w:cs="Times New Roman"/>
                <w:sz w:val="20"/>
              </w:rPr>
              <w:t>М</w:t>
            </w:r>
            <w:r w:rsidR="00D90B2A">
              <w:rPr>
                <w:rFonts w:ascii="Times New Roman" w:hAnsi="Times New Roman" w:cs="Times New Roman"/>
                <w:sz w:val="20"/>
              </w:rPr>
              <w:t>А</w:t>
            </w:r>
            <w:r w:rsidR="00266E6F" w:rsidRPr="00D90B2A">
              <w:rPr>
                <w:rFonts w:ascii="Times New Roman" w:hAnsi="Times New Roman" w:cs="Times New Roman"/>
                <w:sz w:val="20"/>
              </w:rPr>
              <w:t>ДОУ</w:t>
            </w:r>
            <w:r w:rsidRPr="00D90B2A">
              <w:rPr>
                <w:rFonts w:ascii="Times New Roman" w:hAnsi="Times New Roman" w:cs="Times New Roman"/>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14:paraId="284DD059" w14:textId="77777777" w:rsidR="00344C8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4"/>
        </w:rPr>
      </w:pPr>
    </w:p>
    <w:p w14:paraId="4C3EB54E" w14:textId="77777777" w:rsidR="000F7CD5" w:rsidRPr="00FF7FBD" w:rsidRDefault="000F7CD5" w:rsidP="00FF7FBD">
      <w:pPr>
        <w:pBdr>
          <w:top w:val="none" w:sz="4" w:space="0" w:color="000000"/>
          <w:left w:val="none" w:sz="4" w:space="0" w:color="000000"/>
          <w:bottom w:val="none" w:sz="4" w:space="0" w:color="000000"/>
          <w:right w:val="none" w:sz="4" w:space="0" w:color="000000"/>
        </w:pBdr>
        <w:shd w:val="clear" w:color="auto" w:fill="FFFFFF" w:themeFill="background1"/>
        <w:ind w:firstLine="708"/>
        <w:jc w:val="both"/>
        <w:rPr>
          <w:rFonts w:ascii="Times New Roman" w:hAnsi="Times New Roman" w:cs="Times New Roman"/>
          <w:bCs/>
          <w:sz w:val="22"/>
          <w:szCs w:val="22"/>
        </w:rPr>
      </w:pPr>
      <w:r w:rsidRPr="00FF7FBD">
        <w:rPr>
          <w:rFonts w:ascii="Times New Roman" w:hAnsi="Times New Roman" w:cs="Times New Roman"/>
          <w:bCs/>
          <w:sz w:val="24"/>
        </w:rPr>
        <w:t>Часть,</w:t>
      </w:r>
      <w:r w:rsidRPr="00FF7FBD">
        <w:rPr>
          <w:rFonts w:ascii="Times New Roman" w:hAnsi="Times New Roman" w:cs="Times New Roman"/>
          <w:bCs/>
          <w:spacing w:val="213"/>
          <w:sz w:val="24"/>
        </w:rPr>
        <w:t xml:space="preserve"> </w:t>
      </w:r>
      <w:r w:rsidRPr="00FF7FBD">
        <w:rPr>
          <w:rFonts w:ascii="Times New Roman" w:hAnsi="Times New Roman" w:cs="Times New Roman"/>
          <w:bCs/>
          <w:sz w:val="24"/>
        </w:rPr>
        <w:t>формируемая</w:t>
      </w:r>
      <w:r w:rsidRPr="00FF7FBD">
        <w:rPr>
          <w:rFonts w:ascii="Times New Roman" w:hAnsi="Times New Roman" w:cs="Times New Roman"/>
          <w:bCs/>
          <w:spacing w:val="212"/>
          <w:sz w:val="24"/>
        </w:rPr>
        <w:t xml:space="preserve"> </w:t>
      </w:r>
      <w:r w:rsidRPr="00FF7FBD">
        <w:rPr>
          <w:rFonts w:ascii="Times New Roman" w:hAnsi="Times New Roman" w:cs="Times New Roman"/>
          <w:bCs/>
          <w:sz w:val="24"/>
        </w:rPr>
        <w:t>участниками</w:t>
      </w:r>
      <w:r w:rsidRPr="00FF7FBD">
        <w:rPr>
          <w:rFonts w:ascii="Times New Roman" w:hAnsi="Times New Roman" w:cs="Times New Roman"/>
          <w:bCs/>
          <w:spacing w:val="214"/>
          <w:sz w:val="24"/>
        </w:rPr>
        <w:t xml:space="preserve"> </w:t>
      </w:r>
      <w:r w:rsidRPr="00FF7FBD">
        <w:rPr>
          <w:rFonts w:ascii="Times New Roman" w:hAnsi="Times New Roman" w:cs="Times New Roman"/>
          <w:bCs/>
          <w:sz w:val="24"/>
        </w:rPr>
        <w:t>образовательных</w:t>
      </w:r>
      <w:r w:rsidRPr="00FF7FBD">
        <w:rPr>
          <w:rFonts w:ascii="Times New Roman" w:hAnsi="Times New Roman" w:cs="Times New Roman"/>
          <w:bCs/>
          <w:spacing w:val="212"/>
          <w:sz w:val="24"/>
        </w:rPr>
        <w:t xml:space="preserve"> </w:t>
      </w:r>
      <w:r w:rsidRPr="00FF7FBD">
        <w:rPr>
          <w:rFonts w:ascii="Times New Roman" w:hAnsi="Times New Roman" w:cs="Times New Roman"/>
          <w:bCs/>
          <w:sz w:val="24"/>
        </w:rPr>
        <w:t>отношений (вариативная</w:t>
      </w:r>
      <w:r w:rsidRPr="00FF7FBD">
        <w:rPr>
          <w:rFonts w:ascii="Times New Roman" w:hAnsi="Times New Roman" w:cs="Times New Roman"/>
          <w:bCs/>
          <w:spacing w:val="124"/>
          <w:sz w:val="24"/>
        </w:rPr>
        <w:t xml:space="preserve"> </w:t>
      </w:r>
      <w:r w:rsidRPr="00FF7FBD">
        <w:rPr>
          <w:rFonts w:ascii="Times New Roman" w:hAnsi="Times New Roman" w:cs="Times New Roman"/>
          <w:bCs/>
          <w:sz w:val="24"/>
        </w:rPr>
        <w:t>часть),</w:t>
      </w:r>
      <w:r w:rsidRPr="00FF7FBD">
        <w:rPr>
          <w:rFonts w:ascii="Times New Roman" w:hAnsi="Times New Roman" w:cs="Times New Roman"/>
          <w:bCs/>
          <w:spacing w:val="127"/>
          <w:sz w:val="24"/>
        </w:rPr>
        <w:t xml:space="preserve"> </w:t>
      </w:r>
      <w:r w:rsidRPr="00FF7FBD">
        <w:rPr>
          <w:rFonts w:ascii="Times New Roman" w:hAnsi="Times New Roman" w:cs="Times New Roman"/>
          <w:bCs/>
          <w:sz w:val="24"/>
        </w:rPr>
        <w:t>составляет</w:t>
      </w:r>
      <w:r w:rsidRPr="00FF7FBD">
        <w:rPr>
          <w:rFonts w:ascii="Times New Roman" w:hAnsi="Times New Roman" w:cs="Times New Roman"/>
          <w:bCs/>
          <w:spacing w:val="125"/>
          <w:sz w:val="24"/>
        </w:rPr>
        <w:t xml:space="preserve"> 40%</w:t>
      </w:r>
      <w:r w:rsidRPr="00FF7FBD">
        <w:rPr>
          <w:rFonts w:ascii="Times New Roman" w:hAnsi="Times New Roman" w:cs="Times New Roman"/>
          <w:bCs/>
          <w:sz w:val="24"/>
        </w:rPr>
        <w:t>от</w:t>
      </w:r>
      <w:r w:rsidRPr="00FF7FBD">
        <w:rPr>
          <w:rFonts w:ascii="Times New Roman" w:hAnsi="Times New Roman" w:cs="Times New Roman"/>
          <w:bCs/>
          <w:spacing w:val="127"/>
          <w:sz w:val="24"/>
        </w:rPr>
        <w:t xml:space="preserve"> </w:t>
      </w:r>
      <w:r w:rsidRPr="00FF7FBD">
        <w:rPr>
          <w:rFonts w:ascii="Times New Roman" w:hAnsi="Times New Roman" w:cs="Times New Roman"/>
          <w:bCs/>
          <w:sz w:val="24"/>
        </w:rPr>
        <w:t>общего</w:t>
      </w:r>
      <w:r w:rsidRPr="00FF7FBD">
        <w:rPr>
          <w:rFonts w:ascii="Times New Roman" w:hAnsi="Times New Roman" w:cs="Times New Roman"/>
          <w:bCs/>
          <w:spacing w:val="125"/>
          <w:sz w:val="24"/>
        </w:rPr>
        <w:t xml:space="preserve"> </w:t>
      </w:r>
      <w:r w:rsidRPr="00FF7FBD">
        <w:rPr>
          <w:rFonts w:ascii="Times New Roman" w:hAnsi="Times New Roman" w:cs="Times New Roman"/>
          <w:bCs/>
          <w:sz w:val="24"/>
        </w:rPr>
        <w:t>объема</w:t>
      </w:r>
      <w:r w:rsidRPr="00FF7FBD">
        <w:rPr>
          <w:rFonts w:ascii="Times New Roman" w:hAnsi="Times New Roman" w:cs="Times New Roman"/>
          <w:bCs/>
          <w:spacing w:val="124"/>
          <w:sz w:val="24"/>
        </w:rPr>
        <w:t xml:space="preserve"> </w:t>
      </w:r>
      <w:r w:rsidRPr="00FF7FBD">
        <w:rPr>
          <w:rFonts w:ascii="Times New Roman" w:hAnsi="Times New Roman" w:cs="Times New Roman"/>
          <w:bCs/>
          <w:sz w:val="24"/>
        </w:rPr>
        <w:t>Программы;</w:t>
      </w:r>
      <w:r w:rsidRPr="00FF7FBD">
        <w:rPr>
          <w:rFonts w:ascii="Times New Roman" w:hAnsi="Times New Roman" w:cs="Times New Roman"/>
          <w:bCs/>
          <w:spacing w:val="125"/>
          <w:sz w:val="24"/>
        </w:rPr>
        <w:t xml:space="preserve"> </w:t>
      </w:r>
      <w:r w:rsidRPr="00FF7FBD">
        <w:rPr>
          <w:rFonts w:ascii="Times New Roman" w:hAnsi="Times New Roman" w:cs="Times New Roman"/>
          <w:bCs/>
          <w:sz w:val="24"/>
        </w:rPr>
        <w:t>ориентирована</w:t>
      </w:r>
      <w:r w:rsidRPr="00FF7FBD">
        <w:rPr>
          <w:rFonts w:ascii="Times New Roman" w:hAnsi="Times New Roman" w:cs="Times New Roman"/>
          <w:bCs/>
          <w:spacing w:val="123"/>
          <w:sz w:val="24"/>
        </w:rPr>
        <w:t xml:space="preserve"> </w:t>
      </w:r>
      <w:r w:rsidRPr="00FF7FBD">
        <w:rPr>
          <w:rFonts w:ascii="Times New Roman" w:hAnsi="Times New Roman" w:cs="Times New Roman"/>
          <w:bCs/>
          <w:spacing w:val="1"/>
          <w:sz w:val="24"/>
        </w:rPr>
        <w:t>на</w:t>
      </w:r>
      <w:r w:rsidRPr="00FF7FBD">
        <w:rPr>
          <w:rFonts w:ascii="Times New Roman" w:hAnsi="Times New Roman" w:cs="Times New Roman"/>
          <w:bCs/>
        </w:rPr>
        <w:t xml:space="preserve"> </w:t>
      </w:r>
      <w:r w:rsidRPr="00FF7FBD">
        <w:rPr>
          <w:rFonts w:ascii="Times New Roman" w:hAnsi="Times New Roman" w:cs="Times New Roman"/>
          <w:bCs/>
          <w:sz w:val="24"/>
        </w:rPr>
        <w:t>специфику</w:t>
      </w:r>
      <w:r w:rsidRPr="00FF7FBD">
        <w:rPr>
          <w:rFonts w:ascii="Times New Roman" w:hAnsi="Times New Roman" w:cs="Times New Roman"/>
          <w:bCs/>
          <w:spacing w:val="74"/>
          <w:sz w:val="24"/>
        </w:rPr>
        <w:t xml:space="preserve"> </w:t>
      </w:r>
      <w:r w:rsidRPr="00FF7FBD">
        <w:rPr>
          <w:rFonts w:ascii="Times New Roman" w:hAnsi="Times New Roman" w:cs="Times New Roman"/>
          <w:bCs/>
          <w:sz w:val="24"/>
        </w:rPr>
        <w:t>национальных,</w:t>
      </w:r>
      <w:r w:rsidRPr="00FF7FBD">
        <w:rPr>
          <w:rFonts w:ascii="Times New Roman" w:hAnsi="Times New Roman" w:cs="Times New Roman"/>
          <w:bCs/>
          <w:spacing w:val="81"/>
          <w:sz w:val="24"/>
        </w:rPr>
        <w:t xml:space="preserve"> </w:t>
      </w:r>
      <w:r w:rsidRPr="00FF7FBD">
        <w:rPr>
          <w:rFonts w:ascii="Times New Roman" w:hAnsi="Times New Roman" w:cs="Times New Roman"/>
          <w:bCs/>
          <w:sz w:val="24"/>
        </w:rPr>
        <w:t>социокультурных</w:t>
      </w:r>
      <w:r w:rsidRPr="00FF7FBD">
        <w:rPr>
          <w:rFonts w:ascii="Times New Roman" w:hAnsi="Times New Roman" w:cs="Times New Roman"/>
          <w:bCs/>
          <w:spacing w:val="83"/>
          <w:sz w:val="24"/>
        </w:rPr>
        <w:t xml:space="preserve"> </w:t>
      </w:r>
      <w:r w:rsidRPr="00FF7FBD">
        <w:rPr>
          <w:rFonts w:ascii="Times New Roman" w:hAnsi="Times New Roman" w:cs="Times New Roman"/>
          <w:bCs/>
          <w:sz w:val="24"/>
        </w:rPr>
        <w:t>и</w:t>
      </w:r>
      <w:r w:rsidRPr="00FF7FBD">
        <w:rPr>
          <w:rFonts w:ascii="Times New Roman" w:hAnsi="Times New Roman" w:cs="Times New Roman"/>
          <w:bCs/>
          <w:spacing w:val="82"/>
          <w:sz w:val="24"/>
        </w:rPr>
        <w:t xml:space="preserve"> </w:t>
      </w:r>
      <w:r w:rsidRPr="00FF7FBD">
        <w:rPr>
          <w:rFonts w:ascii="Times New Roman" w:hAnsi="Times New Roman" w:cs="Times New Roman"/>
          <w:bCs/>
          <w:sz w:val="24"/>
        </w:rPr>
        <w:t>иных</w:t>
      </w:r>
      <w:r w:rsidRPr="00FF7FBD">
        <w:rPr>
          <w:rFonts w:ascii="Times New Roman" w:hAnsi="Times New Roman" w:cs="Times New Roman"/>
          <w:bCs/>
          <w:spacing w:val="86"/>
          <w:sz w:val="24"/>
        </w:rPr>
        <w:t xml:space="preserve"> </w:t>
      </w:r>
      <w:r w:rsidRPr="00FF7FBD">
        <w:rPr>
          <w:rFonts w:ascii="Times New Roman" w:hAnsi="Times New Roman" w:cs="Times New Roman"/>
          <w:bCs/>
          <w:spacing w:val="-1"/>
          <w:sz w:val="24"/>
        </w:rPr>
        <w:t>условий,</w:t>
      </w:r>
      <w:r w:rsidRPr="00FF7FBD">
        <w:rPr>
          <w:rFonts w:ascii="Times New Roman" w:hAnsi="Times New Roman" w:cs="Times New Roman"/>
          <w:bCs/>
          <w:spacing w:val="82"/>
          <w:sz w:val="24"/>
        </w:rPr>
        <w:t xml:space="preserve"> </w:t>
      </w:r>
      <w:r w:rsidRPr="00FF7FBD">
        <w:rPr>
          <w:rFonts w:ascii="Times New Roman" w:hAnsi="Times New Roman" w:cs="Times New Roman"/>
          <w:bCs/>
          <w:sz w:val="24"/>
        </w:rPr>
        <w:t>в</w:t>
      </w:r>
      <w:r w:rsidRPr="00FF7FBD">
        <w:rPr>
          <w:rFonts w:ascii="Times New Roman" w:hAnsi="Times New Roman" w:cs="Times New Roman"/>
          <w:bCs/>
          <w:spacing w:val="81"/>
          <w:sz w:val="24"/>
        </w:rPr>
        <w:t xml:space="preserve"> </w:t>
      </w:r>
      <w:r w:rsidRPr="00FF7FBD">
        <w:rPr>
          <w:rFonts w:ascii="Times New Roman" w:hAnsi="Times New Roman" w:cs="Times New Roman"/>
          <w:bCs/>
          <w:sz w:val="24"/>
        </w:rPr>
        <w:t>том</w:t>
      </w:r>
      <w:r w:rsidRPr="00FF7FBD">
        <w:rPr>
          <w:rFonts w:ascii="Times New Roman" w:hAnsi="Times New Roman" w:cs="Times New Roman"/>
          <w:bCs/>
          <w:spacing w:val="80"/>
          <w:sz w:val="24"/>
        </w:rPr>
        <w:t xml:space="preserve"> </w:t>
      </w:r>
      <w:r w:rsidRPr="00FF7FBD">
        <w:rPr>
          <w:rFonts w:ascii="Times New Roman" w:hAnsi="Times New Roman" w:cs="Times New Roman"/>
          <w:bCs/>
          <w:sz w:val="24"/>
        </w:rPr>
        <w:t>числе</w:t>
      </w:r>
      <w:r w:rsidRPr="00FF7FBD">
        <w:rPr>
          <w:rFonts w:ascii="Times New Roman" w:hAnsi="Times New Roman" w:cs="Times New Roman"/>
          <w:bCs/>
          <w:spacing w:val="81"/>
          <w:sz w:val="24"/>
        </w:rPr>
        <w:t xml:space="preserve"> </w:t>
      </w:r>
      <w:r w:rsidRPr="00FF7FBD">
        <w:rPr>
          <w:rFonts w:ascii="Times New Roman" w:hAnsi="Times New Roman" w:cs="Times New Roman"/>
          <w:bCs/>
          <w:sz w:val="24"/>
        </w:rPr>
        <w:t>региональных</w:t>
      </w:r>
      <w:r w:rsidRPr="00FF7FBD">
        <w:rPr>
          <w:rFonts w:ascii="Times New Roman" w:hAnsi="Times New Roman" w:cs="Times New Roman"/>
          <w:bCs/>
          <w:spacing w:val="80"/>
          <w:sz w:val="24"/>
        </w:rPr>
        <w:t xml:space="preserve"> </w:t>
      </w:r>
      <w:r w:rsidRPr="00FF7FBD">
        <w:rPr>
          <w:rFonts w:ascii="Times New Roman" w:hAnsi="Times New Roman" w:cs="Times New Roman"/>
          <w:bCs/>
          <w:sz w:val="24"/>
        </w:rPr>
        <w:t>и муниципалитета, образовательных</w:t>
      </w:r>
      <w:r w:rsidRPr="00FF7FBD">
        <w:rPr>
          <w:rFonts w:ascii="Times New Roman" w:hAnsi="Times New Roman" w:cs="Times New Roman"/>
          <w:bCs/>
          <w:spacing w:val="-1"/>
          <w:sz w:val="24"/>
        </w:rPr>
        <w:t xml:space="preserve"> </w:t>
      </w:r>
      <w:r w:rsidRPr="00FF7FBD">
        <w:rPr>
          <w:rFonts w:ascii="Times New Roman" w:hAnsi="Times New Roman" w:cs="Times New Roman"/>
          <w:bCs/>
          <w:sz w:val="24"/>
        </w:rPr>
        <w:t>потребностей</w:t>
      </w:r>
      <w:r w:rsidRPr="00FF7FBD">
        <w:rPr>
          <w:rFonts w:ascii="Times New Roman" w:hAnsi="Times New Roman" w:cs="Times New Roman"/>
          <w:bCs/>
          <w:spacing w:val="1"/>
          <w:sz w:val="24"/>
        </w:rPr>
        <w:t xml:space="preserve"> </w:t>
      </w:r>
      <w:r w:rsidRPr="00FF7FBD">
        <w:rPr>
          <w:rFonts w:ascii="Times New Roman" w:hAnsi="Times New Roman" w:cs="Times New Roman"/>
          <w:bCs/>
          <w:sz w:val="24"/>
        </w:rPr>
        <w:t>и</w:t>
      </w:r>
      <w:r w:rsidRPr="00FF7FBD">
        <w:rPr>
          <w:rFonts w:ascii="Times New Roman" w:hAnsi="Times New Roman" w:cs="Times New Roman"/>
          <w:bCs/>
          <w:spacing w:val="1"/>
          <w:sz w:val="24"/>
        </w:rPr>
        <w:t xml:space="preserve"> </w:t>
      </w:r>
      <w:r w:rsidRPr="00FF7FBD">
        <w:rPr>
          <w:rFonts w:ascii="Times New Roman" w:hAnsi="Times New Roman" w:cs="Times New Roman"/>
          <w:bCs/>
          <w:sz w:val="24"/>
        </w:rPr>
        <w:t>запросов воспитанников.</w:t>
      </w:r>
    </w:p>
    <w:p w14:paraId="1CBE5C69" w14:textId="77777777" w:rsidR="000F7CD5" w:rsidRPr="00FF7FBD" w:rsidRDefault="000F7CD5" w:rsidP="00FF7FBD">
      <w:pPr>
        <w:pBdr>
          <w:top w:val="none" w:sz="4" w:space="0" w:color="000000"/>
          <w:left w:val="none" w:sz="4" w:space="0" w:color="000000"/>
          <w:bottom w:val="none" w:sz="4" w:space="0" w:color="000000"/>
          <w:right w:val="none" w:sz="4" w:space="0" w:color="000000"/>
        </w:pBdr>
        <w:shd w:val="clear" w:color="auto" w:fill="FFFFFF" w:themeFill="background1"/>
        <w:ind w:firstLine="708"/>
        <w:jc w:val="both"/>
        <w:rPr>
          <w:rFonts w:ascii="Times New Roman" w:hAnsi="Times New Roman" w:cs="Times New Roman"/>
          <w:bCs/>
        </w:rPr>
      </w:pPr>
      <w:r w:rsidRPr="00FF7FBD">
        <w:rPr>
          <w:rFonts w:ascii="Times New Roman" w:hAnsi="Times New Roman" w:cs="Times New Roman"/>
          <w:bCs/>
          <w:sz w:val="24"/>
        </w:rPr>
        <w:t>Часть</w:t>
      </w:r>
      <w:r w:rsidRPr="00FF7FBD">
        <w:rPr>
          <w:rFonts w:ascii="Times New Roman" w:hAnsi="Times New Roman" w:cs="Times New Roman"/>
          <w:bCs/>
          <w:spacing w:val="94"/>
          <w:sz w:val="24"/>
        </w:rPr>
        <w:t xml:space="preserve"> </w:t>
      </w:r>
      <w:r w:rsidRPr="00FF7FBD">
        <w:rPr>
          <w:rFonts w:ascii="Times New Roman" w:hAnsi="Times New Roman" w:cs="Times New Roman"/>
          <w:bCs/>
          <w:sz w:val="24"/>
        </w:rPr>
        <w:t>Программы,</w:t>
      </w:r>
      <w:r w:rsidRPr="00FF7FBD">
        <w:rPr>
          <w:rFonts w:ascii="Times New Roman" w:hAnsi="Times New Roman" w:cs="Times New Roman"/>
          <w:bCs/>
          <w:spacing w:val="93"/>
          <w:sz w:val="24"/>
        </w:rPr>
        <w:t xml:space="preserve"> </w:t>
      </w:r>
      <w:r w:rsidRPr="00FF7FBD">
        <w:rPr>
          <w:rFonts w:ascii="Times New Roman" w:hAnsi="Times New Roman" w:cs="Times New Roman"/>
          <w:bCs/>
          <w:sz w:val="24"/>
        </w:rPr>
        <w:t>формируемая</w:t>
      </w:r>
      <w:r w:rsidRPr="00FF7FBD">
        <w:rPr>
          <w:rFonts w:ascii="Times New Roman" w:hAnsi="Times New Roman" w:cs="Times New Roman"/>
          <w:bCs/>
          <w:spacing w:val="98"/>
          <w:sz w:val="24"/>
        </w:rPr>
        <w:t xml:space="preserve"> </w:t>
      </w:r>
      <w:r w:rsidRPr="00FF7FBD">
        <w:rPr>
          <w:rFonts w:ascii="Times New Roman" w:hAnsi="Times New Roman" w:cs="Times New Roman"/>
          <w:bCs/>
          <w:sz w:val="24"/>
        </w:rPr>
        <w:t>участниками</w:t>
      </w:r>
      <w:r w:rsidRPr="00FF7FBD">
        <w:rPr>
          <w:rFonts w:ascii="Times New Roman" w:hAnsi="Times New Roman" w:cs="Times New Roman"/>
          <w:bCs/>
          <w:spacing w:val="95"/>
          <w:sz w:val="24"/>
        </w:rPr>
        <w:t xml:space="preserve"> </w:t>
      </w:r>
      <w:r w:rsidRPr="00FF7FBD">
        <w:rPr>
          <w:rFonts w:ascii="Times New Roman" w:hAnsi="Times New Roman" w:cs="Times New Roman"/>
          <w:bCs/>
          <w:sz w:val="24"/>
        </w:rPr>
        <w:t>образовательных</w:t>
      </w:r>
      <w:r w:rsidRPr="00FF7FBD">
        <w:rPr>
          <w:rFonts w:ascii="Times New Roman" w:hAnsi="Times New Roman" w:cs="Times New Roman"/>
          <w:bCs/>
          <w:spacing w:val="93"/>
          <w:sz w:val="24"/>
        </w:rPr>
        <w:t xml:space="preserve"> </w:t>
      </w:r>
      <w:r w:rsidRPr="00FF7FBD">
        <w:rPr>
          <w:rFonts w:ascii="Times New Roman" w:hAnsi="Times New Roman" w:cs="Times New Roman"/>
          <w:bCs/>
          <w:sz w:val="24"/>
        </w:rPr>
        <w:t>отношений,</w:t>
      </w:r>
      <w:r w:rsidRPr="00FF7FBD">
        <w:rPr>
          <w:rFonts w:ascii="Times New Roman" w:hAnsi="Times New Roman" w:cs="Times New Roman"/>
          <w:bCs/>
          <w:spacing w:val="93"/>
          <w:sz w:val="24"/>
        </w:rPr>
        <w:t xml:space="preserve"> </w:t>
      </w:r>
      <w:r w:rsidRPr="00FF7FBD">
        <w:rPr>
          <w:rFonts w:ascii="Times New Roman" w:hAnsi="Times New Roman" w:cs="Times New Roman"/>
          <w:bCs/>
          <w:spacing w:val="-1"/>
          <w:sz w:val="24"/>
        </w:rPr>
        <w:t>включает</w:t>
      </w:r>
      <w:r w:rsidRPr="00FF7FBD">
        <w:rPr>
          <w:rFonts w:ascii="Times New Roman" w:hAnsi="Times New Roman" w:cs="Times New Roman"/>
          <w:bCs/>
          <w:sz w:val="24"/>
          <w:szCs w:val="24"/>
        </w:rPr>
        <w:t xml:space="preserve"> региональную образовательную программу «Соенеч-радость познания».</w:t>
      </w:r>
    </w:p>
    <w:p w14:paraId="4DEBF146" w14:textId="77777777" w:rsidR="000F7CD5" w:rsidRPr="0069355F" w:rsidRDefault="000F7CD5" w:rsidP="000F7CD5">
      <w:pPr>
        <w:pBdr>
          <w:top w:val="none" w:sz="4" w:space="0" w:color="000000"/>
          <w:left w:val="none" w:sz="4" w:space="0" w:color="000000"/>
          <w:bottom w:val="none" w:sz="4" w:space="0" w:color="000000"/>
          <w:right w:val="none" w:sz="4" w:space="0" w:color="000000"/>
        </w:pBdr>
        <w:spacing w:before="119"/>
        <w:rPr>
          <w:b/>
          <w:bCs/>
          <w:color w:val="00B050"/>
          <w:sz w:val="22"/>
          <w:szCs w:val="22"/>
        </w:rPr>
      </w:pPr>
    </w:p>
    <w:p w14:paraId="6F93EF0E" w14:textId="77777777" w:rsidR="000F7CD5" w:rsidRPr="00B737B3" w:rsidRDefault="000F7CD5" w:rsidP="00344C8A">
      <w:pPr>
        <w:pStyle w:val="af5"/>
        <w:spacing w:line="276" w:lineRule="auto"/>
        <w:ind w:firstLine="709"/>
        <w:jc w:val="both"/>
        <w:rPr>
          <w:b/>
          <w:bCs/>
        </w:rPr>
      </w:pPr>
      <w:r w:rsidRPr="00B737B3">
        <w:rPr>
          <w:b/>
        </w:rPr>
        <w:t>1.2.1. Цели, задачи, принципы и подходы региональной образовательной программы</w:t>
      </w:r>
      <w:r w:rsidR="009F4BCE" w:rsidRPr="00B737B3">
        <w:rPr>
          <w:b/>
        </w:rPr>
        <w:t xml:space="preserve"> (части, формируемой участниками образовательных отношений)</w:t>
      </w:r>
      <w:r w:rsidRPr="00B737B3">
        <w:rPr>
          <w:b/>
        </w:rPr>
        <w:t>.</w:t>
      </w:r>
    </w:p>
    <w:p w14:paraId="1946EA1E" w14:textId="77777777" w:rsidR="000F7CD5" w:rsidRPr="00B737B3" w:rsidRDefault="000F7CD5" w:rsidP="00524F35">
      <w:pPr>
        <w:pStyle w:val="af5"/>
        <w:ind w:firstLine="720"/>
        <w:jc w:val="both"/>
        <w:rPr>
          <w:bCs/>
        </w:rPr>
      </w:pPr>
      <w:r w:rsidRPr="00B737B3">
        <w:t xml:space="preserve">Цель </w:t>
      </w:r>
      <w:r w:rsidRPr="00B737B3">
        <w:rPr>
          <w:bCs/>
        </w:rPr>
        <w:t>региональной образовательной программы «Соенеч-радость познания»</w:t>
      </w:r>
      <w:r w:rsidRPr="00B737B3">
        <w:t xml:space="preserve">: </w:t>
      </w:r>
      <w:r w:rsidRPr="00B737B3">
        <w:rPr>
          <w:bCs/>
        </w:rPr>
        <w:t>проектирование социальных ситуаций развития русскоязычного ребенка с использованием средств национальной культуры</w:t>
      </w:r>
      <w:r w:rsidRPr="00B737B3">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50904874" w14:textId="77777777" w:rsidR="000F7CD5" w:rsidRPr="00B737B3" w:rsidRDefault="000F7CD5" w:rsidP="00524F35">
      <w:pPr>
        <w:pStyle w:val="af5"/>
        <w:jc w:val="both"/>
        <w:rPr>
          <w:bCs/>
        </w:rPr>
      </w:pPr>
      <w:r w:rsidRPr="00B737B3">
        <w:rPr>
          <w:bCs/>
        </w:rPr>
        <w:t>Задачи региональной образовательной программы «Соенеч-радость познания»:</w:t>
      </w:r>
    </w:p>
    <w:p w14:paraId="4A3875E3" w14:textId="77777777" w:rsidR="000F7CD5" w:rsidRPr="00B737B3"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rPr>
      </w:pPr>
      <w:r w:rsidRPr="00B737B3">
        <w:rPr>
          <w:rFonts w:ascii="Times New Roman" w:hAnsi="Times New Roman" w:cs="Times New Roman"/>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14:paraId="730F66F2" w14:textId="77777777" w:rsidR="000F7CD5" w:rsidRPr="00B737B3" w:rsidRDefault="000F7CD5" w:rsidP="00AE5C56">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rPr>
      </w:pPr>
      <w:r w:rsidRPr="00B737B3">
        <w:rPr>
          <w:rFonts w:ascii="Times New Roman" w:hAnsi="Times New Roman" w:cs="Times New Roman"/>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0ED37D1" w14:textId="77777777" w:rsidR="000F7CD5" w:rsidRPr="00B737B3"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rPr>
      </w:pPr>
      <w:r w:rsidRPr="00B737B3">
        <w:rPr>
          <w:rFonts w:ascii="Times New Roman" w:hAnsi="Times New Roman" w:cs="Times New Roman"/>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178327F7" w14:textId="77777777" w:rsidR="000F7CD5" w:rsidRPr="00B737B3" w:rsidRDefault="000F7CD5" w:rsidP="00524F35">
      <w:pPr>
        <w:pStyle w:val="af5"/>
        <w:jc w:val="both"/>
        <w:rPr>
          <w:bCs/>
        </w:rPr>
      </w:pPr>
      <w:r w:rsidRPr="00B737B3">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1DA0FCCF" w14:textId="77777777" w:rsidR="000F7CD5" w:rsidRPr="00B737B3" w:rsidRDefault="000F7CD5" w:rsidP="00524F35">
      <w:pPr>
        <w:pStyle w:val="af5"/>
        <w:ind w:firstLine="708"/>
        <w:jc w:val="both"/>
        <w:rPr>
          <w:bCs/>
        </w:rPr>
      </w:pPr>
      <w:r w:rsidRPr="00B737B3">
        <w:rPr>
          <w:bCs/>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440F4F04" w14:textId="77777777" w:rsidR="009D09A4" w:rsidRPr="00B737B3"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auto"/>
          <w:sz w:val="24"/>
        </w:rPr>
      </w:pPr>
      <w:r w:rsidRPr="00B737B3">
        <w:rPr>
          <w:rFonts w:ascii="Times New Roman" w:eastAsia="Times New Roman" w:hAnsi="Times New Roman" w:cs="Times New Roman"/>
          <w:b/>
          <w:color w:val="auto"/>
          <w:sz w:val="24"/>
        </w:rPr>
        <w:tab/>
      </w:r>
    </w:p>
    <w:p w14:paraId="1A5720AD" w14:textId="77777777" w:rsidR="000F7CD5" w:rsidRPr="00D90B2A"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auto"/>
          <w:sz w:val="24"/>
          <w:szCs w:val="24"/>
        </w:rPr>
      </w:pPr>
      <w:r w:rsidRPr="00D90B2A">
        <w:rPr>
          <w:rFonts w:ascii="Times New Roman" w:hAnsi="Times New Roman" w:cs="Times New Roman"/>
          <w:b/>
          <w:color w:val="auto"/>
          <w:sz w:val="24"/>
          <w:szCs w:val="24"/>
        </w:rPr>
        <w:t>1.2.2. Планируемые результаты освоения части, формируемой участниками образовательных отношений.</w:t>
      </w:r>
    </w:p>
    <w:p w14:paraId="1B8D469F" w14:textId="77777777" w:rsidR="000F7CD5" w:rsidRPr="00D90B2A"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Cs w:val="24"/>
        </w:rPr>
      </w:pPr>
      <w:r w:rsidRPr="00D90B2A">
        <w:rPr>
          <w:rFonts w:ascii="Times New Roman" w:hAnsi="Times New Roman" w:cs="Times New Roman"/>
          <w:bCs/>
          <w:i/>
          <w:sz w:val="24"/>
          <w:szCs w:val="24"/>
        </w:rPr>
        <w:t>К трем годам ребенок</w:t>
      </w:r>
    </w:p>
    <w:p w14:paraId="15DAF6F7"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D90B2A">
        <w:rPr>
          <w:rFonts w:ascii="Times New Roman" w:hAnsi="Times New Roman" w:cs="Times New Roman"/>
          <w:bCs/>
          <w:sz w:val="24"/>
          <w:szCs w:val="24"/>
        </w:rPr>
        <w:t>- овладевает родным языком, пользуясь основными грамматическими категориями и словарем разговорной речи;</w:t>
      </w:r>
    </w:p>
    <w:p w14:paraId="0C4113DC"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D90B2A">
        <w:rPr>
          <w:rFonts w:ascii="Times New Roman" w:hAnsi="Times New Roman" w:cs="Times New Roman"/>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37A3A641"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D90B2A">
        <w:rPr>
          <w:rFonts w:ascii="Times New Roman" w:hAnsi="Times New Roman" w:cs="Times New Roman"/>
          <w:bCs/>
          <w:sz w:val="24"/>
          <w:szCs w:val="24"/>
        </w:rPr>
        <w:t>- эмоционально реагирует на музыку, с удовольствием двигается под музыку и слушает произведения татарских композиторов;</w:t>
      </w:r>
    </w:p>
    <w:p w14:paraId="1C2DE275" w14:textId="77777777" w:rsidR="000F7CD5" w:rsidRPr="00D90B2A"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sz w:val="24"/>
          <w:szCs w:val="24"/>
        </w:rPr>
      </w:pPr>
    </w:p>
    <w:p w14:paraId="275569FD" w14:textId="77777777" w:rsidR="000F7CD5" w:rsidRPr="00D90B2A"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sz w:val="24"/>
          <w:szCs w:val="24"/>
        </w:rPr>
      </w:pPr>
      <w:r w:rsidRPr="00D90B2A">
        <w:rPr>
          <w:rFonts w:ascii="Times New Roman" w:hAnsi="Times New Roman" w:cs="Times New Roman"/>
          <w:bCs/>
          <w:i/>
          <w:sz w:val="24"/>
          <w:szCs w:val="24"/>
        </w:rPr>
        <w:t>К четырем годам ребенок</w:t>
      </w:r>
    </w:p>
    <w:p w14:paraId="12CFCD54"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инициативен в общении, участвует в диалоге со сверстниками и взрослыми, выражает свои чувства, желания на родном языке;</w:t>
      </w:r>
    </w:p>
    <w:p w14:paraId="4904CEC1"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524F35">
        <w:rPr>
          <w:rFonts w:ascii="Times New Roman" w:hAnsi="Times New Roman" w:cs="Times New Roman"/>
          <w:bCs/>
          <w:color w:val="00B050"/>
          <w:sz w:val="24"/>
          <w:szCs w:val="24"/>
        </w:rPr>
        <w:t xml:space="preserve">- </w:t>
      </w:r>
      <w:r w:rsidRPr="00D90B2A">
        <w:rPr>
          <w:rFonts w:ascii="Times New Roman" w:hAnsi="Times New Roman" w:cs="Times New Roman"/>
          <w:bCs/>
          <w:color w:val="000000" w:themeColor="text1"/>
          <w:sz w:val="24"/>
          <w:szCs w:val="24"/>
        </w:rPr>
        <w:t>самостоятельно здоровается, прощается, благодарит за угощение в зависимости от национальности собеседника;</w:t>
      </w:r>
    </w:p>
    <w:p w14:paraId="587CA7A4"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D90B2A">
        <w:rPr>
          <w:rFonts w:ascii="Times New Roman" w:hAnsi="Times New Roman" w:cs="Times New Roman"/>
          <w:bCs/>
          <w:color w:val="000000" w:themeColor="text1"/>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41381D23"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D90B2A">
        <w:rPr>
          <w:rFonts w:ascii="Times New Roman" w:hAnsi="Times New Roman" w:cs="Times New Roman"/>
          <w:bCs/>
          <w:color w:val="000000" w:themeColor="text1"/>
          <w:sz w:val="24"/>
          <w:szCs w:val="24"/>
        </w:rPr>
        <w:lastRenderedPageBreak/>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20C2AA66"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D90B2A">
        <w:rPr>
          <w:rFonts w:ascii="Times New Roman" w:hAnsi="Times New Roman" w:cs="Times New Roman"/>
          <w:bCs/>
          <w:color w:val="000000" w:themeColor="text1"/>
          <w:sz w:val="24"/>
          <w:szCs w:val="24"/>
        </w:rPr>
        <w:t>- свободно владеет родным языком;</w:t>
      </w:r>
    </w:p>
    <w:p w14:paraId="670FC6FF"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D90B2A">
        <w:rPr>
          <w:rFonts w:ascii="Times New Roman" w:hAnsi="Times New Roman" w:cs="Times New Roman"/>
          <w:bCs/>
          <w:color w:val="000000" w:themeColor="text1"/>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63520A76" w14:textId="77777777" w:rsidR="000F7CD5" w:rsidRPr="00D90B2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D90B2A">
        <w:rPr>
          <w:rFonts w:ascii="Times New Roman" w:hAnsi="Times New Roman" w:cs="Times New Roman"/>
          <w:bCs/>
          <w:color w:val="000000" w:themeColor="text1"/>
          <w:sz w:val="24"/>
          <w:szCs w:val="24"/>
        </w:rPr>
        <w:t>- проявляет интерес к кукле в национальном татарском костюме;</w:t>
      </w:r>
    </w:p>
    <w:p w14:paraId="5D684B4C" w14:textId="77777777" w:rsidR="000F7CD5" w:rsidRPr="00D90B2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0000" w:themeColor="text1"/>
          <w:sz w:val="24"/>
          <w:szCs w:val="24"/>
        </w:rPr>
      </w:pPr>
      <w:r w:rsidRPr="00D90B2A">
        <w:rPr>
          <w:rFonts w:ascii="Times New Roman" w:hAnsi="Times New Roman" w:cs="Times New Roman"/>
          <w:bCs/>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51D9B2C"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D90B2A">
        <w:rPr>
          <w:rFonts w:ascii="Times New Roman" w:hAnsi="Times New Roman" w:cs="Times New Roman"/>
          <w:bCs/>
          <w:color w:val="000000" w:themeColor="text1"/>
          <w:sz w:val="24"/>
          <w:szCs w:val="24"/>
        </w:rPr>
        <w:t>- старается осваивать и соблюдать правила в татарских народных играх.</w:t>
      </w:r>
    </w:p>
    <w:p w14:paraId="5BD6A46D" w14:textId="77777777"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14:paraId="546EC156" w14:textId="77777777" w:rsidR="000F7CD5" w:rsidRPr="00D90B2A"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D90B2A">
        <w:rPr>
          <w:rFonts w:ascii="Times New Roman" w:hAnsi="Times New Roman" w:cs="Times New Roman"/>
          <w:bCs/>
          <w:i/>
          <w:sz w:val="24"/>
          <w:szCs w:val="24"/>
        </w:rPr>
        <w:t>К пяти годам ребенок</w:t>
      </w:r>
    </w:p>
    <w:p w14:paraId="37FBF4FB"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57F21ADF"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D90B2A">
        <w:rPr>
          <w:rFonts w:ascii="Times New Roman" w:hAnsi="Times New Roman" w:cs="Times New Roman"/>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7DFDC71B" w14:textId="60225D40" w:rsidR="000F7CD5" w:rsidRPr="00D90B2A"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D90B2A">
        <w:rPr>
          <w:rFonts w:ascii="Times New Roman" w:hAnsi="Times New Roman" w:cs="Times New Roman"/>
          <w:bCs/>
          <w:sz w:val="24"/>
          <w:szCs w:val="24"/>
        </w:rPr>
        <w:t>- имеет представления о метрополитене, об отличительных особенностях станции «</w:t>
      </w:r>
      <w:r w:rsidR="00D90B2A" w:rsidRPr="00D90B2A">
        <w:rPr>
          <w:rFonts w:ascii="Times New Roman" w:hAnsi="Times New Roman" w:cs="Times New Roman"/>
          <w:bCs/>
          <w:sz w:val="24"/>
          <w:szCs w:val="24"/>
        </w:rPr>
        <w:t>ПлощадьТукая» в</w:t>
      </w:r>
      <w:r w:rsidRPr="00D90B2A">
        <w:rPr>
          <w:rFonts w:ascii="Times New Roman" w:hAnsi="Times New Roman" w:cs="Times New Roman"/>
          <w:bCs/>
          <w:sz w:val="24"/>
          <w:szCs w:val="24"/>
        </w:rPr>
        <w:t xml:space="preserve"> городе Казани;</w:t>
      </w:r>
    </w:p>
    <w:p w14:paraId="0BCC5ECF"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3A5DD263"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проявляет устойчивый интерес к обучению татарскому языку;</w:t>
      </w:r>
    </w:p>
    <w:p w14:paraId="3C5CF9BB"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безошибочно выбирает предмет, картинку, описанную на татарском языке;</w:t>
      </w:r>
    </w:p>
    <w:p w14:paraId="55E545A3"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владеет лексическим объемом, предусмотренным УМК «Татарча сөйләшәбез», не менее 62 слов;</w:t>
      </w:r>
    </w:p>
    <w:p w14:paraId="57AD5BB9"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включается в диалог, понимает речь собеседника, высказывается простыми предложениями на татарском языке;</w:t>
      </w:r>
    </w:p>
    <w:p w14:paraId="30A4BC6C"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владеет формами вежливости, принятыми для выражения благодарности, используя соответствующие слова татарского языка;</w:t>
      </w:r>
    </w:p>
    <w:p w14:paraId="3ADD4A82"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56803DCF"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отличает татарский национальный костюм от костюмов других народов;</w:t>
      </w:r>
    </w:p>
    <w:p w14:paraId="10D00D36" w14:textId="77777777" w:rsidR="000F7CD5" w:rsidRPr="00D90B2A"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D90B2A">
        <w:rPr>
          <w:rFonts w:ascii="Times New Roman" w:hAnsi="Times New Roman" w:cs="Times New Roman"/>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18979062" w14:textId="77777777" w:rsidR="000F7CD5" w:rsidRPr="00F65D8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524F35">
        <w:rPr>
          <w:rFonts w:ascii="Times New Roman" w:hAnsi="Times New Roman" w:cs="Times New Roman"/>
          <w:bCs/>
          <w:color w:val="00B050"/>
          <w:sz w:val="24"/>
          <w:szCs w:val="24"/>
        </w:rPr>
        <w:t xml:space="preserve">- </w:t>
      </w:r>
      <w:r w:rsidRPr="00F65D8F">
        <w:rPr>
          <w:rFonts w:ascii="Times New Roman" w:hAnsi="Times New Roman" w:cs="Times New Roman"/>
          <w:b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98AC92F"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с удовольствием участвует в татарских народных праздниках, исполняет татарские песни, танцы;</w:t>
      </w:r>
    </w:p>
    <w:p w14:paraId="2C54D1CA"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соблюдает правила в татарских народных играх.</w:t>
      </w:r>
    </w:p>
    <w:p w14:paraId="4D00F152"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i/>
          <w:sz w:val="24"/>
          <w:szCs w:val="24"/>
        </w:rPr>
        <w:t> </w:t>
      </w:r>
    </w:p>
    <w:p w14:paraId="3836C6CF" w14:textId="77777777" w:rsidR="000F7CD5" w:rsidRPr="00F65D8F"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szCs w:val="24"/>
        </w:rPr>
      </w:pPr>
      <w:r w:rsidRPr="00F65D8F">
        <w:rPr>
          <w:rFonts w:ascii="Times New Roman" w:hAnsi="Times New Roman" w:cs="Times New Roman"/>
          <w:bCs/>
          <w:i/>
          <w:sz w:val="24"/>
          <w:szCs w:val="24"/>
        </w:rPr>
        <w:t>К шести годам ребенок</w:t>
      </w:r>
    </w:p>
    <w:p w14:paraId="2875BBE2"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47B587EC"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524F35">
        <w:rPr>
          <w:rFonts w:ascii="Times New Roman" w:hAnsi="Times New Roman" w:cs="Times New Roman"/>
          <w:bCs/>
          <w:color w:val="00B050"/>
          <w:sz w:val="24"/>
          <w:szCs w:val="24"/>
        </w:rPr>
        <w:t xml:space="preserve">- </w:t>
      </w:r>
      <w:r w:rsidRPr="00F65D8F">
        <w:rPr>
          <w:rFonts w:ascii="Times New Roman" w:hAnsi="Times New Roman" w:cs="Times New Roman"/>
          <w:b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A2C32C4"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2CA44E5D" w14:textId="77777777" w:rsidR="000F7CD5" w:rsidRPr="00F65D8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F65D8F">
        <w:rPr>
          <w:rFonts w:ascii="Times New Roman" w:hAnsi="Times New Roman" w:cs="Times New Roman"/>
          <w:bCs/>
          <w:sz w:val="24"/>
          <w:szCs w:val="24"/>
        </w:rPr>
        <w:t>- имеет представление о городе Казани как столице республики, столице всех татар мира;</w:t>
      </w:r>
    </w:p>
    <w:p w14:paraId="365F125D"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узнает и называет символику республики, ее столицы;</w:t>
      </w:r>
    </w:p>
    <w:p w14:paraId="785045AF" w14:textId="77777777" w:rsidR="000F7CD5" w:rsidRPr="00F65D8F"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sz w:val="24"/>
          <w:szCs w:val="24"/>
        </w:rPr>
      </w:pPr>
      <w:r w:rsidRPr="00F65D8F">
        <w:rPr>
          <w:rFonts w:ascii="Times New Roman" w:hAnsi="Times New Roman" w:cs="Times New Roman"/>
          <w:bCs/>
          <w:sz w:val="24"/>
          <w:szCs w:val="24"/>
        </w:rPr>
        <w:lastRenderedPageBreak/>
        <w:t>- имеет представление о станциях метрополитена города Казани, об их отличительных особенностях, происхождении названий;</w:t>
      </w:r>
    </w:p>
    <w:p w14:paraId="3A8E4ADA"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7FDA65D5"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выбирает сюжетную картинку, описанную на татарском языке;</w:t>
      </w:r>
    </w:p>
    <w:p w14:paraId="78819802"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владеет лексическим объемом, предусмотренным УМК «Татарча сөйләшәбез», не менее 142 слов, правильно их произносит;</w:t>
      </w:r>
    </w:p>
    <w:p w14:paraId="1EB179D8"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проявляет устойчивый интерес к обучению татарскому языку;</w:t>
      </w:r>
    </w:p>
    <w:p w14:paraId="199C035A"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113949CC"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способен вступить в диалог на татарском языке со взрослым и сверстниками;</w:t>
      </w:r>
    </w:p>
    <w:p w14:paraId="5DD0D021"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2ECD6498"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проявляет интерес к выдающимся произведениям изобразительного искусства Республики Татарстан;</w:t>
      </w:r>
    </w:p>
    <w:p w14:paraId="1898F68F"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знает об особенностях русского национального костюма;</w:t>
      </w:r>
    </w:p>
    <w:p w14:paraId="3F378F89"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518A4E77"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в аппликации, лепке, рисовании отражает сюжеты по мотивам татарских народных сказок;</w:t>
      </w:r>
    </w:p>
    <w:p w14:paraId="41F100F3"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sz w:val="24"/>
          <w:szCs w:val="24"/>
        </w:rPr>
        <w:t xml:space="preserve">- с удовольствием слушает народную музыку, музыкальные произведения татарских композиторов, </w:t>
      </w:r>
      <w:r w:rsidRPr="00F65D8F">
        <w:rPr>
          <w:rFonts w:ascii="Times New Roman" w:hAnsi="Times New Roman" w:cs="Times New Roman"/>
          <w:bCs/>
          <w:color w:val="000000" w:themeColor="text1"/>
          <w:sz w:val="24"/>
          <w:szCs w:val="24"/>
        </w:rPr>
        <w:t>эмоционально на них отзывается;</w:t>
      </w:r>
    </w:p>
    <w:p w14:paraId="55BE3C53"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узнает звучание Государственного гимна Республики Татарстан, пытается подпевать;</w:t>
      </w:r>
    </w:p>
    <w:p w14:paraId="7E1D1204"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исполняет татарские песни, танцы, с удовольствием участвует в татарских народных праздниках, водит хороводы;</w:t>
      </w:r>
    </w:p>
    <w:p w14:paraId="3C4929CD"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5DD56B2C"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 w:val="24"/>
          <w:szCs w:val="24"/>
        </w:rPr>
      </w:pPr>
      <w:r w:rsidRPr="00F65D8F">
        <w:rPr>
          <w:rFonts w:ascii="Times New Roman" w:hAnsi="Times New Roman" w:cs="Times New Roman"/>
          <w:bCs/>
          <w:color w:val="000000" w:themeColor="text1"/>
          <w:sz w:val="24"/>
          <w:szCs w:val="24"/>
        </w:rPr>
        <w:t>- с удовольствием участвует в национальных подвижных играх, играх-состязаниях.</w:t>
      </w:r>
    </w:p>
    <w:p w14:paraId="5F7D5EAF"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w:t>
      </w:r>
    </w:p>
    <w:p w14:paraId="67A64866" w14:textId="77777777" w:rsidR="000F7CD5" w:rsidRPr="00F65D8F"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0000" w:themeColor="text1"/>
          <w:szCs w:val="24"/>
        </w:rPr>
      </w:pPr>
      <w:r w:rsidRPr="00F65D8F">
        <w:rPr>
          <w:rFonts w:ascii="Times New Roman" w:hAnsi="Times New Roman" w:cs="Times New Roman"/>
          <w:bCs/>
          <w:i/>
          <w:color w:val="000000" w:themeColor="text1"/>
          <w:sz w:val="24"/>
          <w:szCs w:val="24"/>
        </w:rPr>
        <w:t>К семи годам ребенок</w:t>
      </w:r>
    </w:p>
    <w:p w14:paraId="71344F50"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7ED39D3B"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743D34D"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00DF5FC"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52A28330"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0000" w:themeColor="text1"/>
          <w:szCs w:val="24"/>
        </w:rPr>
      </w:pPr>
      <w:r w:rsidRPr="00F65D8F">
        <w:rPr>
          <w:rFonts w:ascii="Times New Roman" w:hAnsi="Times New Roman" w:cs="Times New Roman"/>
          <w:bCs/>
          <w:color w:val="000000" w:themeColor="text1"/>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3F8F9C95" w14:textId="1E0A5713"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524F35">
        <w:rPr>
          <w:rFonts w:ascii="Times New Roman" w:hAnsi="Times New Roman" w:cs="Times New Roman"/>
          <w:bCs/>
          <w:color w:val="00B050"/>
          <w:sz w:val="24"/>
          <w:szCs w:val="24"/>
        </w:rPr>
        <w:t xml:space="preserve">- </w:t>
      </w:r>
      <w:r w:rsidRPr="00F65D8F">
        <w:rPr>
          <w:rFonts w:ascii="Times New Roman" w:hAnsi="Times New Roman" w:cs="Times New Roman"/>
          <w:bCs/>
          <w:sz w:val="24"/>
          <w:szCs w:val="24"/>
        </w:rPr>
        <w:t xml:space="preserve">интересуется обитателями государственных заповедников, занесенными в Красную книгу РТ, обитателями рек и озер республики; </w:t>
      </w:r>
    </w:p>
    <w:p w14:paraId="0376D94C"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осознает взаимосвязь культур татарского и русского народов;</w:t>
      </w:r>
    </w:p>
    <w:p w14:paraId="017AF1EF" w14:textId="15C27C5E"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w:t>
      </w:r>
      <w:r w:rsidR="00B737B3">
        <w:rPr>
          <w:rFonts w:ascii="Times New Roman" w:hAnsi="Times New Roman" w:cs="Times New Roman"/>
          <w:bCs/>
          <w:sz w:val="24"/>
          <w:szCs w:val="24"/>
        </w:rPr>
        <w:t xml:space="preserve"> </w:t>
      </w:r>
      <w:r w:rsidRPr="00F65D8F">
        <w:rPr>
          <w:rFonts w:ascii="Times New Roman" w:hAnsi="Times New Roman" w:cs="Times New Roman"/>
          <w:bCs/>
          <w:sz w:val="24"/>
          <w:szCs w:val="24"/>
        </w:rPr>
        <w:t>проявляет любознательность в вопросах истории Республики Татарстан и основных достопримечательностях её столицы;</w:t>
      </w:r>
    </w:p>
    <w:p w14:paraId="64A00F93"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14:paraId="6B826B9E"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lastRenderedPageBreak/>
        <w:t>- владеет лексическим объемом, предусмотренным УМК «Татарча сөйләшәбез», не менее 167 слов, правильно их произносит;</w:t>
      </w:r>
    </w:p>
    <w:p w14:paraId="05678350"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 проявляет систему устойчивых интересов к познанию татарского языка;</w:t>
      </w:r>
    </w:p>
    <w:p w14:paraId="6F2551BA"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участвует в диалоге, поддерживает тему разговора на татарском языке;</w:t>
      </w:r>
    </w:p>
    <w:p w14:paraId="05BD3938"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рассказывает о себе на татарском языке (как зовут, сколько лет, где живет, какая семья);</w:t>
      </w:r>
    </w:p>
    <w:p w14:paraId="4748DB81"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достигает результата, заданного дидактической (лексической) игрой;</w:t>
      </w:r>
    </w:p>
    <w:p w14:paraId="5119CC9D"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в реальной языковой среде достигает коммуникативной цели при ограниченном владении татарским языком;</w:t>
      </w:r>
    </w:p>
    <w:p w14:paraId="65CB7A53"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мотивирован к дальнейшему, более осознанному изучению татарского языка;</w:t>
      </w:r>
    </w:p>
    <w:p w14:paraId="4A20B372"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6390E877"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49330515"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4556C707"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2D1E2D90"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с удовольствием слушает вокальную, инструментальную, оркестровую музыку, написанную татарскими композиторами;</w:t>
      </w:r>
    </w:p>
    <w:p w14:paraId="79C6B4DE"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Cs w:val="24"/>
        </w:rPr>
      </w:pPr>
      <w:r w:rsidRPr="00F65D8F">
        <w:rPr>
          <w:rFonts w:ascii="Times New Roman" w:hAnsi="Times New Roman" w:cs="Times New Roman"/>
          <w:bCs/>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57159465"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xml:space="preserve">- имеет представление о некоторых видах спорта, в том числе о национальном виде спорта – «борьба на поясах» (кэряш); </w:t>
      </w:r>
    </w:p>
    <w:p w14:paraId="71EAC852" w14:textId="77777777" w:rsidR="000F7CD5" w:rsidRPr="00F65D8F"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sz w:val="24"/>
          <w:szCs w:val="24"/>
        </w:rPr>
      </w:pPr>
      <w:r w:rsidRPr="00F65D8F">
        <w:rPr>
          <w:rFonts w:ascii="Times New Roman" w:hAnsi="Times New Roman" w:cs="Times New Roman"/>
          <w:bCs/>
          <w:sz w:val="24"/>
          <w:szCs w:val="24"/>
        </w:rPr>
        <w:t>- с удовольствием участвует в национальных играх-состязаниях, празднике «Сабантуй».</w:t>
      </w:r>
    </w:p>
    <w:p w14:paraId="5713E5A1" w14:textId="77777777" w:rsidR="00225DE2" w:rsidRPr="00F65D8F" w:rsidRDefault="00225DE2" w:rsidP="009F4BCE">
      <w:pPr>
        <w:shd w:val="clear" w:color="auto" w:fill="FFFFFF"/>
        <w:ind w:firstLine="360"/>
        <w:jc w:val="both"/>
        <w:rPr>
          <w:rFonts w:ascii="Times New Roman" w:hAnsi="Times New Roman" w:cs="Times New Roman"/>
          <w:b/>
          <w:sz w:val="24"/>
          <w:szCs w:val="24"/>
        </w:rPr>
      </w:pPr>
    </w:p>
    <w:p w14:paraId="315D246F" w14:textId="77777777" w:rsidR="000F7CD5" w:rsidRPr="00F65D8F" w:rsidRDefault="000F7CD5" w:rsidP="009F4BCE">
      <w:pPr>
        <w:shd w:val="clear" w:color="auto" w:fill="FFFFFF"/>
        <w:ind w:firstLine="360"/>
        <w:jc w:val="both"/>
        <w:rPr>
          <w:rFonts w:ascii="Times New Roman" w:hAnsi="Times New Roman" w:cs="Times New Roman"/>
          <w:b/>
          <w:bCs/>
          <w:sz w:val="24"/>
          <w:szCs w:val="24"/>
        </w:rPr>
      </w:pPr>
      <w:r w:rsidRPr="00F65D8F">
        <w:rPr>
          <w:rFonts w:ascii="Times New Roman" w:hAnsi="Times New Roman" w:cs="Times New Roman"/>
          <w:b/>
          <w:sz w:val="24"/>
          <w:szCs w:val="24"/>
        </w:rPr>
        <w:t xml:space="preserve">1.2.3. Педагогическая </w:t>
      </w:r>
      <w:r w:rsidR="009F4BCE" w:rsidRPr="00F65D8F">
        <w:rPr>
          <w:rFonts w:ascii="Times New Roman" w:hAnsi="Times New Roman" w:cs="Times New Roman"/>
          <w:b/>
          <w:sz w:val="24"/>
          <w:szCs w:val="24"/>
        </w:rPr>
        <w:t>диагностика достижений планируемых результатов региональной программы (ч</w:t>
      </w:r>
      <w:r w:rsidRPr="00F65D8F">
        <w:rPr>
          <w:rFonts w:ascii="Times New Roman" w:hAnsi="Times New Roman" w:cs="Times New Roman"/>
          <w:b/>
          <w:sz w:val="24"/>
          <w:szCs w:val="24"/>
        </w:rPr>
        <w:t>асти, формируемой участниками образовательных отношений</w:t>
      </w:r>
      <w:r w:rsidR="009F4BCE" w:rsidRPr="00F65D8F">
        <w:rPr>
          <w:rFonts w:ascii="Times New Roman" w:hAnsi="Times New Roman" w:cs="Times New Roman"/>
          <w:b/>
          <w:sz w:val="24"/>
          <w:szCs w:val="24"/>
        </w:rPr>
        <w:t>)</w:t>
      </w:r>
      <w:r w:rsidR="00AC07A3" w:rsidRPr="00F65D8F">
        <w:rPr>
          <w:rFonts w:ascii="Times New Roman" w:hAnsi="Times New Roman" w:cs="Times New Roman"/>
          <w:b/>
          <w:sz w:val="24"/>
          <w:szCs w:val="24"/>
        </w:rPr>
        <w:t>.</w:t>
      </w:r>
    </w:p>
    <w:p w14:paraId="5D4B9315" w14:textId="77777777" w:rsidR="000F7CD5" w:rsidRPr="00F65D8F"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F65D8F">
        <w:rPr>
          <w:rFonts w:ascii="Times New Roman" w:hAnsi="Times New Roman" w:cs="Times New Roman"/>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14:paraId="375687E3" w14:textId="77777777" w:rsidR="000F7CD5" w:rsidRPr="00F65D8F"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F65D8F">
        <w:rPr>
          <w:rFonts w:ascii="Times New Roman" w:hAnsi="Times New Roman" w:cs="Times New Roman"/>
          <w:sz w:val="24"/>
          <w:szCs w:val="24"/>
        </w:rPr>
        <w:t>Уровни освоения региональной образовательной программы дошкольного образования «Сөенеч» – «Радость познания».</w:t>
      </w:r>
    </w:p>
    <w:p w14:paraId="0DA7E197" w14:textId="77777777" w:rsidR="000F7CD5" w:rsidRPr="00524F35" w:rsidRDefault="000F7CD5" w:rsidP="00524F35">
      <w:pPr>
        <w:pBdr>
          <w:top w:val="none" w:sz="4" w:space="0" w:color="000000"/>
          <w:left w:val="none" w:sz="4" w:space="0" w:color="000000"/>
          <w:bottom w:val="none" w:sz="4" w:space="0" w:color="000000"/>
          <w:right w:val="none" w:sz="4" w:space="0" w:color="000000"/>
        </w:pBdr>
        <w:jc w:val="center"/>
        <w:rPr>
          <w:color w:val="00B050"/>
          <w:sz w:val="24"/>
          <w:szCs w:val="24"/>
        </w:rPr>
      </w:pPr>
      <w:r w:rsidRPr="00524F35">
        <w:rPr>
          <w:color w:val="00B050"/>
          <w:sz w:val="24"/>
          <w:szCs w:val="24"/>
        </w:rPr>
        <w:t> </w:t>
      </w:r>
    </w:p>
    <w:p w14:paraId="7C861453" w14:textId="77777777"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B737B3">
        <w:rPr>
          <w:rFonts w:ascii="Times New Roman" w:hAnsi="Times New Roman" w:cs="Times New Roman"/>
          <w:b/>
          <w:bCs/>
          <w:sz w:val="24"/>
          <w:szCs w:val="24"/>
        </w:rPr>
        <w:t>2-3 года</w:t>
      </w:r>
    </w:p>
    <w:p w14:paraId="3EC6B661"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AC07A3" w14:paraId="48A87E76" w14:textId="77777777" w:rsidTr="00B737B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F7563"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7421D"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022A2"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D815C"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14:paraId="49F4F985" w14:textId="77777777" w:rsidTr="00B737B3">
        <w:tc>
          <w:tcPr>
            <w:tcW w:w="1882" w:type="dxa"/>
            <w:vMerge/>
            <w:tcBorders>
              <w:top w:val="single" w:sz="4" w:space="0" w:color="000000"/>
              <w:left w:val="single" w:sz="4" w:space="0" w:color="000000"/>
              <w:bottom w:val="single" w:sz="4" w:space="0" w:color="000000"/>
              <w:right w:val="single" w:sz="4" w:space="0" w:color="000000"/>
            </w:tcBorders>
          </w:tcPr>
          <w:p w14:paraId="03085F1F" w14:textId="77777777" w:rsidR="000F7CD5" w:rsidRPr="00AC07A3"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335CB1A"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BD900B"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4BE09F"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14:paraId="58D499A6" w14:textId="77777777" w:rsidTr="00B737B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54147"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6121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активно включается во взаимодействие </w:t>
            </w:r>
            <w:r w:rsidRPr="00B737B3">
              <w:rPr>
                <w:rFonts w:ascii="Times New Roman" w:hAnsi="Times New Roman" w:cs="Times New Roman"/>
                <w:sz w:val="20"/>
                <w:szCs w:val="20"/>
              </w:rPr>
              <w:t>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0D94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стремится к взаимодействию </w:t>
            </w:r>
            <w:r w:rsidRPr="00B737B3">
              <w:rPr>
                <w:rFonts w:ascii="Times New Roman" w:hAnsi="Times New Roman" w:cs="Times New Roman"/>
                <w:sz w:val="20"/>
                <w:szCs w:val="20"/>
              </w:rPr>
              <w:t>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BE88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переживает расставание с родителями, не ко всем взрослым испытывает доверие, </w:t>
            </w:r>
            <w:r w:rsidRPr="00B737B3">
              <w:rPr>
                <w:rFonts w:ascii="Times New Roman" w:hAnsi="Times New Roman" w:cs="Times New Roman"/>
                <w:sz w:val="20"/>
                <w:szCs w:val="20"/>
              </w:rPr>
              <w:t>проявляет попытки взаимодействия и общения на родном языке</w:t>
            </w:r>
          </w:p>
        </w:tc>
      </w:tr>
      <w:tr w:rsidR="000F7CD5" w:rsidRPr="00AC07A3" w14:paraId="6DC0BF39" w14:textId="77777777" w:rsidTr="00B737B3">
        <w:tc>
          <w:tcPr>
            <w:tcW w:w="1882" w:type="dxa"/>
            <w:vMerge/>
            <w:tcBorders>
              <w:top w:val="single" w:sz="4" w:space="0" w:color="000000"/>
              <w:left w:val="single" w:sz="4" w:space="0" w:color="000000"/>
              <w:bottom w:val="single" w:sz="4" w:space="0" w:color="000000"/>
              <w:right w:val="single" w:sz="4" w:space="0" w:color="000000"/>
            </w:tcBorders>
          </w:tcPr>
          <w:p w14:paraId="6F1752E3"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3C9A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наблюдает за их действиями, подражает им, </w:t>
            </w:r>
            <w:r w:rsidRPr="00B737B3">
              <w:rPr>
                <w:rFonts w:ascii="Times New Roman" w:hAnsi="Times New Roman" w:cs="Times New Roman"/>
                <w:sz w:val="20"/>
                <w:szCs w:val="20"/>
              </w:rPr>
              <w:t>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BB07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сверстникам, иногда наблюдает за их действиями, подражает им</w:t>
            </w:r>
            <w:r w:rsidRPr="00B737B3">
              <w:rPr>
                <w:rFonts w:ascii="Times New Roman" w:hAnsi="Times New Roman" w:cs="Times New Roman"/>
                <w:sz w:val="20"/>
                <w:szCs w:val="20"/>
              </w:rPr>
              <w:t xml:space="preserve">, пытается перечислять </w:t>
            </w:r>
            <w:r w:rsidRPr="00B737B3">
              <w:rPr>
                <w:rFonts w:ascii="Times New Roman" w:hAnsi="Times New Roman" w:cs="Times New Roman"/>
                <w:sz w:val="20"/>
                <w:szCs w:val="20"/>
              </w:rPr>
              <w:lastRenderedPageBreak/>
              <w:t>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D598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интереса к сверстникам, </w:t>
            </w:r>
            <w:r w:rsidRPr="00B737B3">
              <w:rPr>
                <w:rFonts w:ascii="Times New Roman" w:hAnsi="Times New Roman" w:cs="Times New Roman"/>
                <w:sz w:val="20"/>
                <w:szCs w:val="20"/>
              </w:rPr>
              <w:t>не перечисляет членов семьи на родном языке.</w:t>
            </w:r>
          </w:p>
        </w:tc>
      </w:tr>
      <w:tr w:rsidR="000F7CD5" w:rsidRPr="00AC07A3" w14:paraId="4223F1DF" w14:textId="77777777" w:rsidTr="00B737B3">
        <w:tc>
          <w:tcPr>
            <w:tcW w:w="1882" w:type="dxa"/>
            <w:vMerge/>
            <w:tcBorders>
              <w:top w:val="single" w:sz="4" w:space="0" w:color="000000"/>
              <w:left w:val="single" w:sz="4" w:space="0" w:color="000000"/>
              <w:bottom w:val="single" w:sz="4" w:space="0" w:color="000000"/>
              <w:right w:val="single" w:sz="4" w:space="0" w:color="000000"/>
            </w:tcBorders>
          </w:tcPr>
          <w:p w14:paraId="1674E179"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AAAD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B737B3">
              <w:rPr>
                <w:rFonts w:ascii="Times New Roman" w:hAnsi="Times New Roman" w:cs="Times New Roman"/>
                <w:sz w:val="20"/>
                <w:szCs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993D6" w14:textId="0E8F6AC5"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сюжетно-отобразительной игре принимает на себя роль, может копировать игровые действия, движения, слова.  </w:t>
            </w:r>
            <w:r w:rsidRPr="00B737B3">
              <w:rPr>
                <w:rFonts w:ascii="Times New Roman" w:hAnsi="Times New Roman" w:cs="Times New Roman"/>
                <w:sz w:val="20"/>
                <w:szCs w:val="20"/>
              </w:rPr>
              <w:t xml:space="preserve">Проявляет интерес </w:t>
            </w:r>
            <w:r w:rsidR="00B737B3" w:rsidRPr="00B737B3">
              <w:rPr>
                <w:rFonts w:ascii="Times New Roman" w:hAnsi="Times New Roman" w:cs="Times New Roman"/>
                <w:sz w:val="20"/>
                <w:szCs w:val="20"/>
              </w:rPr>
              <w:t>к инсценировкам</w:t>
            </w:r>
            <w:r w:rsidRPr="00B737B3">
              <w:rPr>
                <w:rFonts w:ascii="Times New Roman" w:hAnsi="Times New Roman" w:cs="Times New Roman"/>
                <w:sz w:val="20"/>
                <w:szCs w:val="20"/>
              </w:rPr>
              <w:t xml:space="preserve">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9516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прослеживаются   отобрази</w:t>
            </w:r>
            <w:r w:rsid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тельные игровые действия. </w:t>
            </w:r>
          </w:p>
        </w:tc>
      </w:tr>
      <w:tr w:rsidR="000F7CD5" w:rsidRPr="00AC07A3" w14:paraId="5CE0A8D8" w14:textId="77777777" w:rsidTr="00B737B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2C6C2"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FFD0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r w:rsidRPr="00AC07A3">
              <w:rPr>
                <w:rFonts w:ascii="Times New Roman" w:hAnsi="Times New Roman" w:cs="Times New Roman"/>
                <w:color w:val="000000"/>
                <w:sz w:val="20"/>
                <w:szCs w:val="20"/>
              </w:rPr>
              <w:t xml:space="preserve">. </w:t>
            </w:r>
            <w:r w:rsidRPr="00B737B3">
              <w:rPr>
                <w:rFonts w:ascii="Times New Roman" w:hAnsi="Times New Roman" w:cs="Times New Roman"/>
                <w:sz w:val="20"/>
                <w:szCs w:val="20"/>
              </w:rPr>
              <w:t>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A0B5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3069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предметами окружающего мира, действует с ними спонтанно не по назначению</w:t>
            </w:r>
          </w:p>
        </w:tc>
      </w:tr>
      <w:tr w:rsidR="000F7CD5" w:rsidRPr="00AC07A3" w14:paraId="41035F9B" w14:textId="77777777" w:rsidTr="00B737B3">
        <w:tc>
          <w:tcPr>
            <w:tcW w:w="1882" w:type="dxa"/>
            <w:vMerge/>
            <w:tcBorders>
              <w:top w:val="single" w:sz="4" w:space="0" w:color="000000"/>
              <w:left w:val="single" w:sz="4" w:space="0" w:color="000000"/>
              <w:bottom w:val="single" w:sz="4" w:space="0" w:color="000000"/>
              <w:right w:val="single" w:sz="4" w:space="0" w:color="000000"/>
            </w:tcBorders>
          </w:tcPr>
          <w:p w14:paraId="31BA4614"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F3E6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A377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F54C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молча наблюдает</w:t>
            </w:r>
          </w:p>
        </w:tc>
      </w:tr>
      <w:tr w:rsidR="000F7CD5" w:rsidRPr="00AC07A3" w14:paraId="6B0023DB" w14:textId="77777777" w:rsidTr="00B737B3">
        <w:tc>
          <w:tcPr>
            <w:tcW w:w="1882" w:type="dxa"/>
            <w:vMerge/>
            <w:tcBorders>
              <w:top w:val="single" w:sz="4" w:space="0" w:color="000000"/>
              <w:left w:val="single" w:sz="4" w:space="0" w:color="000000"/>
              <w:bottom w:val="single" w:sz="4" w:space="0" w:color="000000"/>
              <w:right w:val="single" w:sz="4" w:space="0" w:color="000000"/>
            </w:tcBorders>
          </w:tcPr>
          <w:p w14:paraId="3977A1F0"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C4BD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6D7F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7FC8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объектам</w:t>
            </w:r>
            <w:r w:rsidRPr="00AC07A3">
              <w:rPr>
                <w:rFonts w:ascii="Times New Roman" w:hAnsi="Times New Roman" w:cs="Times New Roman"/>
                <w:color w:val="000000"/>
                <w:sz w:val="20"/>
                <w:szCs w:val="20"/>
              </w:rPr>
              <w:t xml:space="preserve"> и явлениями живой и неживой природы родного края</w:t>
            </w:r>
          </w:p>
        </w:tc>
      </w:tr>
      <w:tr w:rsidR="000F7CD5" w:rsidRPr="00AC07A3" w14:paraId="485088EA" w14:textId="77777777" w:rsidTr="00B737B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C6DB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p w14:paraId="7DB9C15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 </w:t>
            </w:r>
          </w:p>
          <w:p w14:paraId="5A3B5244"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FD9F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B737B3">
              <w:rPr>
                <w:rFonts w:ascii="Times New Roman" w:hAnsi="Times New Roman" w:cs="Times New Roman"/>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8A0D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B737B3">
              <w:rPr>
                <w:rFonts w:ascii="Times New Roman" w:hAnsi="Times New Roman" w:cs="Times New Roman"/>
                <w:sz w:val="20"/>
                <w:szCs w:val="20"/>
              </w:rPr>
              <w:t>выслушивает ребенка</w:t>
            </w:r>
            <w:r w:rsidR="00AC07A3" w:rsidRPr="00B737B3">
              <w:rPr>
                <w:rFonts w:ascii="Times New Roman" w:hAnsi="Times New Roman" w:cs="Times New Roman"/>
                <w:sz w:val="20"/>
                <w:szCs w:val="20"/>
              </w:rPr>
              <w:t xml:space="preserve">, говорящего на родном языке, </w:t>
            </w:r>
            <w:r w:rsidRPr="00B737B3">
              <w:rPr>
                <w:rFonts w:ascii="Times New Roman" w:hAnsi="Times New Roman" w:cs="Times New Roman"/>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FD52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B737B3">
              <w:rPr>
                <w:rFonts w:ascii="Times New Roman" w:hAnsi="Times New Roman" w:cs="Times New Roman"/>
                <w:sz w:val="20"/>
                <w:szCs w:val="20"/>
              </w:rPr>
              <w:t xml:space="preserve">не всегда </w:t>
            </w:r>
            <w:r w:rsidR="00AC07A3" w:rsidRPr="00B737B3">
              <w:rPr>
                <w:rFonts w:ascii="Times New Roman" w:hAnsi="Times New Roman" w:cs="Times New Roman"/>
                <w:sz w:val="20"/>
                <w:szCs w:val="20"/>
              </w:rPr>
              <w:t>проявляет интерес</w:t>
            </w:r>
            <w:r w:rsidRPr="00B737B3">
              <w:rPr>
                <w:rFonts w:ascii="Times New Roman" w:hAnsi="Times New Roman" w:cs="Times New Roman"/>
                <w:sz w:val="20"/>
                <w:szCs w:val="20"/>
              </w:rPr>
              <w:t xml:space="preserve"> к речи окружающих детей</w:t>
            </w:r>
          </w:p>
        </w:tc>
      </w:tr>
      <w:tr w:rsidR="000F7CD5" w:rsidRPr="00AC07A3" w14:paraId="0F88594A" w14:textId="77777777" w:rsidTr="00B737B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153BF"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69EF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CC4F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C244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речь пассивна, плохо овладевает родным языком</w:t>
            </w:r>
          </w:p>
        </w:tc>
      </w:tr>
      <w:tr w:rsidR="000F7CD5" w:rsidRPr="00AC07A3" w14:paraId="69BBA03A" w14:textId="77777777" w:rsidTr="00B737B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626C6"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A714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0B5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59C5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быстро теряет интерес к книге, легко отвлекается</w:t>
            </w:r>
          </w:p>
        </w:tc>
      </w:tr>
      <w:tr w:rsidR="000F7CD5" w:rsidRPr="00AC07A3" w14:paraId="4EEEDBF4" w14:textId="77777777" w:rsidTr="00B737B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BD31"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CDEC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B737B3">
              <w:rPr>
                <w:rFonts w:ascii="Times New Roman" w:hAnsi="Times New Roman" w:cs="Times New Roman"/>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AB023" w14:textId="36F9CE92"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B737B3">
              <w:rPr>
                <w:rFonts w:ascii="Times New Roman" w:hAnsi="Times New Roman" w:cs="Times New Roman"/>
                <w:sz w:val="20"/>
                <w:szCs w:val="20"/>
              </w:rPr>
              <w:t xml:space="preserve">возникают простейшие </w:t>
            </w:r>
            <w:r w:rsidR="00AC07A3" w:rsidRPr="00B737B3">
              <w:rPr>
                <w:rFonts w:ascii="Times New Roman" w:hAnsi="Times New Roman" w:cs="Times New Roman"/>
                <w:sz w:val="20"/>
                <w:szCs w:val="20"/>
              </w:rPr>
              <w:t>изображения быта</w:t>
            </w:r>
            <w:r w:rsidRPr="00B737B3">
              <w:rPr>
                <w:rFonts w:ascii="Times New Roman" w:hAnsi="Times New Roman" w:cs="Times New Roman"/>
                <w:sz w:val="20"/>
                <w:szCs w:val="20"/>
              </w:rPr>
              <w:t xml:space="preserve"> татарского народа (платок, полотенце, салфетка и др.)</w:t>
            </w:r>
            <w:r w:rsidR="00B737B3">
              <w:rPr>
                <w:rFonts w:ascii="Times New Roman" w:hAnsi="Times New Roman" w:cs="Times New Roman"/>
                <w:sz w:val="20"/>
                <w:szCs w:val="20"/>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40BA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средствами изображения, рисует каракули</w:t>
            </w:r>
          </w:p>
        </w:tc>
      </w:tr>
      <w:tr w:rsidR="000F7CD5" w:rsidRPr="00AC07A3" w14:paraId="5E340485" w14:textId="77777777" w:rsidTr="00B737B3">
        <w:tc>
          <w:tcPr>
            <w:tcW w:w="1882" w:type="dxa"/>
            <w:vMerge/>
            <w:tcBorders>
              <w:top w:val="single" w:sz="4" w:space="0" w:color="000000"/>
              <w:left w:val="single" w:sz="4" w:space="0" w:color="000000"/>
              <w:bottom w:val="single" w:sz="4" w:space="0" w:color="000000"/>
              <w:right w:val="single" w:sz="4" w:space="0" w:color="000000"/>
            </w:tcBorders>
          </w:tcPr>
          <w:p w14:paraId="3C790FE2"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32EB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изменения формы, используя глину, </w:t>
            </w:r>
            <w:r w:rsidRPr="00AC07A3">
              <w:rPr>
                <w:rFonts w:ascii="Times New Roman" w:hAnsi="Times New Roman" w:cs="Times New Roman"/>
                <w:color w:val="000000"/>
                <w:sz w:val="20"/>
                <w:szCs w:val="20"/>
              </w:rPr>
              <w:lastRenderedPageBreak/>
              <w:t xml:space="preserve">пластин. </w:t>
            </w:r>
            <w:r w:rsidRPr="00B737B3">
              <w:rPr>
                <w:rFonts w:ascii="Times New Roman" w:hAnsi="Times New Roman" w:cs="Times New Roman"/>
                <w:sz w:val="20"/>
                <w:szCs w:val="20"/>
              </w:rPr>
              <w:t>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2EAC1" w14:textId="3CEDBDF2"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овладевает приемами раскатывания, обрывания, соединения частей, используя глину, </w:t>
            </w:r>
            <w:r w:rsidRPr="00AC07A3">
              <w:rPr>
                <w:rFonts w:ascii="Times New Roman" w:hAnsi="Times New Roman" w:cs="Times New Roman"/>
                <w:color w:val="000000"/>
                <w:sz w:val="20"/>
                <w:szCs w:val="20"/>
              </w:rPr>
              <w:lastRenderedPageBreak/>
              <w:t xml:space="preserve">пластин.  </w:t>
            </w:r>
            <w:r w:rsidRPr="00B737B3">
              <w:rPr>
                <w:rFonts w:ascii="Times New Roman" w:hAnsi="Times New Roman" w:cs="Times New Roman"/>
                <w:sz w:val="20"/>
                <w:szCs w:val="20"/>
              </w:rPr>
              <w:t>Создает простейшие формы (хлебные палочки, баурсак, чак-чак)</w:t>
            </w:r>
            <w:r w:rsidR="00B737B3">
              <w:rPr>
                <w:rFonts w:ascii="Times New Roman" w:hAnsi="Times New Roman" w:cs="Times New Roman"/>
                <w:sz w:val="20"/>
                <w:szCs w:val="20"/>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4DFA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не проявляет интереса к пластическим материалам, их свойствам</w:t>
            </w:r>
          </w:p>
        </w:tc>
      </w:tr>
      <w:tr w:rsidR="000F7CD5" w:rsidRPr="00AC07A3" w14:paraId="6AF842C9" w14:textId="77777777" w:rsidTr="00B737B3">
        <w:trPr>
          <w:trHeight w:val="1719"/>
        </w:trPr>
        <w:tc>
          <w:tcPr>
            <w:tcW w:w="1882" w:type="dxa"/>
            <w:vMerge/>
            <w:tcBorders>
              <w:top w:val="single" w:sz="4" w:space="0" w:color="000000"/>
              <w:left w:val="single" w:sz="4" w:space="0" w:color="000000"/>
              <w:bottom w:val="single" w:sz="4" w:space="0" w:color="000000"/>
              <w:right w:val="single" w:sz="4" w:space="0" w:color="000000"/>
            </w:tcBorders>
          </w:tcPr>
          <w:p w14:paraId="0C9E44C7"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12D5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4E1B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3AFB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реагирует на музыку, с удовольствием под нее двигается</w:t>
            </w:r>
          </w:p>
        </w:tc>
      </w:tr>
      <w:tr w:rsidR="000F7CD5" w:rsidRPr="00AC07A3" w14:paraId="05DA9F29" w14:textId="77777777" w:rsidTr="00B737B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71447"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1B9F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сюжетных </w:t>
            </w:r>
            <w:r w:rsidRPr="00B737B3">
              <w:rPr>
                <w:rFonts w:ascii="Times New Roman" w:hAnsi="Times New Roman" w:cs="Times New Roman"/>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902B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несложных сюжетных </w:t>
            </w:r>
            <w:r w:rsidRPr="00B737B3">
              <w:rPr>
                <w:rFonts w:ascii="Times New Roman" w:hAnsi="Times New Roman" w:cs="Times New Roman"/>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9FE3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включаются в сюжет подвижных игр</w:t>
            </w:r>
          </w:p>
        </w:tc>
      </w:tr>
      <w:tr w:rsidR="000F7CD5" w:rsidRPr="00AC07A3" w14:paraId="0A5CF05D" w14:textId="77777777" w:rsidTr="00B737B3">
        <w:trPr>
          <w:trHeight w:val="1409"/>
        </w:trPr>
        <w:tc>
          <w:tcPr>
            <w:tcW w:w="1882" w:type="dxa"/>
            <w:vMerge/>
            <w:tcBorders>
              <w:top w:val="single" w:sz="4" w:space="0" w:color="000000"/>
              <w:left w:val="single" w:sz="4" w:space="0" w:color="000000"/>
              <w:bottom w:val="single" w:sz="4" w:space="0" w:color="000000"/>
              <w:right w:val="single" w:sz="4" w:space="0" w:color="000000"/>
            </w:tcBorders>
          </w:tcPr>
          <w:p w14:paraId="2F18A231" w14:textId="77777777"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30868" w14:textId="3E785275"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B737B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66DD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08A0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манипулирует предметами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носовым платком, расческой, зубной щеткой и пр.)</w:t>
            </w:r>
          </w:p>
        </w:tc>
      </w:tr>
      <w:tr w:rsidR="000F7CD5" w:rsidRPr="00AC07A3" w14:paraId="38F61950" w14:textId="77777777"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D8E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0-6 баллов</w:t>
            </w:r>
            <w:r w:rsidRPr="00AC07A3">
              <w:rPr>
                <w:rFonts w:ascii="Times New Roman" w:hAnsi="Times New Roman" w:cs="Times New Roman"/>
                <w:color w:val="000000"/>
                <w:sz w:val="20"/>
                <w:szCs w:val="20"/>
              </w:rPr>
              <w:t xml:space="preserve"> – низкий уровень, 7</w:t>
            </w:r>
            <w:r w:rsidRPr="00AC07A3">
              <w:rPr>
                <w:rFonts w:ascii="Times New Roman" w:hAnsi="Times New Roman" w:cs="Times New Roman"/>
                <w:b/>
                <w:color w:val="000000"/>
                <w:sz w:val="20"/>
                <w:szCs w:val="20"/>
              </w:rPr>
              <w:t>-22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23-28 баллов </w:t>
            </w:r>
            <w:r w:rsidRPr="00AC07A3">
              <w:rPr>
                <w:rFonts w:ascii="Times New Roman" w:hAnsi="Times New Roman" w:cs="Times New Roman"/>
                <w:color w:val="000000"/>
                <w:sz w:val="20"/>
                <w:szCs w:val="20"/>
              </w:rPr>
              <w:t>– высокий уровень</w:t>
            </w:r>
          </w:p>
        </w:tc>
      </w:tr>
    </w:tbl>
    <w:p w14:paraId="5435E947"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14:paraId="3343331E" w14:textId="77777777" w:rsidR="000F7CD5" w:rsidRPr="00B737B3"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B737B3">
        <w:rPr>
          <w:rFonts w:ascii="Times New Roman" w:hAnsi="Times New Roman" w:cs="Times New Roman"/>
          <w:b/>
          <w:sz w:val="24"/>
          <w:szCs w:val="24"/>
        </w:rPr>
        <w:t> 3-4 года</w:t>
      </w:r>
    </w:p>
    <w:p w14:paraId="340CD613"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798"/>
        <w:gridCol w:w="2693"/>
        <w:gridCol w:w="2694"/>
      </w:tblGrid>
      <w:tr w:rsidR="000F7CD5" w:rsidRPr="00AC07A3" w14:paraId="15842C0D" w14:textId="77777777" w:rsidTr="0034164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D5803"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6655F"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BD823"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F7C67"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14:paraId="20A39CA4"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0A9A9DC8" w14:textId="77777777" w:rsidR="000F7CD5" w:rsidRPr="00AC07A3" w:rsidRDefault="000F7CD5" w:rsidP="000F7CD5">
            <w:pPr>
              <w:rPr>
                <w:rFonts w:ascii="Times New Roman" w:hAnsi="Times New Roman" w:cs="Times New Roman"/>
                <w:sz w:val="20"/>
                <w:szCs w:val="20"/>
              </w:rPr>
            </w:pPr>
          </w:p>
        </w:tc>
        <w:tc>
          <w:tcPr>
            <w:tcW w:w="2798"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8A3B7D4"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D0265E"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5CC2A2"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14:paraId="2A1CF283" w14:textId="77777777" w:rsidTr="0034164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D069C"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3700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CAE5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8AFC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AC07A3" w14:paraId="2F490D80"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3390576B"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676D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инициативен в общении, участвует в диалоге со сверстниками и взрослыми, выражает свои чувства, желания на родном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90CB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интерес к общению с другими людьми имеет ситуативный характер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890D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 к общению с другими людьми отсутствует, ребенок замкнут, предпочитает уединение</w:t>
            </w:r>
          </w:p>
        </w:tc>
      </w:tr>
      <w:tr w:rsidR="000F7CD5" w:rsidRPr="00AC07A3" w14:paraId="4BC3D549" w14:textId="77777777" w:rsidTr="00341645">
        <w:trPr>
          <w:trHeight w:val="1602"/>
        </w:trPr>
        <w:tc>
          <w:tcPr>
            <w:tcW w:w="0" w:type="auto"/>
            <w:vMerge/>
            <w:tcBorders>
              <w:top w:val="single" w:sz="4" w:space="0" w:color="000000"/>
              <w:left w:val="single" w:sz="4" w:space="0" w:color="000000"/>
              <w:bottom w:val="single" w:sz="4" w:space="0" w:color="000000"/>
              <w:right w:val="single" w:sz="4" w:space="0" w:color="000000"/>
            </w:tcBorders>
          </w:tcPr>
          <w:p w14:paraId="2097C457"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4017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самостоятельно здоровается, прощается, благодарит за угощение независимо от национальной принадлежности собеседника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A07F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напоминании и косвенном стимулировании взрослого</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0ED7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настоянии взрослых</w:t>
            </w:r>
          </w:p>
        </w:tc>
      </w:tr>
      <w:tr w:rsidR="000F7CD5" w:rsidRPr="00AC07A3" w14:paraId="3D1C5062" w14:textId="77777777" w:rsidTr="00341645">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32DA3B8B"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B1E2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w:t>
            </w:r>
            <w:r w:rsidRPr="00AC07A3">
              <w:rPr>
                <w:rFonts w:ascii="Times New Roman" w:hAnsi="Times New Roman" w:cs="Times New Roman"/>
                <w:color w:val="000000"/>
                <w:sz w:val="20"/>
                <w:szCs w:val="20"/>
              </w:rPr>
              <w:lastRenderedPageBreak/>
              <w:t>(корзина, полотенце, скатерть и др.), посуду (деревянная ложка, самовар и др.), предметы-заместители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0DC7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w:t>
            </w:r>
            <w:r w:rsidRPr="00AC07A3">
              <w:rPr>
                <w:rFonts w:ascii="Times New Roman" w:hAnsi="Times New Roman" w:cs="Times New Roman"/>
                <w:color w:val="000000"/>
                <w:sz w:val="20"/>
                <w:szCs w:val="20"/>
              </w:rPr>
              <w:lastRenderedPageBreak/>
              <w:t>(национальный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7A04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настоянию и под </w:t>
            </w:r>
            <w:r w:rsidR="00AC07A3" w:rsidRPr="00AC07A3">
              <w:rPr>
                <w:rFonts w:ascii="Times New Roman" w:hAnsi="Times New Roman" w:cs="Times New Roman"/>
                <w:color w:val="000000"/>
                <w:sz w:val="20"/>
                <w:szCs w:val="20"/>
              </w:rPr>
              <w:t>руководством взрослого</w:t>
            </w:r>
            <w:r w:rsidRPr="00AC07A3">
              <w:rPr>
                <w:rFonts w:ascii="Times New Roman" w:hAnsi="Times New Roman" w:cs="Times New Roman"/>
                <w:color w:val="000000"/>
                <w:sz w:val="20"/>
                <w:szCs w:val="20"/>
              </w:rPr>
              <w:t xml:space="preserve">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w:t>
            </w:r>
            <w:r w:rsidRPr="00AC07A3">
              <w:rPr>
                <w:rFonts w:ascii="Times New Roman" w:hAnsi="Times New Roman" w:cs="Times New Roman"/>
                <w:color w:val="000000"/>
                <w:sz w:val="20"/>
                <w:szCs w:val="20"/>
              </w:rPr>
              <w:lastRenderedPageBreak/>
              <w:t>(национальный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AC07A3" w14:paraId="2A53DFBD" w14:textId="77777777" w:rsidTr="00341645">
        <w:trPr>
          <w:trHeight w:val="3672"/>
        </w:trPr>
        <w:tc>
          <w:tcPr>
            <w:tcW w:w="0" w:type="auto"/>
            <w:vMerge/>
            <w:tcBorders>
              <w:top w:val="single" w:sz="4" w:space="0" w:color="000000"/>
              <w:left w:val="single" w:sz="4" w:space="0" w:color="000000"/>
              <w:bottom w:val="single" w:sz="4" w:space="0" w:color="000000"/>
              <w:right w:val="single" w:sz="4" w:space="0" w:color="000000"/>
            </w:tcBorders>
          </w:tcPr>
          <w:p w14:paraId="024486DD"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75C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865FD1">
              <w:rPr>
                <w:rFonts w:ascii="Times New Roman" w:hAnsi="Times New Roman" w:cs="Times New Roman"/>
                <w:sz w:val="20"/>
                <w:szCs w:val="20"/>
              </w:rPr>
              <w:t xml:space="preserve">С удовольствием выполняет игровые </w:t>
            </w:r>
            <w:r w:rsidR="00AC07A3" w:rsidRPr="00865FD1">
              <w:rPr>
                <w:rFonts w:ascii="Times New Roman" w:hAnsi="Times New Roman" w:cs="Times New Roman"/>
                <w:sz w:val="20"/>
                <w:szCs w:val="20"/>
              </w:rPr>
              <w:t>действия в</w:t>
            </w:r>
            <w:r w:rsidRPr="00865FD1">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865FD1">
              <w:rPr>
                <w:rFonts w:ascii="Times New Roman" w:hAnsi="Times New Roman" w:cs="Times New Roman"/>
                <w:sz w:val="20"/>
                <w:szCs w:val="20"/>
              </w:rPr>
              <w:t>мультфильмов с</w:t>
            </w:r>
            <w:r w:rsidRPr="00865FD1">
              <w:rPr>
                <w:rFonts w:ascii="Times New Roman" w:hAnsi="Times New Roman" w:cs="Times New Roman"/>
                <w:sz w:val="20"/>
                <w:szCs w:val="20"/>
              </w:rPr>
              <w:t xml:space="preserve"> двумя-тремя детьми, к которым он испытывает симпатию.</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1DEB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865FD1">
              <w:rPr>
                <w:rFonts w:ascii="Times New Roman" w:hAnsi="Times New Roman" w:cs="Times New Roman"/>
                <w:sz w:val="20"/>
                <w:szCs w:val="20"/>
              </w:rPr>
              <w:t xml:space="preserve">Включается под руководством взрослого в игровые </w:t>
            </w:r>
            <w:r w:rsidR="00AC07A3" w:rsidRPr="00865FD1">
              <w:rPr>
                <w:rFonts w:ascii="Times New Roman" w:hAnsi="Times New Roman" w:cs="Times New Roman"/>
                <w:sz w:val="20"/>
                <w:szCs w:val="20"/>
              </w:rPr>
              <w:t xml:space="preserve">действия </w:t>
            </w:r>
            <w:r w:rsidR="00AC07A3" w:rsidRPr="00865FD1">
              <w:rPr>
                <w:rFonts w:ascii="Times New Roman" w:eastAsia="Calibri" w:hAnsi="Times New Roman" w:cs="Times New Roman"/>
                <w:sz w:val="20"/>
                <w:szCs w:val="20"/>
              </w:rPr>
              <w:t>в</w:t>
            </w:r>
            <w:r w:rsidRPr="00865FD1">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865FD1">
              <w:rPr>
                <w:rFonts w:ascii="Times New Roman" w:hAnsi="Times New Roman" w:cs="Times New Roman"/>
                <w:sz w:val="20"/>
                <w:szCs w:val="20"/>
              </w:rPr>
              <w:t xml:space="preserve">мультфильмов </w:t>
            </w:r>
            <w:r w:rsidR="00AC07A3" w:rsidRPr="00865FD1">
              <w:rPr>
                <w:rFonts w:ascii="Times New Roman" w:eastAsia="Calibri" w:hAnsi="Times New Roman" w:cs="Times New Roman"/>
                <w:sz w:val="20"/>
                <w:szCs w:val="20"/>
              </w:rPr>
              <w:t>с</w:t>
            </w:r>
            <w:r w:rsidRPr="00865FD1">
              <w:rPr>
                <w:rFonts w:ascii="Times New Roman" w:hAnsi="Times New Roman" w:cs="Times New Roman"/>
                <w:sz w:val="20"/>
                <w:szCs w:val="20"/>
              </w:rPr>
              <w:t xml:space="preserve"> двумя-тремя детьми.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9E78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865FD1">
              <w:rPr>
                <w:rFonts w:ascii="Times New Roman" w:hAnsi="Times New Roman" w:cs="Times New Roman"/>
                <w:sz w:val="20"/>
                <w:szCs w:val="20"/>
              </w:rPr>
              <w:t xml:space="preserve">Наблюдает за игровыми </w:t>
            </w:r>
            <w:r w:rsidR="00AC07A3" w:rsidRPr="00865FD1">
              <w:rPr>
                <w:rFonts w:ascii="Times New Roman" w:hAnsi="Times New Roman" w:cs="Times New Roman"/>
                <w:sz w:val="20"/>
                <w:szCs w:val="20"/>
              </w:rPr>
              <w:t>действиями в</w:t>
            </w:r>
            <w:r w:rsidRPr="00865FD1">
              <w:rPr>
                <w:rFonts w:ascii="Times New Roman" w:hAnsi="Times New Roman" w:cs="Times New Roman"/>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AC07A3" w14:paraId="3747B25E" w14:textId="77777777" w:rsidTr="0034164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B2A40"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0DC3A" w14:textId="317FAE71"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ближайшем окружении (основных объектах городской инфраструктуры), </w:t>
            </w:r>
            <w:r w:rsidRPr="00865FD1">
              <w:rPr>
                <w:rFonts w:ascii="Times New Roman" w:hAnsi="Times New Roman" w:cs="Times New Roman"/>
                <w:sz w:val="20"/>
                <w:szCs w:val="20"/>
              </w:rPr>
              <w:t xml:space="preserve">может </w:t>
            </w:r>
            <w:r w:rsidR="00865FD1" w:rsidRPr="00865FD1">
              <w:rPr>
                <w:rFonts w:ascii="Times New Roman" w:hAnsi="Times New Roman" w:cs="Times New Roman"/>
                <w:sz w:val="20"/>
                <w:szCs w:val="20"/>
              </w:rPr>
              <w:t>рассказать,</w:t>
            </w:r>
            <w:r w:rsidRPr="00865FD1">
              <w:rPr>
                <w:rFonts w:ascii="Times New Roman" w:hAnsi="Times New Roman" w:cs="Times New Roman"/>
                <w:sz w:val="20"/>
                <w:szCs w:val="20"/>
              </w:rPr>
              <w:t xml:space="preserve"> как провел выходные, где гуляли, называет значимые объекты г. </w:t>
            </w:r>
            <w:r w:rsidR="00865FD1" w:rsidRPr="00865FD1">
              <w:rPr>
                <w:rFonts w:ascii="Times New Roman" w:hAnsi="Times New Roman" w:cs="Times New Roman"/>
                <w:sz w:val="20"/>
                <w:szCs w:val="20"/>
              </w:rPr>
              <w:t>Казани.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D640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ближайшем окружении (основных объектах городской инфраструктуры), </w:t>
            </w:r>
            <w:r w:rsidRPr="00865FD1">
              <w:rPr>
                <w:rFonts w:ascii="Times New Roman" w:hAnsi="Times New Roman" w:cs="Times New Roman"/>
                <w:sz w:val="20"/>
                <w:szCs w:val="20"/>
              </w:rPr>
              <w:t>имеет представления о некоторых значимых местах г. Казани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33AE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ближайшем окружении (основных объектах </w:t>
            </w:r>
            <w:r w:rsidR="00AC07A3" w:rsidRPr="00AC07A3">
              <w:rPr>
                <w:rFonts w:ascii="Times New Roman" w:hAnsi="Times New Roman" w:cs="Times New Roman"/>
                <w:color w:val="000000"/>
                <w:sz w:val="20"/>
                <w:szCs w:val="20"/>
              </w:rPr>
              <w:t>городской инфраструктуры</w:t>
            </w:r>
            <w:r w:rsidRPr="00AC07A3">
              <w:rPr>
                <w:rFonts w:ascii="Times New Roman" w:hAnsi="Times New Roman" w:cs="Times New Roman"/>
                <w:color w:val="000000"/>
                <w:sz w:val="20"/>
                <w:szCs w:val="20"/>
              </w:rPr>
              <w:t xml:space="preserve">), имеет некоторое представление </w:t>
            </w:r>
            <w:r w:rsidR="00AC07A3" w:rsidRPr="00865FD1">
              <w:rPr>
                <w:rFonts w:ascii="Times New Roman" w:hAnsi="Times New Roman" w:cs="Times New Roman"/>
                <w:sz w:val="20"/>
                <w:szCs w:val="20"/>
              </w:rPr>
              <w:t xml:space="preserve">о </w:t>
            </w:r>
            <w:r w:rsidR="00AC07A3" w:rsidRPr="00865FD1">
              <w:rPr>
                <w:rFonts w:ascii="Times New Roman" w:eastAsia="Calibri" w:hAnsi="Times New Roman" w:cs="Times New Roman"/>
                <w:sz w:val="20"/>
                <w:szCs w:val="20"/>
              </w:rPr>
              <w:t>значимых</w:t>
            </w:r>
            <w:r w:rsidRPr="00865FD1">
              <w:rPr>
                <w:rFonts w:ascii="Times New Roman" w:hAnsi="Times New Roman" w:cs="Times New Roman"/>
                <w:sz w:val="20"/>
                <w:szCs w:val="20"/>
              </w:rPr>
              <w:t xml:space="preserve"> местах г. Казани</w:t>
            </w:r>
          </w:p>
        </w:tc>
      </w:tr>
      <w:tr w:rsidR="000F7CD5" w:rsidRPr="00AC07A3" w14:paraId="46BF7444"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5492A321"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900C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0B42E" w14:textId="77777777"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w:t>
            </w:r>
            <w:r w:rsidR="000F7CD5" w:rsidRPr="00AC07A3">
              <w:rPr>
                <w:rFonts w:ascii="Times New Roman" w:hAnsi="Times New Roman" w:cs="Times New Roman"/>
                <w:color w:val="000000"/>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D1E4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AC07A3" w14:paraId="0C802F37"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39DC32D0"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634C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свой родной город (</w:t>
            </w:r>
            <w:r w:rsidRPr="00865FD1">
              <w:rPr>
                <w:rFonts w:ascii="Times New Roman" w:hAnsi="Times New Roman" w:cs="Times New Roman"/>
                <w:sz w:val="20"/>
                <w:szCs w:val="20"/>
              </w:rPr>
              <w:t xml:space="preserve">Казань), </w:t>
            </w:r>
            <w:r w:rsidRPr="00AC07A3">
              <w:rPr>
                <w:rFonts w:ascii="Times New Roman" w:hAnsi="Times New Roman" w:cs="Times New Roman"/>
                <w:color w:val="000000"/>
                <w:sz w:val="20"/>
                <w:szCs w:val="20"/>
              </w:rPr>
              <w:t>улицу, на которой живет</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44AC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называет родной город </w:t>
            </w:r>
            <w:r w:rsidRPr="00865FD1">
              <w:rPr>
                <w:rFonts w:ascii="Times New Roman" w:hAnsi="Times New Roman" w:cs="Times New Roman"/>
                <w:sz w:val="20"/>
                <w:szCs w:val="20"/>
              </w:rPr>
              <w:t>(Казань</w:t>
            </w:r>
            <w:r w:rsidR="00AC07A3" w:rsidRPr="00865FD1">
              <w:rPr>
                <w:rFonts w:ascii="Times New Roman" w:hAnsi="Times New Roman" w:cs="Times New Roman"/>
                <w:sz w:val="20"/>
                <w:szCs w:val="20"/>
              </w:rPr>
              <w:t>), затрудняется</w:t>
            </w:r>
            <w:r w:rsidRPr="00865FD1">
              <w:rPr>
                <w:rFonts w:ascii="Times New Roman" w:hAnsi="Times New Roman" w:cs="Times New Roman"/>
                <w:sz w:val="20"/>
                <w:szCs w:val="20"/>
              </w:rPr>
              <w:t xml:space="preserve"> </w:t>
            </w:r>
            <w:r w:rsidRPr="00AC07A3">
              <w:rPr>
                <w:rFonts w:ascii="Times New Roman" w:hAnsi="Times New Roman" w:cs="Times New Roman"/>
                <w:color w:val="000000"/>
                <w:sz w:val="20"/>
                <w:szCs w:val="20"/>
              </w:rPr>
              <w:t>назвать улицу, на которой живет</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597E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называет свой родной город (</w:t>
            </w:r>
            <w:r w:rsidRPr="00865FD1">
              <w:rPr>
                <w:rFonts w:ascii="Times New Roman" w:hAnsi="Times New Roman" w:cs="Times New Roman"/>
                <w:sz w:val="20"/>
                <w:szCs w:val="20"/>
              </w:rPr>
              <w:t xml:space="preserve">Казань), </w:t>
            </w:r>
            <w:r w:rsidRPr="00AC07A3">
              <w:rPr>
                <w:rFonts w:ascii="Times New Roman" w:hAnsi="Times New Roman" w:cs="Times New Roman"/>
                <w:color w:val="000000"/>
                <w:sz w:val="20"/>
                <w:szCs w:val="20"/>
              </w:rPr>
              <w:t>улицу, на которой живет</w:t>
            </w:r>
          </w:p>
        </w:tc>
      </w:tr>
      <w:tr w:rsidR="000F7CD5" w:rsidRPr="00AC07A3" w14:paraId="016D1DA6"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2CA0055B"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A4CA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865FD1">
              <w:rPr>
                <w:rFonts w:ascii="Times New Roman" w:hAnsi="Times New Roman" w:cs="Times New Roman"/>
                <w:sz w:val="20"/>
                <w:szCs w:val="20"/>
              </w:rPr>
              <w:t xml:space="preserve">Татарстана, </w:t>
            </w:r>
            <w:r w:rsidRPr="00AC07A3">
              <w:rPr>
                <w:rFonts w:ascii="Times New Roman" w:hAnsi="Times New Roman" w:cs="Times New Roman"/>
                <w:color w:val="000000"/>
                <w:sz w:val="20"/>
                <w:szCs w:val="20"/>
              </w:rPr>
              <w:t>проявляет к ним бережное отношение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646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природы </w:t>
            </w:r>
            <w:r w:rsidRPr="00865FD1">
              <w:rPr>
                <w:rFonts w:ascii="Times New Roman" w:hAnsi="Times New Roman" w:cs="Times New Roman"/>
                <w:sz w:val="20"/>
                <w:szCs w:val="20"/>
              </w:rPr>
              <w:t xml:space="preserve">Татарстана, </w:t>
            </w:r>
            <w:r w:rsidRPr="00AC07A3">
              <w:rPr>
                <w:rFonts w:ascii="Times New Roman" w:hAnsi="Times New Roman" w:cs="Times New Roman"/>
                <w:color w:val="000000"/>
                <w:sz w:val="20"/>
                <w:szCs w:val="20"/>
              </w:rPr>
              <w:t>проявляет к ним бережное отношение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B7C5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природы </w:t>
            </w:r>
            <w:r w:rsidRPr="00865FD1">
              <w:rPr>
                <w:rFonts w:ascii="Times New Roman" w:hAnsi="Times New Roman" w:cs="Times New Roman"/>
                <w:sz w:val="20"/>
                <w:szCs w:val="20"/>
              </w:rPr>
              <w:t xml:space="preserve">Татарстана, </w:t>
            </w:r>
            <w:r w:rsidRPr="00AC07A3">
              <w:rPr>
                <w:rFonts w:ascii="Times New Roman" w:hAnsi="Times New Roman" w:cs="Times New Roman"/>
                <w:color w:val="000000"/>
                <w:sz w:val="20"/>
                <w:szCs w:val="20"/>
              </w:rPr>
              <w:t xml:space="preserve">не пытается </w:t>
            </w:r>
            <w:r w:rsidR="00AC07A3" w:rsidRPr="00AC07A3">
              <w:rPr>
                <w:rFonts w:ascii="Times New Roman" w:hAnsi="Times New Roman" w:cs="Times New Roman"/>
                <w:color w:val="000000"/>
                <w:sz w:val="20"/>
                <w:szCs w:val="20"/>
              </w:rPr>
              <w:t>бережно к</w:t>
            </w:r>
            <w:r w:rsidRPr="00AC07A3">
              <w:rPr>
                <w:rFonts w:ascii="Times New Roman" w:hAnsi="Times New Roman" w:cs="Times New Roman"/>
                <w:color w:val="000000"/>
                <w:sz w:val="20"/>
                <w:szCs w:val="20"/>
              </w:rPr>
              <w:t xml:space="preserve"> ним отношения</w:t>
            </w:r>
          </w:p>
        </w:tc>
      </w:tr>
      <w:tr w:rsidR="000F7CD5" w:rsidRPr="00AC07A3" w14:paraId="270FD8C8"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52172433"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48986"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домашних и диких животных. </w:t>
            </w:r>
            <w:r w:rsidRPr="00865FD1">
              <w:rPr>
                <w:rFonts w:ascii="Times New Roman" w:hAnsi="Times New Roman" w:cs="Times New Roman"/>
                <w:sz w:val="20"/>
                <w:szCs w:val="20"/>
              </w:rPr>
              <w:t>Называет их на родном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CCC8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о некоторых домашних и диких животных, может </w:t>
            </w:r>
            <w:r w:rsidRPr="00865FD1">
              <w:rPr>
                <w:rFonts w:ascii="Times New Roman" w:hAnsi="Times New Roman" w:cs="Times New Roman"/>
                <w:sz w:val="20"/>
                <w:szCs w:val="20"/>
              </w:rPr>
              <w:t>назвать их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FDBC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сезонных изменениях в природе, о домашних и диких животных.</w:t>
            </w:r>
          </w:p>
        </w:tc>
      </w:tr>
      <w:tr w:rsidR="000F7CD5" w:rsidRPr="00AC07A3" w14:paraId="11748EB6" w14:textId="77777777" w:rsidTr="00341645">
        <w:trPr>
          <w:trHeight w:val="2232"/>
        </w:trPr>
        <w:tc>
          <w:tcPr>
            <w:tcW w:w="0" w:type="auto"/>
            <w:vMerge/>
            <w:tcBorders>
              <w:top w:val="single" w:sz="4" w:space="0" w:color="000000"/>
              <w:left w:val="single" w:sz="4" w:space="0" w:color="000000"/>
              <w:bottom w:val="single" w:sz="4" w:space="0" w:color="000000"/>
              <w:right w:val="single" w:sz="4" w:space="0" w:color="000000"/>
            </w:tcBorders>
          </w:tcPr>
          <w:p w14:paraId="25FC48EC"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65E86"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знает основные правила поведения на дорогах и улицах города, </w:t>
            </w:r>
            <w:r w:rsidRPr="00865FD1">
              <w:rPr>
                <w:rFonts w:ascii="Times New Roman" w:hAnsi="Times New Roman" w:cs="Times New Roman"/>
                <w:sz w:val="20"/>
                <w:szCs w:val="20"/>
              </w:rPr>
              <w:t>называет цвета светофора на родном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51DE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865FD1">
              <w:rPr>
                <w:rFonts w:ascii="Times New Roman" w:hAnsi="Times New Roman" w:cs="Times New Roman"/>
                <w:sz w:val="20"/>
                <w:szCs w:val="20"/>
              </w:rPr>
              <w:t>знает цвета светофора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853D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AC07A3" w14:paraId="379D999C" w14:textId="77777777" w:rsidTr="0034164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3936A"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Речевое развитие</w:t>
            </w: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B254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со взрослыми, поддерживает тему разговора, отвечает на вопросы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29BA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общается по инициативе взрослого, поддерживает тему разговора, отвечает на вопросы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9C3E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AC07A3" w14:paraId="3E011CE1"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341AD91A"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795B6"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723BD"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2BB1D"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AC07A3" w14:paraId="3032AC7F"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4BBDB94E"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ACFC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3165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иногда 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BB3F0" w14:textId="3501B941"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книгам, иллюстративному материалу, не </w:t>
            </w:r>
            <w:r w:rsidR="00AC07A3" w:rsidRPr="00AC07A3">
              <w:rPr>
                <w:rFonts w:ascii="Times New Roman" w:hAnsi="Times New Roman" w:cs="Times New Roman"/>
                <w:color w:val="000000"/>
                <w:sz w:val="20"/>
                <w:szCs w:val="20"/>
              </w:rPr>
              <w:t>узнает </w:t>
            </w:r>
            <w:r w:rsidR="00865FD1"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w:t>
            </w:r>
          </w:p>
        </w:tc>
      </w:tr>
      <w:tr w:rsidR="000F7CD5" w:rsidRPr="00AC07A3" w14:paraId="4BF589FB" w14:textId="77777777" w:rsidTr="00341645">
        <w:trPr>
          <w:trHeight w:val="1984"/>
        </w:trPr>
        <w:tc>
          <w:tcPr>
            <w:tcW w:w="0" w:type="auto"/>
            <w:vMerge/>
            <w:tcBorders>
              <w:top w:val="single" w:sz="4" w:space="0" w:color="000000"/>
              <w:left w:val="single" w:sz="4" w:space="0" w:color="000000"/>
              <w:bottom w:val="single" w:sz="4" w:space="0" w:color="000000"/>
              <w:right w:val="single" w:sz="4" w:space="0" w:color="000000"/>
            </w:tcBorders>
          </w:tcPr>
          <w:p w14:paraId="2310415C"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819E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запоминает и воспроизводит небольшие стихи, </w:t>
            </w:r>
          </w:p>
          <w:p w14:paraId="68F65E3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14:paraId="4E89B07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36D1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запоминает и воспроизводит небольшие стихи, </w:t>
            </w:r>
          </w:p>
          <w:p w14:paraId="1CBCFD7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14:paraId="1954D6F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66FB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запоминании и воспроизведении небольших стихотворных строчек, </w:t>
            </w:r>
          </w:p>
          <w:p w14:paraId="65B8474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малых фольклорных жанров,</w:t>
            </w:r>
          </w:p>
          <w:p w14:paraId="69931E1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 татарских народных игр</w:t>
            </w:r>
          </w:p>
        </w:tc>
      </w:tr>
      <w:tr w:rsidR="000F7CD5" w:rsidRPr="00AC07A3" w14:paraId="6458687B" w14:textId="77777777" w:rsidTr="00341645">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B3C2D"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04398"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кукле в национальном татарском костюме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DEF5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иногда проявляет интерес к кукле в национальном татарском костюме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4B82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куклой в национальном татарском костюме</w:t>
            </w:r>
          </w:p>
        </w:tc>
      </w:tr>
      <w:tr w:rsidR="000F7CD5" w:rsidRPr="00AC07A3" w14:paraId="0D74525F"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2EAD341D"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518E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9EE2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20E8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0F7CD5" w:rsidRPr="00AC07A3" w14:paraId="40C70AAA"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4288CDC5"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ACE7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включается в этюды-драматизации, обыгрывание потешек, исполнение плясок по мотивам татарских и </w:t>
            </w:r>
            <w:r w:rsidRPr="00865FD1">
              <w:rPr>
                <w:rFonts w:ascii="Times New Roman" w:hAnsi="Times New Roman" w:cs="Times New Roman"/>
                <w:sz w:val="20"/>
                <w:szCs w:val="20"/>
              </w:rPr>
              <w:t>русских народных произведений</w:t>
            </w:r>
            <w:r w:rsidRPr="00AC07A3">
              <w:rPr>
                <w:rFonts w:ascii="Times New Roman" w:hAnsi="Times New Roman" w:cs="Times New Roman"/>
                <w:color w:val="000000"/>
                <w:sz w:val="20"/>
                <w:szCs w:val="20"/>
              </w:rPr>
              <w:t>, участвует в праздниках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E90A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включается в этюды-драматизации, обыгрывание потешек, исполнение плясок</w:t>
            </w:r>
            <w:r w:rsidR="00AC07A3">
              <w:rPr>
                <w:rFonts w:ascii="Times New Roman" w:hAnsi="Times New Roman" w:cs="Times New Roman"/>
                <w:color w:val="000000"/>
                <w:sz w:val="20"/>
                <w:szCs w:val="20"/>
              </w:rPr>
              <w:t xml:space="preserve"> </w:t>
            </w:r>
            <w:r w:rsidRPr="00865FD1">
              <w:rPr>
                <w:rFonts w:ascii="Times New Roman" w:hAnsi="Times New Roman" w:cs="Times New Roman"/>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участвует в праздниках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03B1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взрослого, без желания включается в этюды-драматизации, обыгрывание потешек, исполнение плясок  </w:t>
            </w:r>
            <w:r w:rsidRPr="00AC07A3">
              <w:rPr>
                <w:rFonts w:ascii="Times New Roman" w:eastAsia="Calibri" w:hAnsi="Times New Roman" w:cs="Times New Roman"/>
                <w:color w:val="000000"/>
                <w:sz w:val="20"/>
                <w:szCs w:val="20"/>
              </w:rPr>
              <w:t> </w:t>
            </w:r>
            <w:r w:rsidRPr="00865FD1">
              <w:rPr>
                <w:rFonts w:ascii="Times New Roman" w:hAnsi="Times New Roman" w:cs="Times New Roman"/>
                <w:sz w:val="20"/>
                <w:szCs w:val="20"/>
              </w:rPr>
              <w:t xml:space="preserve">по мотивам татарских и русских народных произведений, неохотно </w:t>
            </w:r>
            <w:r w:rsidRPr="00AC07A3">
              <w:rPr>
                <w:rFonts w:ascii="Times New Roman" w:hAnsi="Times New Roman" w:cs="Times New Roman"/>
                <w:color w:val="000000"/>
                <w:sz w:val="20"/>
                <w:szCs w:val="20"/>
              </w:rPr>
              <w:t>участвует в праздниках</w:t>
            </w:r>
          </w:p>
        </w:tc>
      </w:tr>
      <w:tr w:rsidR="000F7CD5" w:rsidRPr="00AC07A3" w14:paraId="192048EB"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2EF0EF88"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201BB"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B238A">
              <w:rPr>
                <w:rFonts w:ascii="Times New Roman" w:hAnsi="Times New Roman" w:cs="Times New Roman"/>
                <w:sz w:val="20"/>
                <w:szCs w:val="20"/>
              </w:rPr>
              <w:t xml:space="preserve">отражает полученные впечатления в специально организованной деятельности: игровой, изобразительной, </w:t>
            </w:r>
            <w:r w:rsidRPr="00FB238A">
              <w:rPr>
                <w:rFonts w:ascii="Times New Roman" w:hAnsi="Times New Roman" w:cs="Times New Roman"/>
                <w:sz w:val="20"/>
                <w:szCs w:val="20"/>
              </w:rPr>
              <w:lastRenderedPageBreak/>
              <w:t xml:space="preserve">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94E27"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B238A">
              <w:rPr>
                <w:rFonts w:ascii="Times New Roman" w:hAnsi="Times New Roman" w:cs="Times New Roman"/>
                <w:sz w:val="20"/>
                <w:szCs w:val="20"/>
              </w:rPr>
              <w:lastRenderedPageBreak/>
              <w:t xml:space="preserve">отражает полученные представления в специально организованной деятельности: игровой, изобразительной, </w:t>
            </w:r>
            <w:r w:rsidRPr="00FB238A">
              <w:rPr>
                <w:rFonts w:ascii="Times New Roman" w:hAnsi="Times New Roman" w:cs="Times New Roman"/>
                <w:sz w:val="20"/>
                <w:szCs w:val="20"/>
              </w:rPr>
              <w:lastRenderedPageBreak/>
              <w:t xml:space="preserve">музыкальной и др. </w:t>
            </w:r>
            <w:r w:rsidR="00AC07A3" w:rsidRPr="00FB238A">
              <w:rPr>
                <w:rFonts w:ascii="Times New Roman" w:hAnsi="Times New Roman" w:cs="Times New Roman"/>
                <w:sz w:val="20"/>
                <w:szCs w:val="20"/>
              </w:rPr>
              <w:t>Иногда участвует</w:t>
            </w:r>
            <w:r w:rsidRPr="00FB238A">
              <w:rPr>
                <w:rFonts w:ascii="Times New Roman" w:hAnsi="Times New Roman" w:cs="Times New Roman"/>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82BAC"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B238A">
              <w:rPr>
                <w:rFonts w:ascii="Times New Roman" w:hAnsi="Times New Roman" w:cs="Times New Roman"/>
                <w:sz w:val="20"/>
                <w:szCs w:val="20"/>
              </w:rPr>
              <w:lastRenderedPageBreak/>
              <w:t xml:space="preserve">затрудняется в отображении имеющихся представлений в специально организованной деятельности: игровой, изобразительной, </w:t>
            </w:r>
            <w:r w:rsidRPr="00FB238A">
              <w:rPr>
                <w:rFonts w:ascii="Times New Roman" w:hAnsi="Times New Roman" w:cs="Times New Roman"/>
                <w:sz w:val="20"/>
                <w:szCs w:val="20"/>
              </w:rPr>
              <w:lastRenderedPageBreak/>
              <w:t xml:space="preserve">музыкальной и др. </w:t>
            </w:r>
            <w:r w:rsidR="00AC07A3" w:rsidRPr="00FB238A">
              <w:rPr>
                <w:rFonts w:ascii="Times New Roman" w:hAnsi="Times New Roman" w:cs="Times New Roman"/>
                <w:sz w:val="20"/>
                <w:szCs w:val="20"/>
              </w:rPr>
              <w:t>Редко участвует</w:t>
            </w:r>
            <w:r w:rsidRPr="00FB238A">
              <w:rPr>
                <w:rFonts w:ascii="Times New Roman" w:hAnsi="Times New Roman" w:cs="Times New Roman"/>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AC07A3" w14:paraId="1F42FCDF" w14:textId="77777777" w:rsidTr="00341645">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A1446"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Физическое развитие</w:t>
            </w: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87E0C"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B238A">
              <w:rPr>
                <w:rFonts w:ascii="Times New Roman" w:hAnsi="Times New Roman" w:cs="Times New Roman"/>
                <w:sz w:val="20"/>
                <w:szCs w:val="20"/>
              </w:rPr>
              <w:t xml:space="preserve">Имеет представление о полезной и вредной </w:t>
            </w:r>
            <w:r w:rsidR="00AC07A3" w:rsidRPr="00FB238A">
              <w:rPr>
                <w:rFonts w:ascii="Times New Roman" w:hAnsi="Times New Roman" w:cs="Times New Roman"/>
                <w:sz w:val="20"/>
                <w:szCs w:val="20"/>
              </w:rPr>
              <w:t>пище,</w:t>
            </w:r>
            <w:r w:rsidRPr="00FB238A">
              <w:rPr>
                <w:rFonts w:ascii="Times New Roman" w:hAnsi="Times New Roman" w:cs="Times New Roman"/>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86A2D"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B238A">
              <w:rPr>
                <w:rFonts w:ascii="Times New Roman" w:hAnsi="Times New Roman" w:cs="Times New Roman"/>
                <w:sz w:val="20"/>
                <w:szCs w:val="20"/>
              </w:rPr>
              <w:t xml:space="preserve">Имеет некоторое представление о полезной и вредной </w:t>
            </w:r>
            <w:r w:rsidR="00AC07A3" w:rsidRPr="00FB238A">
              <w:rPr>
                <w:rFonts w:ascii="Times New Roman" w:hAnsi="Times New Roman" w:cs="Times New Roman"/>
                <w:sz w:val="20"/>
                <w:szCs w:val="20"/>
              </w:rPr>
              <w:t>пище, о</w:t>
            </w:r>
            <w:r w:rsidRPr="00FB238A">
              <w:rPr>
                <w:rFonts w:ascii="Times New Roman" w:hAnsi="Times New Roman" w:cs="Times New Roman"/>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E15B1" w14:textId="77777777" w:rsidR="000F7CD5" w:rsidRPr="00FB238A"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B238A">
              <w:rPr>
                <w:rFonts w:ascii="Times New Roman" w:hAnsi="Times New Roman" w:cs="Times New Roman"/>
                <w:sz w:val="20"/>
                <w:szCs w:val="20"/>
              </w:rPr>
              <w:t xml:space="preserve">не </w:t>
            </w:r>
            <w:r w:rsidRPr="00FB238A">
              <w:rPr>
                <w:rFonts w:ascii="Times New Roman" w:eastAsia="Calibri" w:hAnsi="Times New Roman" w:cs="Times New Roman"/>
                <w:sz w:val="20"/>
                <w:szCs w:val="20"/>
              </w:rPr>
              <w:t>имеет</w:t>
            </w:r>
            <w:r w:rsidRPr="00FB238A">
              <w:rPr>
                <w:rFonts w:ascii="Times New Roman" w:hAnsi="Times New Roman" w:cs="Times New Roman"/>
                <w:sz w:val="20"/>
                <w:szCs w:val="20"/>
              </w:rPr>
              <w:t> представления</w:t>
            </w:r>
            <w:r w:rsidR="000F7CD5" w:rsidRPr="00FB238A">
              <w:rPr>
                <w:rFonts w:ascii="Times New Roman" w:hAnsi="Times New Roman" w:cs="Times New Roman"/>
                <w:sz w:val="20"/>
                <w:szCs w:val="20"/>
              </w:rPr>
              <w:t xml:space="preserve"> о полезной и вредной </w:t>
            </w:r>
            <w:r w:rsidRPr="00FB238A">
              <w:rPr>
                <w:rFonts w:ascii="Times New Roman" w:hAnsi="Times New Roman" w:cs="Times New Roman"/>
                <w:sz w:val="20"/>
                <w:szCs w:val="20"/>
              </w:rPr>
              <w:t>пище, о</w:t>
            </w:r>
            <w:r w:rsidR="000F7CD5" w:rsidRPr="00FB238A">
              <w:rPr>
                <w:rFonts w:ascii="Times New Roman" w:hAnsi="Times New Roman" w:cs="Times New Roman"/>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AC07A3" w14:paraId="4EED8DAA" w14:textId="77777777" w:rsidTr="00341645">
        <w:tc>
          <w:tcPr>
            <w:tcW w:w="0" w:type="auto"/>
            <w:vMerge/>
            <w:tcBorders>
              <w:top w:val="single" w:sz="4" w:space="0" w:color="000000"/>
              <w:left w:val="single" w:sz="4" w:space="0" w:color="000000"/>
              <w:bottom w:val="single" w:sz="4" w:space="0" w:color="000000"/>
              <w:right w:val="single" w:sz="4" w:space="0" w:color="000000"/>
            </w:tcBorders>
          </w:tcPr>
          <w:p w14:paraId="67EBBB1F" w14:textId="77777777" w:rsidR="000F7CD5" w:rsidRPr="00AC07A3" w:rsidRDefault="000F7CD5" w:rsidP="000F7CD5">
            <w:pPr>
              <w:rPr>
                <w:rFonts w:ascii="Times New Roman" w:hAnsi="Times New Roman" w:cs="Times New Roman"/>
                <w:sz w:val="20"/>
                <w:szCs w:val="20"/>
              </w:rPr>
            </w:pPr>
          </w:p>
        </w:tc>
        <w:tc>
          <w:tcPr>
            <w:tcW w:w="2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6725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осваивать и соблюдать правила в татарских народных играх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E85BF" w14:textId="77777777"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освоить</w:t>
            </w:r>
            <w:r w:rsidR="000F7CD5" w:rsidRPr="00AC07A3">
              <w:rPr>
                <w:rFonts w:ascii="Times New Roman" w:hAnsi="Times New Roman" w:cs="Times New Roman"/>
                <w:color w:val="000000"/>
                <w:sz w:val="20"/>
                <w:szCs w:val="20"/>
              </w:rPr>
              <w:t>, не всегда соблюдает правила татарских народных игр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DC50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освоить правила татарских народных игр</w:t>
            </w:r>
          </w:p>
        </w:tc>
      </w:tr>
      <w:tr w:rsidR="000F7CD5" w:rsidRPr="00AC07A3" w14:paraId="374BE0BE" w14:textId="77777777" w:rsidTr="00341645">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09BF6" w14:textId="77777777"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0-7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10-33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36-44 баллов </w:t>
            </w:r>
            <w:r w:rsidRPr="00AC07A3">
              <w:rPr>
                <w:rFonts w:ascii="Times New Roman" w:hAnsi="Times New Roman" w:cs="Times New Roman"/>
                <w:color w:val="000000"/>
                <w:sz w:val="20"/>
                <w:szCs w:val="20"/>
              </w:rPr>
              <w:t>– высокий уровень</w:t>
            </w:r>
          </w:p>
        </w:tc>
      </w:tr>
    </w:tbl>
    <w:p w14:paraId="74F9B196"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14:paraId="2A1EBC28" w14:textId="77777777" w:rsidR="000F7CD5" w:rsidRPr="00FB238A"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FB238A">
        <w:rPr>
          <w:rFonts w:ascii="Times New Roman" w:hAnsi="Times New Roman" w:cs="Times New Roman"/>
          <w:b/>
          <w:sz w:val="24"/>
          <w:szCs w:val="24"/>
        </w:rPr>
        <w:t>4-5 лет</w:t>
      </w:r>
    </w:p>
    <w:p w14:paraId="78251D53"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80"/>
        <w:gridCol w:w="2693"/>
        <w:gridCol w:w="2693"/>
        <w:gridCol w:w="2694"/>
      </w:tblGrid>
      <w:tr w:rsidR="000F7CD5" w:rsidRPr="00AC07A3" w14:paraId="2079D3D3" w14:textId="77777777" w:rsidTr="00FB238A">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2EE57"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E5CBF"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8B665"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A2492"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14:paraId="38A240E5"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7CC016DF" w14:textId="77777777" w:rsidR="000F7CD5" w:rsidRPr="00AC07A3" w:rsidRDefault="000F7CD5" w:rsidP="000F7CD5">
            <w:pPr>
              <w:rPr>
                <w:rFonts w:ascii="Times New Roman" w:hAnsi="Times New Roman" w:cs="Times New Roman"/>
                <w:sz w:val="20"/>
                <w:szCs w:val="20"/>
              </w:rPr>
            </w:pPr>
          </w:p>
        </w:tc>
        <w:tc>
          <w:tcPr>
            <w:tcW w:w="269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03A6551"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4DBB75"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1D21B0"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14:paraId="6936958D" w14:textId="77777777" w:rsidTr="00FB238A">
        <w:trPr>
          <w:trHeight w:val="2412"/>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05082" w14:textId="0316310D"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w:t>
            </w:r>
            <w:r w:rsidR="00FB238A">
              <w:rPr>
                <w:rFonts w:ascii="Times New Roman" w:hAnsi="Times New Roman" w:cs="Times New Roman"/>
                <w:b/>
                <w:color w:val="000000"/>
                <w:sz w:val="20"/>
                <w:szCs w:val="20"/>
              </w:rPr>
              <w:t xml:space="preserve"> </w:t>
            </w:r>
            <w:r w:rsidRPr="00AC07A3">
              <w:rPr>
                <w:rFonts w:ascii="Times New Roman" w:hAnsi="Times New Roman" w:cs="Times New Roman"/>
                <w:b/>
                <w:color w:val="000000"/>
                <w:sz w:val="20"/>
                <w:szCs w:val="20"/>
              </w:rPr>
              <w:t>коммуникативное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D515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FB238A">
              <w:rPr>
                <w:rFonts w:ascii="Times New Roman" w:hAnsi="Times New Roman" w:cs="Times New Roman"/>
                <w:sz w:val="20"/>
                <w:szCs w:val="20"/>
              </w:rPr>
              <w:t>Называет их на родном языке</w:t>
            </w:r>
            <w:r w:rsidRPr="00AC07A3">
              <w:rPr>
                <w:rFonts w:ascii="Times New Roman" w:hAnsi="Times New Roman" w:cs="Times New Roman"/>
                <w:color w:val="00B050"/>
                <w:sz w:val="20"/>
                <w:szCs w:val="20"/>
              </w:rPr>
              <w:t>.</w:t>
            </w:r>
          </w:p>
          <w:p w14:paraId="636710D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EAB0E"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FB238A">
              <w:rPr>
                <w:rFonts w:ascii="Times New Roman" w:hAnsi="Times New Roman" w:cs="Times New Roman"/>
                <w:sz w:val="20"/>
                <w:szCs w:val="20"/>
              </w:rPr>
              <w:t>Называет их на родном языке.</w:t>
            </w:r>
          </w:p>
          <w:p w14:paraId="5BF4F77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6D06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не всегда верными представлениями о </w:t>
            </w:r>
            <w:r w:rsidR="00AC07A3" w:rsidRPr="00AC07A3">
              <w:rPr>
                <w:rFonts w:ascii="Times New Roman" w:hAnsi="Times New Roman" w:cs="Times New Roman"/>
                <w:color w:val="000000"/>
                <w:sz w:val="20"/>
                <w:szCs w:val="20"/>
              </w:rPr>
              <w:t>себе, своей</w:t>
            </w:r>
            <w:r w:rsidRPr="00AC07A3">
              <w:rPr>
                <w:rFonts w:ascii="Times New Roman" w:hAnsi="Times New Roman" w:cs="Times New Roman"/>
                <w:color w:val="000000"/>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FB238A">
              <w:rPr>
                <w:rFonts w:ascii="Times New Roman" w:hAnsi="Times New Roman" w:cs="Times New Roman"/>
                <w:sz w:val="20"/>
                <w:szCs w:val="20"/>
              </w:rPr>
              <w:t>Затрудняется называть</w:t>
            </w:r>
            <w:r w:rsidRPr="00FB238A">
              <w:rPr>
                <w:rFonts w:ascii="Times New Roman" w:hAnsi="Times New Roman" w:cs="Times New Roman"/>
                <w:sz w:val="20"/>
                <w:szCs w:val="20"/>
              </w:rPr>
              <w:t xml:space="preserve"> их на родном языке.</w:t>
            </w:r>
          </w:p>
        </w:tc>
      </w:tr>
      <w:tr w:rsidR="000F7CD5" w:rsidRPr="00AC07A3" w14:paraId="673583FD"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6E1425A6"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552EF"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FB238A">
              <w:rPr>
                <w:rFonts w:ascii="Times New Roman" w:hAnsi="Times New Roman" w:cs="Times New Roman"/>
                <w:sz w:val="20"/>
                <w:szCs w:val="20"/>
              </w:rPr>
              <w:t>Проявляет инициативу общения на родном языке.</w:t>
            </w:r>
          </w:p>
          <w:p w14:paraId="7F7B579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B238A">
              <w:rPr>
                <w:rFonts w:ascii="Times New Roman" w:hAnsi="Times New Roman" w:cs="Times New Roman"/>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C219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FB238A">
              <w:rPr>
                <w:rFonts w:ascii="Times New Roman" w:hAnsi="Times New Roman" w:cs="Times New Roman"/>
                <w:sz w:val="20"/>
                <w:szCs w:val="20"/>
              </w:rPr>
              <w:t>Отвечает на обращение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22AE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FB238A">
              <w:rPr>
                <w:rFonts w:ascii="Times New Roman" w:hAnsi="Times New Roman" w:cs="Times New Roman"/>
                <w:sz w:val="20"/>
                <w:szCs w:val="20"/>
              </w:rPr>
              <w:t xml:space="preserve">Не отвечает на </w:t>
            </w:r>
            <w:r w:rsidR="00AC07A3" w:rsidRPr="00FB238A">
              <w:rPr>
                <w:rFonts w:ascii="Times New Roman" w:hAnsi="Times New Roman" w:cs="Times New Roman"/>
                <w:sz w:val="20"/>
                <w:szCs w:val="20"/>
              </w:rPr>
              <w:t>обращение на</w:t>
            </w:r>
            <w:r w:rsidRPr="00FB238A">
              <w:rPr>
                <w:rFonts w:ascii="Times New Roman" w:hAnsi="Times New Roman" w:cs="Times New Roman"/>
                <w:sz w:val="20"/>
                <w:szCs w:val="20"/>
              </w:rPr>
              <w:t xml:space="preserve"> родном языке.</w:t>
            </w:r>
          </w:p>
        </w:tc>
      </w:tr>
      <w:tr w:rsidR="000F7CD5" w:rsidRPr="00AC07A3" w14:paraId="7395CA16"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0B155C1A"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B071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BFFA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BA50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к общению с другими людьми </w:t>
            </w:r>
            <w:r w:rsidR="00AC07A3" w:rsidRPr="00AC07A3">
              <w:rPr>
                <w:rFonts w:ascii="Times New Roman" w:hAnsi="Times New Roman" w:cs="Times New Roman"/>
                <w:color w:val="000000"/>
                <w:sz w:val="20"/>
                <w:szCs w:val="20"/>
              </w:rPr>
              <w:t>незначительный, отвечает</w:t>
            </w:r>
            <w:r w:rsidRPr="00AC07A3">
              <w:rPr>
                <w:rFonts w:ascii="Times New Roman" w:hAnsi="Times New Roman" w:cs="Times New Roman"/>
                <w:color w:val="000000"/>
                <w:sz w:val="20"/>
                <w:szCs w:val="20"/>
              </w:rPr>
              <w:t xml:space="preserve"> на вопросы, замкнут, предпочитает уединение</w:t>
            </w:r>
          </w:p>
        </w:tc>
      </w:tr>
      <w:tr w:rsidR="000F7CD5" w:rsidRPr="00AC07A3" w14:paraId="012204FD" w14:textId="77777777" w:rsidTr="00FB238A">
        <w:trPr>
          <w:trHeight w:val="1835"/>
        </w:trPr>
        <w:tc>
          <w:tcPr>
            <w:tcW w:w="1980" w:type="dxa"/>
            <w:vMerge/>
            <w:tcBorders>
              <w:top w:val="single" w:sz="4" w:space="0" w:color="000000"/>
              <w:left w:val="single" w:sz="4" w:space="0" w:color="000000"/>
              <w:bottom w:val="single" w:sz="4" w:space="0" w:color="000000"/>
              <w:right w:val="single" w:sz="4" w:space="0" w:color="000000"/>
            </w:tcBorders>
          </w:tcPr>
          <w:p w14:paraId="5476AD12"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A67C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C07C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напоминании здоровается и прощается в зависимости от национальности собеседника,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при косвенном стимулировании взрослого</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2FF8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настоянии взрослых здоровается, прощается,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w:t>
            </w:r>
          </w:p>
        </w:tc>
      </w:tr>
      <w:tr w:rsidR="000F7CD5" w:rsidRPr="00AC07A3" w14:paraId="70D8AE43" w14:textId="77777777" w:rsidTr="00FB238A">
        <w:trPr>
          <w:trHeight w:val="696"/>
        </w:trPr>
        <w:tc>
          <w:tcPr>
            <w:tcW w:w="1980" w:type="dxa"/>
            <w:vMerge/>
            <w:tcBorders>
              <w:top w:val="single" w:sz="4" w:space="0" w:color="000000"/>
              <w:left w:val="single" w:sz="4" w:space="0" w:color="000000"/>
              <w:bottom w:val="single" w:sz="4" w:space="0" w:color="000000"/>
              <w:right w:val="single" w:sz="4" w:space="0" w:color="000000"/>
            </w:tcBorders>
          </w:tcPr>
          <w:p w14:paraId="112605B3"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568CF" w14:textId="77777777"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дружит и</w:t>
            </w:r>
            <w:r w:rsidR="000F7CD5" w:rsidRPr="00AC07A3">
              <w:rPr>
                <w:rFonts w:ascii="Times New Roman" w:hAnsi="Times New Roman" w:cs="Times New Roman"/>
                <w:color w:val="000000"/>
                <w:sz w:val="20"/>
                <w:szCs w:val="20"/>
              </w:rPr>
              <w:t xml:space="preserve"> общается с детьми других национальностей</w:t>
            </w:r>
          </w:p>
          <w:p w14:paraId="1C82CF2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2472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общается, допускает конфликты с детьми другой национальности, но разрешает их мирно</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0E5F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допускает конфликты с детьми другой национальности </w:t>
            </w:r>
          </w:p>
          <w:p w14:paraId="6803B23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14:paraId="630B84F5" w14:textId="77777777" w:rsidTr="00FB238A">
        <w:trPr>
          <w:trHeight w:val="422"/>
        </w:trPr>
        <w:tc>
          <w:tcPr>
            <w:tcW w:w="1980" w:type="dxa"/>
            <w:vMerge/>
            <w:tcBorders>
              <w:top w:val="single" w:sz="4" w:space="0" w:color="000000"/>
              <w:left w:val="single" w:sz="4" w:space="0" w:color="000000"/>
              <w:bottom w:val="single" w:sz="4" w:space="0" w:color="000000"/>
              <w:right w:val="single" w:sz="4" w:space="0" w:color="000000"/>
            </w:tcBorders>
          </w:tcPr>
          <w:p w14:paraId="43A228B7"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0CF5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1D202FA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0DFB9" w14:textId="77777777"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ситуативный</w:t>
            </w:r>
            <w:r w:rsidR="000F7CD5" w:rsidRPr="00AC07A3">
              <w:rPr>
                <w:rFonts w:ascii="Times New Roman" w:hAnsi="Times New Roman" w:cs="Times New Roman"/>
                <w:color w:val="000000"/>
                <w:sz w:val="20"/>
                <w:szCs w:val="20"/>
              </w:rPr>
              <w:t xml:space="preserve"> интерес к культуре и нравам людей, говорящих </w:t>
            </w:r>
            <w:r w:rsidRPr="00AC07A3">
              <w:rPr>
                <w:rFonts w:ascii="Times New Roman" w:hAnsi="Times New Roman" w:cs="Times New Roman"/>
                <w:color w:val="000000"/>
                <w:sz w:val="20"/>
                <w:szCs w:val="20"/>
              </w:rPr>
              <w:t>на другом</w:t>
            </w:r>
            <w:r w:rsidR="000F7CD5" w:rsidRPr="00AC07A3">
              <w:rPr>
                <w:rFonts w:ascii="Times New Roman" w:hAnsi="Times New Roman" w:cs="Times New Roman"/>
                <w:color w:val="000000"/>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3B60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0F7CD5" w:rsidRPr="00AC07A3" w14:paraId="4FDB772F" w14:textId="77777777" w:rsidTr="00FB238A">
        <w:trPr>
          <w:trHeight w:val="422"/>
        </w:trPr>
        <w:tc>
          <w:tcPr>
            <w:tcW w:w="1980" w:type="dxa"/>
            <w:vMerge/>
            <w:tcBorders>
              <w:top w:val="single" w:sz="4" w:space="0" w:color="000000"/>
              <w:left w:val="single" w:sz="4" w:space="0" w:color="000000"/>
              <w:bottom w:val="single" w:sz="4" w:space="0" w:color="000000"/>
              <w:right w:val="single" w:sz="4" w:space="0" w:color="000000"/>
            </w:tcBorders>
          </w:tcPr>
          <w:p w14:paraId="4BF8975A"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32433" w14:textId="7E9BF6E2"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FB238A">
              <w:rPr>
                <w:rFonts w:ascii="Times New Roman" w:hAnsi="Times New Roman" w:cs="Times New Roman"/>
                <w:sz w:val="20"/>
                <w:szCs w:val="20"/>
              </w:rPr>
              <w:t xml:space="preserve">По собственной инициативе участвует в театрализованных и режиссерских </w:t>
            </w:r>
            <w:r w:rsidR="00AC07A3" w:rsidRPr="00FB238A">
              <w:rPr>
                <w:rFonts w:ascii="Times New Roman" w:hAnsi="Times New Roman" w:cs="Times New Roman"/>
                <w:sz w:val="20"/>
                <w:szCs w:val="20"/>
              </w:rPr>
              <w:t>играх, разыгрывает</w:t>
            </w:r>
            <w:r w:rsidRPr="00FB238A">
              <w:rPr>
                <w:rFonts w:ascii="Times New Roman" w:hAnsi="Times New Roman" w:cs="Times New Roman"/>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игрушки-самоделки и некоторые средства выразительности – жесты, мимику, интонацию</w:t>
            </w:r>
            <w:r w:rsidRPr="00AC07A3">
              <w:rPr>
                <w:rFonts w:ascii="Times New Roman" w:hAnsi="Times New Roman" w:cs="Times New Roman"/>
                <w:color w:val="00B050"/>
                <w:sz w:val="20"/>
                <w:szCs w:val="20"/>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07D76" w14:textId="07AA33F8"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FB238A">
              <w:rPr>
                <w:rFonts w:ascii="Times New Roman" w:hAnsi="Times New Roman" w:cs="Times New Roman"/>
                <w:sz w:val="20"/>
                <w:szCs w:val="20"/>
              </w:rPr>
              <w:t xml:space="preserve">По инициативе взрослого участвует в театрализованных и режиссерских </w:t>
            </w:r>
            <w:r w:rsidR="00AC07A3" w:rsidRPr="00FB238A">
              <w:rPr>
                <w:rFonts w:ascii="Times New Roman" w:hAnsi="Times New Roman" w:cs="Times New Roman"/>
                <w:sz w:val="20"/>
                <w:szCs w:val="20"/>
              </w:rPr>
              <w:t>играх, разыгрывает</w:t>
            </w:r>
            <w:r w:rsidRPr="00FB238A">
              <w:rPr>
                <w:rFonts w:ascii="Times New Roman" w:hAnsi="Times New Roman" w:cs="Times New Roman"/>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игрушки-самоделки и некоторые средства выразительности – жесты, мимику, интонацию.</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9F5E7" w14:textId="77777777" w:rsidR="000F7CD5" w:rsidRPr="00FB238A"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FB238A">
              <w:rPr>
                <w:rFonts w:ascii="Times New Roman" w:hAnsi="Times New Roman" w:cs="Times New Roman"/>
                <w:sz w:val="20"/>
                <w:szCs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AC07A3" w14:paraId="4EC88CAD" w14:textId="77777777" w:rsidTr="00FB238A">
        <w:trPr>
          <w:trHeight w:val="2065"/>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81EDE"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4E77D" w14:textId="77777777" w:rsidR="000F7CD5" w:rsidRPr="00FB23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первоначальными представлениями о родном городе (название, главные улицы </w:t>
            </w:r>
            <w:r w:rsidRPr="00FB238A">
              <w:rPr>
                <w:rFonts w:ascii="Times New Roman" w:hAnsi="Times New Roman" w:cs="Times New Roman"/>
                <w:sz w:val="20"/>
                <w:szCs w:val="20"/>
              </w:rPr>
              <w:t>г. Казани), республике Татарстан (название, столица)</w:t>
            </w:r>
          </w:p>
          <w:p w14:paraId="36719322"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6485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первоначальными представлениями о родном городе (название, главные </w:t>
            </w:r>
            <w:r w:rsidRPr="00FB238A">
              <w:rPr>
                <w:rFonts w:ascii="Times New Roman" w:hAnsi="Times New Roman" w:cs="Times New Roman"/>
                <w:sz w:val="20"/>
                <w:szCs w:val="20"/>
              </w:rPr>
              <w:t xml:space="preserve">улицы Казани), республике </w:t>
            </w:r>
            <w:r w:rsidR="00AC07A3" w:rsidRPr="00FB238A">
              <w:rPr>
                <w:rFonts w:ascii="Times New Roman" w:hAnsi="Times New Roman" w:cs="Times New Roman"/>
                <w:sz w:val="20"/>
                <w:szCs w:val="20"/>
              </w:rPr>
              <w:t>Татарстан (</w:t>
            </w:r>
            <w:r w:rsidRPr="00FB238A">
              <w:rPr>
                <w:rFonts w:ascii="Times New Roman" w:hAnsi="Times New Roman" w:cs="Times New Roman"/>
                <w:sz w:val="20"/>
                <w:szCs w:val="20"/>
              </w:rPr>
              <w:t>название</w:t>
            </w:r>
            <w:r w:rsidRPr="00AC07A3">
              <w:rPr>
                <w:rFonts w:ascii="Times New Roman" w:hAnsi="Times New Roman" w:cs="Times New Roman"/>
                <w:color w:val="000000"/>
                <w:sz w:val="20"/>
                <w:szCs w:val="20"/>
              </w:rPr>
              <w:t>, столица)</w:t>
            </w:r>
          </w:p>
          <w:p w14:paraId="5DB1BB9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5AFF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владеет первоначальными представлениями о родном городе (название, главные улицы </w:t>
            </w:r>
            <w:r w:rsidRPr="00FB238A">
              <w:rPr>
                <w:rFonts w:ascii="Times New Roman" w:hAnsi="Times New Roman" w:cs="Times New Roman"/>
                <w:sz w:val="20"/>
                <w:szCs w:val="20"/>
              </w:rPr>
              <w:t>Казани), республике Татарстан (названи</w:t>
            </w:r>
            <w:r w:rsidRPr="00AC07A3">
              <w:rPr>
                <w:rFonts w:ascii="Times New Roman" w:hAnsi="Times New Roman" w:cs="Times New Roman"/>
                <w:color w:val="000000"/>
                <w:sz w:val="20"/>
                <w:szCs w:val="20"/>
              </w:rPr>
              <w:t>е, столица)</w:t>
            </w:r>
          </w:p>
          <w:p w14:paraId="6BEBC3E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14:paraId="5447C527"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7EC9B591"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76B0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75A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B9BE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r>
      <w:tr w:rsidR="000F7CD5" w:rsidRPr="00AC07A3" w14:paraId="69D8BDA1" w14:textId="77777777" w:rsidTr="00FB238A">
        <w:trPr>
          <w:trHeight w:val="2095"/>
        </w:trPr>
        <w:tc>
          <w:tcPr>
            <w:tcW w:w="1980" w:type="dxa"/>
            <w:vMerge/>
            <w:tcBorders>
              <w:top w:val="single" w:sz="4" w:space="0" w:color="000000"/>
              <w:left w:val="single" w:sz="4" w:space="0" w:color="000000"/>
              <w:bottom w:val="single" w:sz="4" w:space="0" w:color="000000"/>
              <w:right w:val="single" w:sz="4" w:space="0" w:color="000000"/>
            </w:tcBorders>
          </w:tcPr>
          <w:p w14:paraId="60634ED8"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4A0F7"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00AC07A3" w:rsidRPr="00FB238A">
              <w:rPr>
                <w:rFonts w:ascii="Times New Roman" w:hAnsi="Times New Roman" w:cs="Times New Roman"/>
                <w:sz w:val="20"/>
                <w:szCs w:val="20"/>
              </w:rPr>
              <w:t>Р</w:t>
            </w:r>
            <w:r w:rsidRPr="00FB238A">
              <w:rPr>
                <w:rFonts w:ascii="Times New Roman" w:hAnsi="Times New Roman" w:cs="Times New Roman"/>
                <w:sz w:val="20"/>
                <w:szCs w:val="20"/>
              </w:rPr>
              <w:t>еспублики Татарстан, имеет не</w:t>
            </w:r>
            <w:r w:rsidRPr="00AC07A3">
              <w:rPr>
                <w:rFonts w:ascii="Times New Roman" w:hAnsi="Times New Roman" w:cs="Times New Roman"/>
                <w:color w:val="000000"/>
                <w:sz w:val="20"/>
                <w:szCs w:val="20"/>
              </w:rPr>
              <w:t>которые представления об их взаимосвязях, сезонных изменениях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FFE2B"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FA7717">
              <w:rPr>
                <w:rFonts w:ascii="Times New Roman" w:hAnsi="Times New Roman" w:cs="Times New Roman"/>
                <w:sz w:val="20"/>
                <w:szCs w:val="20"/>
              </w:rPr>
              <w:t>Республики</w:t>
            </w:r>
            <w:r w:rsidRPr="00FA7717">
              <w:rPr>
                <w:rFonts w:ascii="Times New Roman" w:hAnsi="Times New Roman" w:cs="Times New Roman"/>
                <w:sz w:val="20"/>
                <w:szCs w:val="20"/>
              </w:rPr>
              <w:t xml:space="preserve"> </w:t>
            </w:r>
            <w:r w:rsidR="00AC07A3" w:rsidRPr="00FA7717">
              <w:rPr>
                <w:rFonts w:ascii="Times New Roman" w:hAnsi="Times New Roman" w:cs="Times New Roman"/>
                <w:sz w:val="20"/>
                <w:szCs w:val="20"/>
              </w:rPr>
              <w:t>Татарстан, имеет</w:t>
            </w:r>
            <w:r w:rsidRPr="00FA7717">
              <w:rPr>
                <w:rFonts w:ascii="Times New Roman" w:hAnsi="Times New Roman" w:cs="Times New Roman"/>
                <w:sz w:val="20"/>
                <w:szCs w:val="20"/>
              </w:rPr>
              <w:t xml:space="preserve"> некот</w:t>
            </w:r>
            <w:r w:rsidRPr="00AC07A3">
              <w:rPr>
                <w:rFonts w:ascii="Times New Roman" w:hAnsi="Times New Roman" w:cs="Times New Roman"/>
                <w:color w:val="000000"/>
                <w:sz w:val="20"/>
                <w:szCs w:val="20"/>
              </w:rPr>
              <w:t>орые представления об их взаимосвязях, сезонных изменениях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69AAE"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eastAsia="Calibri" w:hAnsi="Times New Roman" w:cs="Times New Roman"/>
                <w:color w:val="000000"/>
                <w:sz w:val="20"/>
                <w:szCs w:val="20"/>
              </w:rPr>
              <w:t>Республики</w:t>
            </w:r>
            <w:r w:rsidRPr="00AC07A3">
              <w:rPr>
                <w:rFonts w:ascii="Times New Roman" w:hAnsi="Times New Roman" w:cs="Times New Roman"/>
                <w:color w:val="00B050"/>
                <w:sz w:val="20"/>
                <w:szCs w:val="20"/>
              </w:rPr>
              <w:t xml:space="preserve"> </w:t>
            </w:r>
            <w:r w:rsidR="00AC07A3" w:rsidRPr="00FA7717">
              <w:rPr>
                <w:rFonts w:ascii="Times New Roman" w:hAnsi="Times New Roman" w:cs="Times New Roman"/>
                <w:sz w:val="20"/>
                <w:szCs w:val="20"/>
              </w:rPr>
              <w:t>Татарстан,</w:t>
            </w:r>
            <w:r w:rsidR="00AC07A3" w:rsidRPr="00AC07A3">
              <w:rPr>
                <w:rFonts w:ascii="Times New Roman" w:hAnsi="Times New Roman" w:cs="Times New Roman"/>
                <w:color w:val="000000"/>
                <w:sz w:val="20"/>
                <w:szCs w:val="20"/>
              </w:rPr>
              <w:t xml:space="preserve"> не</w:t>
            </w:r>
            <w:r w:rsidRPr="00AC07A3">
              <w:rPr>
                <w:rFonts w:ascii="Times New Roman" w:hAnsi="Times New Roman" w:cs="Times New Roman"/>
                <w:color w:val="000000"/>
                <w:sz w:val="20"/>
                <w:szCs w:val="20"/>
              </w:rPr>
              <w:t xml:space="preserve"> имеет представлений об их взаимосвязях, сезонных изменениях</w:t>
            </w:r>
          </w:p>
        </w:tc>
      </w:tr>
      <w:tr w:rsidR="000F7CD5" w:rsidRPr="00AC07A3" w14:paraId="06D59BA2" w14:textId="77777777" w:rsidTr="00FB238A">
        <w:trPr>
          <w:trHeight w:val="1968"/>
        </w:trPr>
        <w:tc>
          <w:tcPr>
            <w:tcW w:w="1980" w:type="dxa"/>
            <w:vMerge/>
            <w:tcBorders>
              <w:top w:val="single" w:sz="4" w:space="0" w:color="000000"/>
              <w:left w:val="single" w:sz="4" w:space="0" w:color="000000"/>
              <w:bottom w:val="single" w:sz="4" w:space="0" w:color="000000"/>
              <w:right w:val="single" w:sz="4" w:space="0" w:color="000000"/>
            </w:tcBorders>
          </w:tcPr>
          <w:p w14:paraId="3AEFC113"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ECBD9"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представления о метрополитене, об отличительных особенностях станции «Площадь Тукая» в городе Казани</w:t>
            </w:r>
          </w:p>
          <w:p w14:paraId="0A6F046C"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96CB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D6FC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r>
      <w:tr w:rsidR="000F7CD5" w:rsidRPr="00AC07A3" w14:paraId="51770BCD" w14:textId="77777777" w:rsidTr="00FB238A">
        <w:trPr>
          <w:trHeight w:val="1804"/>
        </w:trPr>
        <w:tc>
          <w:tcPr>
            <w:tcW w:w="1980" w:type="dxa"/>
            <w:vMerge/>
            <w:tcBorders>
              <w:top w:val="single" w:sz="4" w:space="0" w:color="000000"/>
              <w:left w:val="single" w:sz="4" w:space="0" w:color="000000"/>
              <w:bottom w:val="single" w:sz="4" w:space="0" w:color="000000"/>
              <w:right w:val="single" w:sz="4" w:space="0" w:color="000000"/>
            </w:tcBorders>
          </w:tcPr>
          <w:p w14:paraId="4BC038C5"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EA9C5"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w:t>
            </w:r>
            <w:r w:rsidRPr="00FA7717">
              <w:rPr>
                <w:rFonts w:ascii="Times New Roman" w:hAnsi="Times New Roman" w:cs="Times New Roman"/>
                <w:sz w:val="20"/>
                <w:szCs w:val="20"/>
              </w:rPr>
              <w:t xml:space="preserve">г. Казани, знает места </w:t>
            </w:r>
            <w:r w:rsidRPr="00AC07A3">
              <w:rPr>
                <w:rFonts w:ascii="Times New Roman" w:hAnsi="Times New Roman" w:cs="Times New Roman"/>
                <w:color w:val="000000"/>
                <w:sz w:val="20"/>
                <w:szCs w:val="20"/>
              </w:rPr>
              <w:t>остановок, их названия, понимает смысл общепринятых символических обозначений</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3B9FD"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eastAsia="Calibri" w:hAnsi="Times New Roman" w:cs="Times New Roman"/>
                <w:color w:val="000000"/>
                <w:sz w:val="20"/>
                <w:szCs w:val="20"/>
              </w:rPr>
              <w:t>г.</w:t>
            </w:r>
            <w:r w:rsidRPr="00AC07A3">
              <w:rPr>
                <w:rFonts w:ascii="Times New Roman" w:hAnsi="Times New Roman" w:cs="Times New Roman"/>
                <w:color w:val="00B050"/>
                <w:sz w:val="20"/>
                <w:szCs w:val="20"/>
              </w:rPr>
              <w:t xml:space="preserve"> </w:t>
            </w:r>
            <w:r w:rsidRPr="00FA7717">
              <w:rPr>
                <w:rFonts w:ascii="Times New Roman" w:hAnsi="Times New Roman" w:cs="Times New Roman"/>
                <w:sz w:val="20"/>
                <w:szCs w:val="20"/>
              </w:rPr>
              <w:t xml:space="preserve">Казани, </w:t>
            </w:r>
            <w:r w:rsidRPr="00AC07A3">
              <w:rPr>
                <w:rFonts w:ascii="Times New Roman" w:hAnsi="Times New Roman" w:cs="Times New Roman"/>
                <w:color w:val="000000"/>
                <w:sz w:val="20"/>
                <w:szCs w:val="20"/>
              </w:rPr>
              <w:t>знает места остановок, их названия, иногда путает общепринятые символические обозначения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30D6F"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FA7717">
              <w:rPr>
                <w:rFonts w:ascii="Times New Roman" w:hAnsi="Times New Roman" w:cs="Times New Roman"/>
                <w:sz w:val="20"/>
                <w:szCs w:val="20"/>
              </w:rPr>
              <w:t>г.</w:t>
            </w:r>
            <w:r w:rsidRPr="00FA7717">
              <w:rPr>
                <w:rFonts w:ascii="Times New Roman" w:hAnsi="Times New Roman" w:cs="Times New Roman"/>
                <w:sz w:val="20"/>
                <w:szCs w:val="20"/>
              </w:rPr>
              <w:t xml:space="preserve"> Казани, не знает места </w:t>
            </w:r>
            <w:r w:rsidRPr="00AC07A3">
              <w:rPr>
                <w:rFonts w:ascii="Times New Roman" w:hAnsi="Times New Roman" w:cs="Times New Roman"/>
                <w:color w:val="000000"/>
                <w:sz w:val="20"/>
                <w:szCs w:val="20"/>
              </w:rPr>
              <w:t>остановок, их названия, не понимает смысл общепринятых символических обозначений</w:t>
            </w:r>
          </w:p>
        </w:tc>
      </w:tr>
      <w:tr w:rsidR="000F7CD5" w:rsidRPr="00AC07A3" w14:paraId="312F7C76" w14:textId="77777777" w:rsidTr="00FB238A">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CA551"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EF93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3C1B257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A384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ED78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0F7CD5" w:rsidRPr="00AC07A3" w14:paraId="03105B9E"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05C67E9B"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3BB9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предмет, картинку, описанную на татарском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FEA3D"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предмет,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A1F51"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ошибается в выборе предмета, картинки, описанной на татарском языке </w:t>
            </w:r>
          </w:p>
        </w:tc>
      </w:tr>
      <w:tr w:rsidR="000F7CD5" w:rsidRPr="00AC07A3" w14:paraId="0D0FC552"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2597732C"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A305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более 62 слов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E0DF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не менее 62 слов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9AC3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незначительным лексическим объемом, предусмотренным УМК «Татарча сөйләшәбез» (менее 62 слов)</w:t>
            </w:r>
          </w:p>
        </w:tc>
      </w:tr>
      <w:tr w:rsidR="000F7CD5" w:rsidRPr="00AC07A3" w14:paraId="0016BC46" w14:textId="77777777" w:rsidTr="00FB238A">
        <w:trPr>
          <w:trHeight w:val="648"/>
        </w:trPr>
        <w:tc>
          <w:tcPr>
            <w:tcW w:w="1980" w:type="dxa"/>
            <w:vMerge/>
            <w:tcBorders>
              <w:top w:val="single" w:sz="4" w:space="0" w:color="000000"/>
              <w:left w:val="single" w:sz="4" w:space="0" w:color="000000"/>
              <w:bottom w:val="single" w:sz="4" w:space="0" w:color="000000"/>
              <w:right w:val="single" w:sz="4" w:space="0" w:color="000000"/>
            </w:tcBorders>
          </w:tcPr>
          <w:p w14:paraId="31119562"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CAC1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понимает речь собеседника, высказывается простыми предложениями на татарском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2BFE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 ин</w:t>
            </w:r>
            <w:r w:rsidR="00AC07A3">
              <w:rPr>
                <w:rFonts w:ascii="Times New Roman" w:hAnsi="Times New Roman" w:cs="Times New Roman"/>
                <w:color w:val="000000"/>
                <w:sz w:val="20"/>
                <w:szCs w:val="20"/>
              </w:rPr>
              <w:t xml:space="preserve">ициативе </w:t>
            </w:r>
            <w:r w:rsidRPr="00AC07A3">
              <w:rPr>
                <w:rFonts w:ascii="Times New Roman" w:hAnsi="Times New Roman" w:cs="Times New Roman"/>
                <w:color w:val="000000"/>
                <w:sz w:val="20"/>
                <w:szCs w:val="20"/>
              </w:rPr>
              <w:t xml:space="preserve">взрослого, понимает речь собеседника, высказывается простыми предложениями на татарском языке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7E63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заканчивает простое предложение, начатое взрослым, пытается ответить однословным предложением</w:t>
            </w:r>
          </w:p>
        </w:tc>
      </w:tr>
      <w:tr w:rsidR="000F7CD5" w:rsidRPr="00AC07A3" w14:paraId="5446FDFC" w14:textId="77777777" w:rsidTr="00FB238A">
        <w:trPr>
          <w:trHeight w:val="726"/>
        </w:trPr>
        <w:tc>
          <w:tcPr>
            <w:tcW w:w="1980" w:type="dxa"/>
            <w:vMerge/>
            <w:tcBorders>
              <w:top w:val="single" w:sz="4" w:space="0" w:color="000000"/>
              <w:left w:val="single" w:sz="4" w:space="0" w:color="000000"/>
              <w:bottom w:val="single" w:sz="4" w:space="0" w:color="000000"/>
              <w:right w:val="single" w:sz="4" w:space="0" w:color="000000"/>
            </w:tcBorders>
          </w:tcPr>
          <w:p w14:paraId="03416E13"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87B9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90E5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7C46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татарским языком</w:t>
            </w:r>
          </w:p>
        </w:tc>
      </w:tr>
      <w:tr w:rsidR="000F7CD5" w:rsidRPr="00AC07A3" w14:paraId="55066D0C" w14:textId="77777777" w:rsidTr="00FB238A">
        <w:trPr>
          <w:trHeight w:val="1015"/>
        </w:trPr>
        <w:tc>
          <w:tcPr>
            <w:tcW w:w="1980" w:type="dxa"/>
            <w:vMerge/>
            <w:tcBorders>
              <w:top w:val="single" w:sz="4" w:space="0" w:color="000000"/>
              <w:left w:val="single" w:sz="4" w:space="0" w:color="000000"/>
              <w:bottom w:val="single" w:sz="4" w:space="0" w:color="000000"/>
              <w:right w:val="single" w:sz="4" w:space="0" w:color="000000"/>
            </w:tcBorders>
          </w:tcPr>
          <w:p w14:paraId="428A8077"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F3FD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формами вежливости, принятыми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p w14:paraId="04F17A3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B738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использовать речевые формы вежливости, принятые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B645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выразить слова благодарности</w:t>
            </w:r>
          </w:p>
        </w:tc>
      </w:tr>
      <w:tr w:rsidR="000F7CD5" w:rsidRPr="00AC07A3" w14:paraId="0A3D34B9" w14:textId="77777777" w:rsidTr="00FB238A">
        <w:trPr>
          <w:trHeight w:val="1845"/>
        </w:trPr>
        <w:tc>
          <w:tcPr>
            <w:tcW w:w="1980" w:type="dxa"/>
            <w:vMerge/>
            <w:tcBorders>
              <w:top w:val="single" w:sz="4" w:space="0" w:color="000000"/>
              <w:left w:val="single" w:sz="4" w:space="0" w:color="000000"/>
              <w:bottom w:val="single" w:sz="4" w:space="0" w:color="000000"/>
              <w:right w:val="single" w:sz="4" w:space="0" w:color="000000"/>
            </w:tcBorders>
          </w:tcPr>
          <w:p w14:paraId="72924BB5"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F639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CE6B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C816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AC07A3" w14:paraId="4B26C712" w14:textId="77777777" w:rsidTr="00FB238A">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C4AB0"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Художественно-эстетическое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A259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отличает татарский национальный костюм от костюмов других народов</w:t>
            </w:r>
          </w:p>
          <w:p w14:paraId="6C31020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776E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 незначительной подсказке взрослого раскрывает отличие татарского национального костюма от костюмов других народов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828F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AC07A3"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татарского национального костюма от костюмов других народов</w:t>
            </w:r>
          </w:p>
          <w:p w14:paraId="0C198C4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14:paraId="3761B2FC"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29AFEA7D"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374E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9BF2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71C3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AC07A3">
              <w:rPr>
                <w:rFonts w:ascii="Times New Roman" w:hAnsi="Times New Roman" w:cs="Times New Roman"/>
                <w:color w:val="000000"/>
                <w:sz w:val="20"/>
                <w:szCs w:val="20"/>
              </w:rPr>
              <w:t>практически не</w:t>
            </w:r>
            <w:r w:rsidRPr="00AC07A3">
              <w:rPr>
                <w:rFonts w:ascii="Times New Roman" w:hAnsi="Times New Roman" w:cs="Times New Roman"/>
                <w:color w:val="000000"/>
                <w:sz w:val="20"/>
                <w:szCs w:val="20"/>
              </w:rPr>
              <w:t xml:space="preserve">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r>
      <w:tr w:rsidR="000F7CD5" w:rsidRPr="00AC07A3" w14:paraId="0BB7C446"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3A1C3AF3"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E481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106C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CF6D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неохотно слушает игру на народных музыкальных инструментах,</w:t>
            </w:r>
            <w:r w:rsidRPr="00AC07A3">
              <w:rPr>
                <w:rFonts w:ascii="Times New Roman" w:hAnsi="Times New Roman" w:cs="Times New Roman"/>
                <w:b/>
                <w:color w:val="000000"/>
                <w:sz w:val="20"/>
                <w:szCs w:val="20"/>
              </w:rPr>
              <w:t> </w:t>
            </w:r>
            <w:r w:rsidRPr="00AC07A3">
              <w:rPr>
                <w:rFonts w:ascii="Times New Roman" w:hAnsi="Times New Roman" w:cs="Times New Roman"/>
                <w:color w:val="000000"/>
                <w:sz w:val="20"/>
                <w:szCs w:val="20"/>
              </w:rPr>
              <w:t>не проявляет эмоций при прослушивании музыкальных произведений татарских композиторов, народных песен</w:t>
            </w:r>
          </w:p>
        </w:tc>
      </w:tr>
      <w:tr w:rsidR="000F7CD5" w:rsidRPr="00AC07A3" w14:paraId="3E5020D7"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23F15D31"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0D74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татарских народных праздниках, исполняет татарские песни, танцы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744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участвует в татарских народных праздниках, исполняет татарские песни, танцы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D2F6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w:t>
            </w:r>
          </w:p>
        </w:tc>
      </w:tr>
      <w:tr w:rsidR="000F7CD5" w:rsidRPr="00AC07A3" w14:paraId="4398954C" w14:textId="77777777" w:rsidTr="00FB238A">
        <w:tc>
          <w:tcPr>
            <w:tcW w:w="1980" w:type="dxa"/>
            <w:vMerge/>
            <w:tcBorders>
              <w:top w:val="single" w:sz="4" w:space="0" w:color="000000"/>
              <w:left w:val="single" w:sz="4" w:space="0" w:color="000000"/>
              <w:bottom w:val="single" w:sz="4" w:space="0" w:color="000000"/>
              <w:right w:val="single" w:sz="4" w:space="0" w:color="000000"/>
            </w:tcBorders>
          </w:tcPr>
          <w:p w14:paraId="2308A835"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9B36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фольклора </w:t>
            </w:r>
            <w:r w:rsidRPr="00865FD1">
              <w:rPr>
                <w:rFonts w:ascii="Times New Roman" w:hAnsi="Times New Roman" w:cs="Times New Roman"/>
                <w:sz w:val="20"/>
                <w:szCs w:val="20"/>
              </w:rPr>
              <w:t>татарского и русского народов,</w:t>
            </w:r>
            <w:r w:rsidRPr="00AC07A3">
              <w:rPr>
                <w:rFonts w:ascii="Times New Roman" w:hAnsi="Times New Roman" w:cs="Times New Roman"/>
                <w:color w:val="000000"/>
                <w:sz w:val="20"/>
                <w:szCs w:val="20"/>
              </w:rPr>
              <w:t xml:space="preserve"> музыкальная, изобразительная, конструирование и др.)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4281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w:t>
            </w:r>
            <w:r w:rsidRPr="00AC07A3">
              <w:rPr>
                <w:rFonts w:ascii="Times New Roman" w:eastAsia="Calibri" w:hAnsi="Times New Roman" w:cs="Times New Roman"/>
                <w:color w:val="00B050"/>
                <w:sz w:val="20"/>
                <w:szCs w:val="20"/>
              </w:rPr>
              <w:t xml:space="preserve"> </w:t>
            </w:r>
            <w:r w:rsidRPr="00865FD1">
              <w:rPr>
                <w:rFonts w:ascii="Times New Roman" w:hAnsi="Times New Roman" w:cs="Times New Roman"/>
                <w:sz w:val="20"/>
                <w:szCs w:val="20"/>
              </w:rPr>
              <w:t>татарского и русского народов, музыкальная</w:t>
            </w:r>
            <w:r w:rsidRPr="00AC07A3">
              <w:rPr>
                <w:rFonts w:ascii="Times New Roman" w:hAnsi="Times New Roman" w:cs="Times New Roman"/>
                <w:color w:val="000000"/>
                <w:sz w:val="20"/>
                <w:szCs w:val="20"/>
              </w:rPr>
              <w:t>, изобразительная, конструирование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30AF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AC07A3"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w:t>
            </w:r>
            <w:r w:rsidR="00AC07A3" w:rsidRPr="00AC07A3">
              <w:rPr>
                <w:rFonts w:ascii="Times New Roman" w:hAnsi="Times New Roman" w:cs="Times New Roman"/>
                <w:color w:val="000000"/>
                <w:sz w:val="20"/>
                <w:szCs w:val="20"/>
              </w:rPr>
              <w:t xml:space="preserve">фольклора </w:t>
            </w:r>
            <w:r w:rsidR="00AC07A3" w:rsidRPr="00865FD1">
              <w:rPr>
                <w:rFonts w:ascii="Times New Roman" w:hAnsi="Times New Roman" w:cs="Times New Roman"/>
                <w:sz w:val="20"/>
                <w:szCs w:val="20"/>
              </w:rPr>
              <w:t>татарского</w:t>
            </w:r>
            <w:r w:rsidRPr="00865FD1">
              <w:rPr>
                <w:rFonts w:ascii="Times New Roman" w:hAnsi="Times New Roman" w:cs="Times New Roman"/>
                <w:sz w:val="20"/>
                <w:szCs w:val="20"/>
              </w:rPr>
              <w:t xml:space="preserve"> и русского народов,</w:t>
            </w:r>
            <w:r w:rsidRPr="00AC07A3">
              <w:rPr>
                <w:rFonts w:ascii="Times New Roman" w:hAnsi="Times New Roman" w:cs="Times New Roman"/>
                <w:color w:val="000000"/>
                <w:sz w:val="20"/>
                <w:szCs w:val="20"/>
              </w:rPr>
              <w:t xml:space="preserve"> музыкальная, изобразительная, конструирование и др.)</w:t>
            </w:r>
          </w:p>
        </w:tc>
      </w:tr>
      <w:tr w:rsidR="000F7CD5" w:rsidRPr="00AC07A3" w14:paraId="16469E15" w14:textId="77777777" w:rsidTr="00FB238A">
        <w:trPr>
          <w:trHeight w:val="671"/>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47035"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174CC" w14:textId="77777777" w:rsidR="000F7CD5" w:rsidRPr="00865FD1"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w:t>
            </w:r>
            <w:r w:rsidRPr="00865FD1">
              <w:rPr>
                <w:rFonts w:ascii="Times New Roman" w:hAnsi="Times New Roman" w:cs="Times New Roman"/>
                <w:sz w:val="20"/>
                <w:szCs w:val="20"/>
              </w:rPr>
              <w:t>знает и называет национальные блюда и напитки: затируха (умач), азу по-татарски, казанский плов, чай с курагой и черносливом, ароматный чай.</w:t>
            </w:r>
          </w:p>
          <w:p w14:paraId="059AA44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C2C0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соблюдать правила личной </w:t>
            </w:r>
            <w:r w:rsidR="00AC07A3" w:rsidRPr="00AC07A3">
              <w:rPr>
                <w:rFonts w:ascii="Times New Roman" w:hAnsi="Times New Roman" w:cs="Times New Roman"/>
                <w:color w:val="000000"/>
                <w:sz w:val="20"/>
                <w:szCs w:val="20"/>
              </w:rPr>
              <w:t>гигиены, знает</w:t>
            </w:r>
            <w:r w:rsidRPr="00AC07A3">
              <w:rPr>
                <w:rFonts w:ascii="Times New Roman" w:hAnsi="Times New Roman" w:cs="Times New Roman"/>
                <w:color w:val="00B050"/>
                <w:sz w:val="20"/>
                <w:szCs w:val="20"/>
              </w:rPr>
              <w:t xml:space="preserve"> </w:t>
            </w:r>
            <w:r w:rsidRPr="00865FD1">
              <w:rPr>
                <w:rFonts w:ascii="Times New Roman" w:hAnsi="Times New Roman" w:cs="Times New Roman"/>
                <w:sz w:val="20"/>
                <w:szCs w:val="20"/>
              </w:rPr>
              <w:t>национальные блюда и напитки: затируха (умач), азу по-татарски, казанский плов, чай с курагой и черносливом, ароматный чай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2D1C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после напоминаний </w:t>
            </w:r>
            <w:r w:rsidR="00AC07A3" w:rsidRPr="00AC07A3">
              <w:rPr>
                <w:rFonts w:ascii="Times New Roman" w:hAnsi="Times New Roman" w:cs="Times New Roman"/>
                <w:color w:val="000000"/>
                <w:sz w:val="20"/>
                <w:szCs w:val="20"/>
              </w:rPr>
              <w:t>взрослыми, знаком</w:t>
            </w:r>
            <w:r w:rsidRPr="00AC07A3">
              <w:rPr>
                <w:rFonts w:ascii="Times New Roman" w:hAnsi="Times New Roman" w:cs="Times New Roman"/>
                <w:color w:val="00B050"/>
                <w:sz w:val="20"/>
                <w:szCs w:val="20"/>
              </w:rPr>
              <w:t xml:space="preserve"> </w:t>
            </w:r>
            <w:r w:rsidR="00AC07A3" w:rsidRPr="00FA7717">
              <w:rPr>
                <w:rFonts w:ascii="Times New Roman" w:hAnsi="Times New Roman" w:cs="Times New Roman"/>
                <w:sz w:val="20"/>
                <w:szCs w:val="20"/>
              </w:rPr>
              <w:t>с национальными</w:t>
            </w:r>
            <w:r w:rsidRPr="00FA7717">
              <w:rPr>
                <w:rFonts w:ascii="Times New Roman" w:hAnsi="Times New Roman" w:cs="Times New Roman"/>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AC07A3" w14:paraId="36A5F14F" w14:textId="77777777" w:rsidTr="00FB238A">
        <w:trPr>
          <w:trHeight w:val="825"/>
        </w:trPr>
        <w:tc>
          <w:tcPr>
            <w:tcW w:w="1980" w:type="dxa"/>
            <w:vMerge/>
            <w:tcBorders>
              <w:top w:val="single" w:sz="4" w:space="0" w:color="000000"/>
              <w:left w:val="single" w:sz="4" w:space="0" w:color="000000"/>
              <w:bottom w:val="single" w:sz="4" w:space="0" w:color="000000"/>
              <w:right w:val="single" w:sz="4" w:space="0" w:color="000000"/>
            </w:tcBorders>
          </w:tcPr>
          <w:p w14:paraId="2E2B367D"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62F5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соблюдает правила в татарских народных играх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376A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соблюдать правила татарских народных игр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B87C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освоить, но не соблюдает правила татарских народных игр</w:t>
            </w:r>
          </w:p>
        </w:tc>
      </w:tr>
      <w:tr w:rsidR="000F7CD5" w:rsidRPr="00AC07A3" w14:paraId="5406D01E" w14:textId="77777777" w:rsidTr="00FB238A">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726C3" w14:textId="77777777"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0-8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9-41 баллов</w:t>
            </w:r>
            <w:r w:rsidRPr="00AC07A3">
              <w:rPr>
                <w:rFonts w:ascii="Times New Roman" w:hAnsi="Times New Roman" w:cs="Times New Roman"/>
                <w:color w:val="000000"/>
                <w:sz w:val="20"/>
                <w:szCs w:val="20"/>
              </w:rPr>
              <w:t xml:space="preserve"> – средний, 4</w:t>
            </w:r>
            <w:r w:rsidRPr="00AC07A3">
              <w:rPr>
                <w:rFonts w:ascii="Times New Roman" w:hAnsi="Times New Roman" w:cs="Times New Roman"/>
                <w:b/>
                <w:color w:val="000000"/>
                <w:sz w:val="20"/>
                <w:szCs w:val="20"/>
              </w:rPr>
              <w:t xml:space="preserve">2-54 балла </w:t>
            </w:r>
            <w:r w:rsidRPr="00AC07A3">
              <w:rPr>
                <w:rFonts w:ascii="Times New Roman" w:hAnsi="Times New Roman" w:cs="Times New Roman"/>
                <w:color w:val="000000"/>
                <w:sz w:val="20"/>
                <w:szCs w:val="20"/>
              </w:rPr>
              <w:t>– высокий уровень</w:t>
            </w:r>
          </w:p>
        </w:tc>
      </w:tr>
    </w:tbl>
    <w:p w14:paraId="246B0177"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14:paraId="58605230" w14:textId="53471679" w:rsidR="000F7CD5" w:rsidRPr="00AE1D95" w:rsidRDefault="000F7CD5" w:rsidP="00AE1D9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sz w:val="24"/>
          <w:szCs w:val="24"/>
        </w:rPr>
      </w:pPr>
      <w:r w:rsidRPr="00FA7717">
        <w:rPr>
          <w:rFonts w:ascii="Times New Roman" w:hAnsi="Times New Roman" w:cs="Times New Roman"/>
          <w:b/>
          <w:bCs/>
          <w:sz w:val="24"/>
          <w:szCs w:val="24"/>
        </w:rPr>
        <w:t xml:space="preserve">5-6 лет </w:t>
      </w:r>
    </w:p>
    <w:tbl>
      <w:tblPr>
        <w:tblStyle w:val="aa"/>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80"/>
        <w:gridCol w:w="2693"/>
        <w:gridCol w:w="2693"/>
        <w:gridCol w:w="2694"/>
      </w:tblGrid>
      <w:tr w:rsidR="000F7CD5" w:rsidRPr="00AC07A3" w14:paraId="3DAEF8D5" w14:textId="77777777" w:rsidTr="00FA7717">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DD235" w14:textId="42D6A442" w:rsidR="000F7CD5" w:rsidRPr="00AC07A3" w:rsidRDefault="00FA7717"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5FBC5"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8771C"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E1CAD"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14:paraId="3533BA29"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7C8CD100" w14:textId="77777777" w:rsidR="000F7CD5" w:rsidRPr="00AC07A3" w:rsidRDefault="000F7CD5" w:rsidP="000F7CD5">
            <w:pPr>
              <w:rPr>
                <w:rFonts w:ascii="Times New Roman" w:hAnsi="Times New Roman" w:cs="Times New Roman"/>
                <w:sz w:val="20"/>
                <w:szCs w:val="20"/>
              </w:rPr>
            </w:pPr>
          </w:p>
        </w:tc>
        <w:tc>
          <w:tcPr>
            <w:tcW w:w="269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13AF419"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B329BE"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551C84"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14:paraId="7BC9D430" w14:textId="77777777" w:rsidTr="00FA7717">
        <w:trPr>
          <w:trHeight w:val="1121"/>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9984E"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4A0E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DC37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F93E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AC07A3" w14:paraId="03AB1D01"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08DE3C63"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F5AAF" w14:textId="77777777" w:rsidR="000F7CD5" w:rsidRPr="00FA771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A7717">
              <w:rPr>
                <w:rFonts w:ascii="Times New Roman" w:hAnsi="Times New Roman" w:cs="Times New Roman"/>
                <w:sz w:val="20"/>
                <w:szCs w:val="20"/>
              </w:rPr>
              <w:t xml:space="preserve">освоил элементарные правила этикета, этически ценные образцы общения, </w:t>
            </w:r>
            <w:r w:rsidR="00AC07A3" w:rsidRPr="00FA7717">
              <w:rPr>
                <w:rFonts w:ascii="Times New Roman" w:hAnsi="Times New Roman" w:cs="Times New Roman"/>
                <w:sz w:val="20"/>
                <w:szCs w:val="20"/>
              </w:rPr>
              <w:t>практикует использование</w:t>
            </w:r>
            <w:r w:rsidRPr="00FA7717">
              <w:rPr>
                <w:rFonts w:ascii="Times New Roman" w:hAnsi="Times New Roman" w:cs="Times New Roman"/>
                <w:sz w:val="20"/>
                <w:szCs w:val="20"/>
              </w:rPr>
              <w:t xml:space="preserve"> в речи татарского народного фольклора (пословицы, поговорки, потешки и др)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6D8A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A7717">
              <w:rPr>
                <w:rFonts w:ascii="Times New Roman" w:hAnsi="Times New Roman" w:cs="Times New Roman"/>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303F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A7717">
              <w:rPr>
                <w:rFonts w:ascii="Times New Roman" w:hAnsi="Times New Roman" w:cs="Times New Roman"/>
                <w:sz w:val="20"/>
                <w:szCs w:val="20"/>
              </w:rPr>
              <w:t xml:space="preserve">Плохо освоил элементарные правила этикета, этически ценные образцы общения, </w:t>
            </w:r>
            <w:r w:rsidR="00AC07A3" w:rsidRPr="00FA7717">
              <w:rPr>
                <w:rFonts w:ascii="Times New Roman" w:hAnsi="Times New Roman" w:cs="Times New Roman"/>
                <w:sz w:val="20"/>
                <w:szCs w:val="20"/>
              </w:rPr>
              <w:t>не использует</w:t>
            </w:r>
            <w:r w:rsidRPr="00FA7717">
              <w:rPr>
                <w:rFonts w:ascii="Times New Roman" w:hAnsi="Times New Roman" w:cs="Times New Roman"/>
                <w:sz w:val="20"/>
                <w:szCs w:val="20"/>
              </w:rPr>
              <w:t xml:space="preserve"> в речи элементы татарского народного фольклора (пословицы, поговорки, потешки и др)</w:t>
            </w:r>
          </w:p>
        </w:tc>
      </w:tr>
      <w:tr w:rsidR="000F7CD5" w:rsidRPr="00AC07A3" w14:paraId="5359EF9D"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56846AC8"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1561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A7717">
              <w:rPr>
                <w:rFonts w:ascii="Times New Roman" w:hAnsi="Times New Roman" w:cs="Times New Roman"/>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FA7717">
              <w:rPr>
                <w:rFonts w:ascii="Times New Roman" w:hAnsi="Times New Roman" w:cs="Times New Roman"/>
                <w:sz w:val="20"/>
                <w:szCs w:val="20"/>
              </w:rPr>
              <w:t>жизни, сюжеты</w:t>
            </w:r>
            <w:r w:rsidRPr="00FA7717">
              <w:rPr>
                <w:rFonts w:ascii="Times New Roman" w:hAnsi="Times New Roman" w:cs="Times New Roman"/>
                <w:sz w:val="20"/>
                <w:szCs w:val="20"/>
              </w:rPr>
              <w:t xml:space="preserve"> из сказок народов Поволжья, мультфильмов и т.д.</w:t>
            </w:r>
          </w:p>
          <w:p w14:paraId="1B4FBB1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9574B" w14:textId="77777777" w:rsidR="000F7CD5" w:rsidRPr="00FA771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A7717">
              <w:rPr>
                <w:rFonts w:ascii="Times New Roman" w:hAnsi="Times New Roman" w:cs="Times New Roman"/>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FA7717">
              <w:rPr>
                <w:rFonts w:ascii="Times New Roman" w:hAnsi="Times New Roman" w:cs="Times New Roman"/>
                <w:sz w:val="20"/>
                <w:szCs w:val="20"/>
              </w:rPr>
              <w:t>жизни, сюжеты</w:t>
            </w:r>
            <w:r w:rsidRPr="00FA7717">
              <w:rPr>
                <w:rFonts w:ascii="Times New Roman" w:hAnsi="Times New Roman" w:cs="Times New Roman"/>
                <w:sz w:val="20"/>
                <w:szCs w:val="20"/>
              </w:rPr>
              <w:t xml:space="preserve"> из сказок народов Поволжья, мультфильмов и т.д.</w:t>
            </w:r>
          </w:p>
          <w:p w14:paraId="3326AE5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B0E21" w14:textId="77777777" w:rsidR="000F7CD5" w:rsidRPr="00FA7717"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A7717">
              <w:rPr>
                <w:rFonts w:ascii="Times New Roman" w:hAnsi="Times New Roman" w:cs="Times New Roman"/>
                <w:sz w:val="20"/>
                <w:szCs w:val="20"/>
              </w:rPr>
              <w:t xml:space="preserve">Почти никогда не принимает </w:t>
            </w:r>
            <w:r w:rsidR="00AC07A3" w:rsidRPr="00FA7717">
              <w:rPr>
                <w:rFonts w:ascii="Times New Roman" w:hAnsi="Times New Roman" w:cs="Times New Roman"/>
                <w:sz w:val="20"/>
                <w:szCs w:val="20"/>
              </w:rPr>
              <w:t xml:space="preserve">участие </w:t>
            </w:r>
            <w:r w:rsidR="00AC07A3" w:rsidRPr="00FA7717">
              <w:rPr>
                <w:rFonts w:ascii="Times New Roman" w:eastAsia="Calibri" w:hAnsi="Times New Roman" w:cs="Times New Roman"/>
                <w:sz w:val="20"/>
                <w:szCs w:val="20"/>
              </w:rPr>
              <w:t>в</w:t>
            </w:r>
            <w:r w:rsidRPr="00FA7717">
              <w:rPr>
                <w:rFonts w:ascii="Times New Roman" w:hAnsi="Times New Roman" w:cs="Times New Roman"/>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FA7717">
              <w:rPr>
                <w:rFonts w:ascii="Times New Roman" w:hAnsi="Times New Roman" w:cs="Times New Roman"/>
                <w:sz w:val="20"/>
                <w:szCs w:val="20"/>
              </w:rPr>
              <w:t>жизни, сюжеты</w:t>
            </w:r>
            <w:r w:rsidRPr="00FA7717">
              <w:rPr>
                <w:rFonts w:ascii="Times New Roman" w:hAnsi="Times New Roman" w:cs="Times New Roman"/>
                <w:sz w:val="20"/>
                <w:szCs w:val="20"/>
              </w:rPr>
              <w:t xml:space="preserve"> из сказок народов Поволжья, мультфильмов и т.д.</w:t>
            </w:r>
          </w:p>
        </w:tc>
      </w:tr>
      <w:tr w:rsidR="000F7CD5" w:rsidRPr="00AC07A3" w14:paraId="6BA2A46C" w14:textId="77777777" w:rsidTr="00FA7717">
        <w:trPr>
          <w:trHeight w:val="1835"/>
        </w:trPr>
        <w:tc>
          <w:tcPr>
            <w:tcW w:w="1980" w:type="dxa"/>
            <w:vMerge/>
            <w:tcBorders>
              <w:top w:val="single" w:sz="4" w:space="0" w:color="000000"/>
              <w:left w:val="single" w:sz="4" w:space="0" w:color="000000"/>
              <w:bottom w:val="single" w:sz="4" w:space="0" w:color="000000"/>
              <w:right w:val="single" w:sz="4" w:space="0" w:color="000000"/>
            </w:tcBorders>
          </w:tcPr>
          <w:p w14:paraId="3C4A3BF8"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B5C1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свободно владеет родным языком, использует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853F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w:t>
            </w:r>
            <w:r w:rsidR="00AC07A3" w:rsidRPr="00AC07A3">
              <w:rPr>
                <w:rFonts w:ascii="Times New Roman" w:hAnsi="Times New Roman" w:cs="Times New Roman"/>
                <w:color w:val="000000"/>
                <w:sz w:val="20"/>
                <w:szCs w:val="20"/>
              </w:rPr>
              <w:t>языком, использует</w:t>
            </w:r>
            <w:r w:rsidRPr="00AC07A3">
              <w:rPr>
                <w:rFonts w:ascii="Times New Roman" w:hAnsi="Times New Roman" w:cs="Times New Roman"/>
                <w:color w:val="000000"/>
                <w:sz w:val="20"/>
                <w:szCs w:val="20"/>
              </w:rPr>
              <w:t xml:space="preserve">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914E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языком, интерес к общению с другими людьми </w:t>
            </w:r>
            <w:r w:rsidR="00AC07A3" w:rsidRPr="00AC07A3">
              <w:rPr>
                <w:rFonts w:ascii="Times New Roman" w:hAnsi="Times New Roman" w:cs="Times New Roman"/>
                <w:color w:val="000000"/>
                <w:sz w:val="20"/>
                <w:szCs w:val="20"/>
              </w:rPr>
              <w:t>отсутствует, отвечает</w:t>
            </w:r>
            <w:r w:rsidRPr="00AC07A3">
              <w:rPr>
                <w:rFonts w:ascii="Times New Roman" w:hAnsi="Times New Roman" w:cs="Times New Roman"/>
                <w:color w:val="000000"/>
                <w:sz w:val="20"/>
                <w:szCs w:val="20"/>
              </w:rPr>
              <w:t xml:space="preserve"> на вопросы, малообщителен, замкнут, предпочитает уединение </w:t>
            </w:r>
          </w:p>
        </w:tc>
      </w:tr>
      <w:tr w:rsidR="000F7CD5" w:rsidRPr="00AC07A3" w14:paraId="57198CCD" w14:textId="77777777" w:rsidTr="00FA7717">
        <w:trPr>
          <w:trHeight w:val="129"/>
        </w:trPr>
        <w:tc>
          <w:tcPr>
            <w:tcW w:w="1980" w:type="dxa"/>
            <w:vMerge/>
            <w:tcBorders>
              <w:top w:val="single" w:sz="4" w:space="0" w:color="000000"/>
              <w:left w:val="single" w:sz="4" w:space="0" w:color="000000"/>
              <w:bottom w:val="single" w:sz="4" w:space="0" w:color="000000"/>
              <w:right w:val="single" w:sz="4" w:space="0" w:color="000000"/>
            </w:tcBorders>
          </w:tcPr>
          <w:p w14:paraId="598AB546"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929F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и уважение к культуре, традициям, обычаям и нравам людей, говорящих на татарском языке, </w:t>
            </w:r>
            <w:r w:rsidRPr="00AC07A3">
              <w:rPr>
                <w:rFonts w:ascii="Times New Roman" w:hAnsi="Times New Roman" w:cs="Times New Roman"/>
                <w:color w:val="000000"/>
                <w:sz w:val="20"/>
                <w:szCs w:val="20"/>
              </w:rPr>
              <w:lastRenderedPageBreak/>
              <w:t>испытывает потребность в общении при ограниченном владении татарским языком со взрослыми и детьми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B423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проявляет некоторый интерес и уважение к культуре, традициям, обычаям и нравам людей, говорящих на татарском </w:t>
            </w:r>
            <w:r w:rsidRPr="00AC07A3">
              <w:rPr>
                <w:rFonts w:ascii="Times New Roman" w:hAnsi="Times New Roman" w:cs="Times New Roman"/>
                <w:color w:val="000000"/>
                <w:sz w:val="20"/>
                <w:szCs w:val="20"/>
              </w:rPr>
              <w:lastRenderedPageBreak/>
              <w:t>языке, испытывает потребность в общении при ограниченном владении татарским языком со взрослыми и детьми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82A3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индифферентен либо агрессивен по отношению к представителям других национальностей, </w:t>
            </w:r>
            <w:r w:rsidRPr="00AC07A3">
              <w:rPr>
                <w:rFonts w:ascii="Times New Roman" w:hAnsi="Times New Roman" w:cs="Times New Roman"/>
                <w:color w:val="000000"/>
                <w:sz w:val="20"/>
                <w:szCs w:val="20"/>
              </w:rPr>
              <w:lastRenderedPageBreak/>
              <w:t xml:space="preserve">отсутствует потребность в общении со взрослыми и </w:t>
            </w:r>
          </w:p>
        </w:tc>
      </w:tr>
      <w:tr w:rsidR="000F7CD5" w:rsidRPr="00AC07A3" w14:paraId="3F5FA6A4" w14:textId="77777777" w:rsidTr="00FA7717">
        <w:trPr>
          <w:trHeight w:val="279"/>
        </w:trPr>
        <w:tc>
          <w:tcPr>
            <w:tcW w:w="1980" w:type="dxa"/>
            <w:vMerge/>
            <w:tcBorders>
              <w:top w:val="single" w:sz="4" w:space="0" w:color="000000"/>
              <w:left w:val="single" w:sz="4" w:space="0" w:color="000000"/>
              <w:bottom w:val="single" w:sz="4" w:space="0" w:color="000000"/>
              <w:right w:val="single" w:sz="4" w:space="0" w:color="000000"/>
            </w:tcBorders>
          </w:tcPr>
          <w:p w14:paraId="0A3B6D1E"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5C6C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89B7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приобрел первоначальные </w:t>
            </w:r>
            <w:r w:rsidR="00AC07A3" w:rsidRPr="00AC07A3">
              <w:rPr>
                <w:rFonts w:ascii="Times New Roman" w:hAnsi="Times New Roman" w:cs="Times New Roman"/>
                <w:color w:val="000000"/>
                <w:sz w:val="20"/>
                <w:szCs w:val="20"/>
              </w:rPr>
              <w:t>навыки татарской</w:t>
            </w:r>
            <w:r w:rsidRPr="00AC07A3">
              <w:rPr>
                <w:rFonts w:ascii="Times New Roman" w:hAnsi="Times New Roman" w:cs="Times New Roman"/>
                <w:color w:val="000000"/>
                <w:sz w:val="20"/>
                <w:szCs w:val="20"/>
              </w:rPr>
              <w:t xml:space="preserve"> устной речи, в диалоге </w:t>
            </w:r>
            <w:r w:rsidR="00AC07A3" w:rsidRPr="00AC07A3">
              <w:rPr>
                <w:rFonts w:ascii="Times New Roman" w:hAnsi="Times New Roman" w:cs="Times New Roman"/>
                <w:color w:val="000000"/>
                <w:sz w:val="20"/>
                <w:szCs w:val="20"/>
              </w:rPr>
              <w:t>выражает намерения</w:t>
            </w:r>
            <w:r w:rsidRPr="00AC07A3">
              <w:rPr>
                <w:rFonts w:ascii="Times New Roman" w:hAnsi="Times New Roman" w:cs="Times New Roman"/>
                <w:color w:val="000000"/>
                <w:sz w:val="20"/>
                <w:szCs w:val="20"/>
              </w:rPr>
              <w:t xml:space="preserve"> с помощью речевых и неречевых средств, владеет формами вежливости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FDFE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первоначальными навыками устной речи </w:t>
            </w:r>
            <w:r w:rsidR="00AC07A3" w:rsidRPr="00AC07A3">
              <w:rPr>
                <w:rFonts w:ascii="Times New Roman" w:hAnsi="Times New Roman" w:cs="Times New Roman"/>
                <w:color w:val="000000"/>
                <w:sz w:val="20"/>
                <w:szCs w:val="20"/>
              </w:rPr>
              <w:t>на татарском</w:t>
            </w:r>
            <w:r w:rsidRPr="00AC07A3">
              <w:rPr>
                <w:rFonts w:ascii="Times New Roman" w:hAnsi="Times New Roman" w:cs="Times New Roman"/>
                <w:color w:val="000000"/>
                <w:sz w:val="20"/>
                <w:szCs w:val="20"/>
              </w:rPr>
              <w:t xml:space="preserve"> языке, безучастен в диалоге, некоммуникабелен, изредка проявляет формы вежливости</w:t>
            </w:r>
          </w:p>
          <w:p w14:paraId="6C2E181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14:paraId="040B03D5" w14:textId="77777777" w:rsidTr="00FA7717">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8AB88"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964F6"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E1D95">
              <w:rPr>
                <w:rFonts w:ascii="Times New Roman" w:hAnsi="Times New Roman" w:cs="Times New Roman"/>
                <w:sz w:val="20"/>
                <w:szCs w:val="20"/>
              </w:rPr>
              <w:t xml:space="preserve">Республики Татарстан, имеет некоторые </w:t>
            </w:r>
            <w:r w:rsidRPr="00AC07A3">
              <w:rPr>
                <w:rFonts w:ascii="Times New Roman" w:hAnsi="Times New Roman" w:cs="Times New Roman"/>
                <w:color w:val="000000"/>
                <w:sz w:val="20"/>
                <w:szCs w:val="20"/>
              </w:rPr>
              <w:t>представления об их взаимосвязях, сезонных изменениях, проявляет бережное отношение к окружающей природе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3021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некоторыми объектами и явлениями живой и неживой </w:t>
            </w:r>
            <w:r w:rsidR="00AC07A3" w:rsidRPr="00AC07A3">
              <w:rPr>
                <w:rFonts w:ascii="Times New Roman" w:hAnsi="Times New Roman" w:cs="Times New Roman"/>
                <w:color w:val="000000"/>
                <w:sz w:val="20"/>
                <w:szCs w:val="20"/>
              </w:rPr>
              <w:t xml:space="preserve">природы </w:t>
            </w:r>
            <w:r w:rsidR="00AC07A3" w:rsidRPr="00AE1D95">
              <w:rPr>
                <w:rFonts w:ascii="Times New Roman" w:hAnsi="Times New Roman" w:cs="Times New Roman"/>
                <w:sz w:val="20"/>
                <w:szCs w:val="20"/>
              </w:rPr>
              <w:t>Республики</w:t>
            </w:r>
            <w:r w:rsidRPr="00AE1D95">
              <w:rPr>
                <w:rFonts w:ascii="Times New Roman" w:hAnsi="Times New Roman" w:cs="Times New Roman"/>
                <w:sz w:val="20"/>
                <w:szCs w:val="20"/>
              </w:rPr>
              <w:t xml:space="preserve"> </w:t>
            </w:r>
            <w:r w:rsidR="00AC07A3" w:rsidRPr="00AE1D95">
              <w:rPr>
                <w:rFonts w:ascii="Times New Roman" w:hAnsi="Times New Roman" w:cs="Times New Roman"/>
                <w:sz w:val="20"/>
                <w:szCs w:val="20"/>
              </w:rPr>
              <w:t>Татарстан,</w:t>
            </w:r>
            <w:r w:rsidRPr="00AE1D95">
              <w:rPr>
                <w:rFonts w:ascii="Times New Roman" w:hAnsi="Times New Roman" w:cs="Times New Roman"/>
                <w:sz w:val="20"/>
                <w:szCs w:val="20"/>
              </w:rPr>
              <w:t xml:space="preserve"> </w:t>
            </w:r>
            <w:r w:rsidRPr="00AC07A3">
              <w:rPr>
                <w:rFonts w:ascii="Times New Roman" w:hAnsi="Times New Roman" w:cs="Times New Roman"/>
                <w:color w:val="000000"/>
                <w:sz w:val="20"/>
                <w:szCs w:val="20"/>
              </w:rPr>
              <w:t xml:space="preserve">имеет представления об их взаимосвязях, сезонных изменениях, проявляет бережное отношение к окружающей природе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311B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E1D95">
              <w:rPr>
                <w:rFonts w:ascii="Times New Roman" w:hAnsi="Times New Roman" w:cs="Times New Roman"/>
                <w:sz w:val="20"/>
                <w:szCs w:val="20"/>
              </w:rPr>
              <w:t>Республики</w:t>
            </w:r>
            <w:r w:rsidRPr="00AE1D95">
              <w:rPr>
                <w:rFonts w:ascii="Times New Roman" w:hAnsi="Times New Roman" w:cs="Times New Roman"/>
                <w:sz w:val="20"/>
                <w:szCs w:val="20"/>
              </w:rPr>
              <w:t xml:space="preserve"> </w:t>
            </w:r>
            <w:r w:rsidR="00AC07A3" w:rsidRPr="00AE1D95">
              <w:rPr>
                <w:rFonts w:ascii="Times New Roman" w:hAnsi="Times New Roman" w:cs="Times New Roman"/>
                <w:sz w:val="20"/>
                <w:szCs w:val="20"/>
              </w:rPr>
              <w:t>Татарстан,</w:t>
            </w:r>
            <w:r w:rsidRPr="00AE1D95">
              <w:rPr>
                <w:rFonts w:ascii="Times New Roman" w:hAnsi="Times New Roman" w:cs="Times New Roman"/>
                <w:sz w:val="20"/>
                <w:szCs w:val="20"/>
              </w:rPr>
              <w:t xml:space="preserve"> </w:t>
            </w:r>
            <w:r w:rsidRPr="00AC07A3">
              <w:rPr>
                <w:rFonts w:ascii="Times New Roman" w:hAnsi="Times New Roman" w:cs="Times New Roman"/>
                <w:color w:val="000000"/>
                <w:sz w:val="20"/>
                <w:szCs w:val="20"/>
              </w:rPr>
              <w:t xml:space="preserve">не устанавливает взаимосвязи сезонных изменений, ограниченно проявляет заботу об окружающей природе </w:t>
            </w:r>
          </w:p>
        </w:tc>
      </w:tr>
      <w:tr w:rsidR="000F7CD5" w:rsidRPr="00AC07A3" w14:paraId="65FD0B22"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359EA2E6"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C24F4" w14:textId="66E05C10"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E1D95">
              <w:rPr>
                <w:rFonts w:ascii="Times New Roman" w:hAnsi="Times New Roman" w:cs="Times New Roman"/>
                <w:sz w:val="20"/>
                <w:szCs w:val="20"/>
              </w:rPr>
              <w:t>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25E7D" w14:textId="1A6F9722"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E1D95">
              <w:rPr>
                <w:rFonts w:ascii="Times New Roman" w:hAnsi="Times New Roman" w:cs="Times New Roman"/>
                <w:sz w:val="20"/>
                <w:szCs w:val="20"/>
              </w:rPr>
              <w:t xml:space="preserve">Может </w:t>
            </w:r>
            <w:r w:rsidR="00AC07A3" w:rsidRPr="00AE1D95">
              <w:rPr>
                <w:rFonts w:ascii="Times New Roman" w:hAnsi="Times New Roman" w:cs="Times New Roman"/>
                <w:sz w:val="20"/>
                <w:szCs w:val="20"/>
              </w:rPr>
              <w:t>рассказать о</w:t>
            </w:r>
            <w:r w:rsidRPr="00AE1D95">
              <w:rPr>
                <w:rFonts w:ascii="Times New Roman" w:hAnsi="Times New Roman" w:cs="Times New Roman"/>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F9D94" w14:textId="5170AEDE"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E1D95">
              <w:rPr>
                <w:rFonts w:ascii="Times New Roman" w:hAnsi="Times New Roman" w:cs="Times New Roman"/>
                <w:sz w:val="20"/>
                <w:szCs w:val="20"/>
              </w:rPr>
              <w:t>Не может</w:t>
            </w:r>
            <w:r w:rsidR="000F7CD5" w:rsidRPr="00AE1D95">
              <w:rPr>
                <w:rFonts w:ascii="Times New Roman" w:hAnsi="Times New Roman" w:cs="Times New Roman"/>
                <w:sz w:val="20"/>
                <w:szCs w:val="20"/>
              </w:rPr>
              <w:t xml:space="preserve"> </w:t>
            </w:r>
            <w:r w:rsidRPr="00AE1D95">
              <w:rPr>
                <w:rFonts w:ascii="Times New Roman" w:hAnsi="Times New Roman" w:cs="Times New Roman"/>
                <w:sz w:val="20"/>
                <w:szCs w:val="20"/>
              </w:rPr>
              <w:t>рассказать о</w:t>
            </w:r>
            <w:r w:rsidR="000F7CD5" w:rsidRPr="00AE1D95">
              <w:rPr>
                <w:rFonts w:ascii="Times New Roman" w:hAnsi="Times New Roman" w:cs="Times New Roman"/>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AC07A3" w14:paraId="20071455"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37A1056C"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9D38E"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5C7D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FD04E" w14:textId="6CE31BBC"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ограничены представления </w:t>
            </w:r>
            <w:r w:rsidR="00AC07A3" w:rsidRPr="00AC07A3">
              <w:rPr>
                <w:rFonts w:ascii="Times New Roman" w:hAnsi="Times New Roman" w:cs="Times New Roman"/>
                <w:color w:val="000000"/>
                <w:sz w:val="20"/>
                <w:szCs w:val="20"/>
              </w:rPr>
              <w:t>о городе</w:t>
            </w:r>
            <w:r w:rsidRPr="00AC07A3">
              <w:rPr>
                <w:rFonts w:ascii="Times New Roman" w:hAnsi="Times New Roman" w:cs="Times New Roman"/>
                <w:color w:val="000000"/>
                <w:sz w:val="20"/>
                <w:szCs w:val="20"/>
              </w:rPr>
              <w:t xml:space="preserve"> Казани как столице </w:t>
            </w:r>
            <w:r w:rsidR="00AC07A3" w:rsidRPr="00AC07A3">
              <w:rPr>
                <w:rFonts w:ascii="Times New Roman" w:hAnsi="Times New Roman" w:cs="Times New Roman"/>
                <w:color w:val="000000"/>
                <w:sz w:val="20"/>
                <w:szCs w:val="20"/>
              </w:rPr>
              <w:t xml:space="preserve">республики, </w:t>
            </w:r>
            <w:r w:rsidR="00AE1D95" w:rsidRPr="00AC07A3">
              <w:rPr>
                <w:rFonts w:ascii="Times New Roman" w:hAnsi="Times New Roman" w:cs="Times New Roman"/>
                <w:color w:val="000000"/>
                <w:sz w:val="20"/>
                <w:szCs w:val="20"/>
              </w:rPr>
              <w:t>столице всех</w:t>
            </w:r>
            <w:r w:rsidRPr="00AC07A3">
              <w:rPr>
                <w:rFonts w:ascii="Times New Roman" w:hAnsi="Times New Roman" w:cs="Times New Roman"/>
                <w:color w:val="000000"/>
                <w:sz w:val="20"/>
                <w:szCs w:val="20"/>
              </w:rPr>
              <w:t xml:space="preserve"> татар мира</w:t>
            </w:r>
          </w:p>
        </w:tc>
      </w:tr>
      <w:tr w:rsidR="000F7CD5" w:rsidRPr="00AC07A3" w14:paraId="6395D9F6"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4AA3CC1B"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A0FBD"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безошибочно узнает и называет символику республики </w:t>
            </w:r>
            <w:r w:rsidRPr="00AE1D95">
              <w:rPr>
                <w:rFonts w:ascii="Times New Roman" w:hAnsi="Times New Roman" w:cs="Times New Roman"/>
                <w:sz w:val="20"/>
                <w:szCs w:val="20"/>
              </w:rPr>
              <w:t xml:space="preserve">Татарстан, ее </w:t>
            </w:r>
            <w:r w:rsidRPr="00AC07A3">
              <w:rPr>
                <w:rFonts w:ascii="Times New Roman" w:hAnsi="Times New Roman" w:cs="Times New Roman"/>
                <w:color w:val="000000"/>
                <w:sz w:val="20"/>
                <w:szCs w:val="20"/>
              </w:rPr>
              <w:t>столицы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A76A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узнает и называет символику республики </w:t>
            </w:r>
            <w:r w:rsidRPr="00AE1D95">
              <w:rPr>
                <w:rFonts w:ascii="Times New Roman" w:hAnsi="Times New Roman" w:cs="Times New Roman"/>
                <w:sz w:val="20"/>
                <w:szCs w:val="20"/>
              </w:rPr>
              <w:t xml:space="preserve">Татарстан, </w:t>
            </w:r>
            <w:r w:rsidRPr="00AC07A3">
              <w:rPr>
                <w:rFonts w:ascii="Times New Roman" w:hAnsi="Times New Roman" w:cs="Times New Roman"/>
                <w:color w:val="000000"/>
                <w:sz w:val="20"/>
                <w:szCs w:val="20"/>
              </w:rPr>
              <w:t>ее столицы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729A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узнавать и называть символику республики </w:t>
            </w:r>
            <w:r w:rsidRPr="00AE1D95">
              <w:rPr>
                <w:rFonts w:ascii="Times New Roman" w:hAnsi="Times New Roman" w:cs="Times New Roman"/>
                <w:sz w:val="20"/>
                <w:szCs w:val="20"/>
              </w:rPr>
              <w:t>Татарстан</w:t>
            </w:r>
            <w:r w:rsidRPr="00AC07A3">
              <w:rPr>
                <w:rFonts w:ascii="Times New Roman" w:hAnsi="Times New Roman" w:cs="Times New Roman"/>
                <w:color w:val="000000"/>
                <w:sz w:val="20"/>
                <w:szCs w:val="20"/>
              </w:rPr>
              <w:t>, ее столицу</w:t>
            </w:r>
          </w:p>
        </w:tc>
      </w:tr>
      <w:tr w:rsidR="000F7CD5" w:rsidRPr="00AC07A3" w14:paraId="01789FD2"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06D79A99"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28619"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станциях метрополитена города Казани, об их отличительных особенностях, происхождении названий</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F2E7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7879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AC07A3" w14:paraId="7FB4AC1D"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0B97DC1C"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3E71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w:t>
            </w:r>
            <w:r w:rsidRPr="00AE1D95">
              <w:rPr>
                <w:rFonts w:ascii="Times New Roman" w:hAnsi="Times New Roman" w:cs="Times New Roman"/>
                <w:sz w:val="20"/>
                <w:szCs w:val="20"/>
              </w:rPr>
              <w:t xml:space="preserve">города Казани, интересуется </w:t>
            </w:r>
            <w:r w:rsidRPr="00AC07A3">
              <w:rPr>
                <w:rFonts w:ascii="Times New Roman" w:hAnsi="Times New Roman" w:cs="Times New Roman"/>
                <w:color w:val="000000"/>
                <w:sz w:val="20"/>
                <w:szCs w:val="20"/>
              </w:rPr>
              <w:t xml:space="preserve">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4C57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первоначальные представления о культурных достояниях, основных исторических событиях, достопримечательностях</w:t>
            </w:r>
            <w:r w:rsidRPr="00AC07A3">
              <w:rPr>
                <w:rFonts w:ascii="Times New Roman" w:hAnsi="Times New Roman" w:cs="Times New Roman"/>
                <w:color w:val="00B050"/>
                <w:sz w:val="20"/>
                <w:szCs w:val="20"/>
              </w:rPr>
              <w:t xml:space="preserve"> </w:t>
            </w:r>
            <w:r w:rsidRPr="00AE1D95">
              <w:rPr>
                <w:rFonts w:ascii="Times New Roman" w:hAnsi="Times New Roman" w:cs="Times New Roman"/>
                <w:sz w:val="20"/>
                <w:szCs w:val="20"/>
              </w:rPr>
              <w:t xml:space="preserve">города </w:t>
            </w:r>
            <w:r w:rsidR="00AC07A3" w:rsidRPr="00AE1D95">
              <w:rPr>
                <w:rFonts w:ascii="Times New Roman" w:hAnsi="Times New Roman" w:cs="Times New Roman"/>
                <w:sz w:val="20"/>
                <w:szCs w:val="20"/>
              </w:rPr>
              <w:t>Казани,</w:t>
            </w:r>
            <w:r w:rsidRPr="00AE1D95">
              <w:rPr>
                <w:rFonts w:ascii="Times New Roman" w:hAnsi="Times New Roman" w:cs="Times New Roman"/>
                <w:sz w:val="20"/>
                <w:szCs w:val="20"/>
              </w:rPr>
              <w:t xml:space="preserve"> </w:t>
            </w:r>
            <w:r w:rsidRPr="00AC07A3">
              <w:rPr>
                <w:rFonts w:ascii="Times New Roman" w:hAnsi="Times New Roman" w:cs="Times New Roman"/>
                <w:color w:val="000000"/>
                <w:sz w:val="20"/>
                <w:szCs w:val="20"/>
              </w:rPr>
              <w:t xml:space="preserve">дифференцированно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93F0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безразличие </w:t>
            </w:r>
            <w:r w:rsidR="00AC07A3" w:rsidRPr="00AC07A3">
              <w:rPr>
                <w:rFonts w:ascii="Times New Roman" w:hAnsi="Times New Roman" w:cs="Times New Roman"/>
                <w:color w:val="000000"/>
                <w:sz w:val="20"/>
                <w:szCs w:val="20"/>
              </w:rPr>
              <w:t>к культурным</w:t>
            </w:r>
            <w:r w:rsidRPr="00AC07A3">
              <w:rPr>
                <w:rFonts w:ascii="Times New Roman" w:hAnsi="Times New Roman" w:cs="Times New Roman"/>
                <w:color w:val="000000"/>
                <w:sz w:val="20"/>
                <w:szCs w:val="20"/>
              </w:rPr>
              <w:t xml:space="preserve"> достояниям, основным историческим событиям, </w:t>
            </w:r>
            <w:r w:rsidR="00AC07A3" w:rsidRPr="00AC07A3">
              <w:rPr>
                <w:rFonts w:ascii="Times New Roman" w:hAnsi="Times New Roman" w:cs="Times New Roman"/>
                <w:color w:val="000000"/>
                <w:sz w:val="20"/>
                <w:szCs w:val="20"/>
              </w:rPr>
              <w:t xml:space="preserve">достопримечательностям </w:t>
            </w:r>
            <w:r w:rsidR="00AC07A3" w:rsidRPr="00AE1D95">
              <w:rPr>
                <w:rFonts w:ascii="Times New Roman" w:hAnsi="Times New Roman" w:cs="Times New Roman"/>
                <w:sz w:val="20"/>
                <w:szCs w:val="20"/>
              </w:rPr>
              <w:t>города</w:t>
            </w:r>
            <w:r w:rsidRPr="00AE1D95">
              <w:rPr>
                <w:rFonts w:ascii="Times New Roman" w:hAnsi="Times New Roman" w:cs="Times New Roman"/>
                <w:sz w:val="20"/>
                <w:szCs w:val="20"/>
              </w:rPr>
              <w:t xml:space="preserve"> Казани, не знает о происхождении </w:t>
            </w:r>
            <w:r w:rsidRPr="00AC07A3">
              <w:rPr>
                <w:rFonts w:ascii="Times New Roman" w:hAnsi="Times New Roman" w:cs="Times New Roman"/>
                <w:color w:val="000000"/>
                <w:sz w:val="20"/>
                <w:szCs w:val="20"/>
              </w:rPr>
              <w:t xml:space="preserve">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r>
      <w:tr w:rsidR="000F7CD5" w:rsidRPr="00AC07A3" w14:paraId="27BF79FC" w14:textId="77777777" w:rsidTr="00FA7717">
        <w:trPr>
          <w:trHeight w:val="696"/>
        </w:trPr>
        <w:tc>
          <w:tcPr>
            <w:tcW w:w="1980" w:type="dxa"/>
            <w:vMerge/>
            <w:tcBorders>
              <w:top w:val="single" w:sz="4" w:space="0" w:color="000000"/>
              <w:left w:val="single" w:sz="4" w:space="0" w:color="000000"/>
              <w:bottom w:val="single" w:sz="4" w:space="0" w:color="000000"/>
              <w:right w:val="single" w:sz="4" w:space="0" w:color="000000"/>
            </w:tcBorders>
          </w:tcPr>
          <w:p w14:paraId="513BBEEF"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8ADF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любознательность к атрибутам национальной культуры (жилище, предметы быта, национальная кухня, </w:t>
            </w:r>
            <w:r w:rsidRPr="00AC07A3">
              <w:rPr>
                <w:rFonts w:ascii="Times New Roman" w:hAnsi="Times New Roman" w:cs="Times New Roman"/>
                <w:color w:val="000000"/>
                <w:sz w:val="20"/>
                <w:szCs w:val="20"/>
              </w:rPr>
              <w:lastRenderedPageBreak/>
              <w:t xml:space="preserve">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6C01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проявляет ситуативный интерес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 xml:space="preserve">посуда, </w:t>
            </w:r>
            <w:r w:rsidR="00AC07A3" w:rsidRPr="00AC07A3">
              <w:rPr>
                <w:rFonts w:ascii="Times New Roman" w:hAnsi="Times New Roman" w:cs="Times New Roman"/>
                <w:color w:val="000000"/>
                <w:sz w:val="20"/>
                <w:szCs w:val="20"/>
              </w:rPr>
              <w:lastRenderedPageBreak/>
              <w:t>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3E07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интереса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 xml:space="preserve">посуда, </w:t>
            </w:r>
            <w:r w:rsidR="00AC07A3" w:rsidRPr="00AC07A3">
              <w:rPr>
                <w:rFonts w:ascii="Times New Roman" w:hAnsi="Times New Roman" w:cs="Times New Roman"/>
                <w:color w:val="000000"/>
                <w:sz w:val="20"/>
                <w:szCs w:val="20"/>
              </w:rPr>
              <w:lastRenderedPageBreak/>
              <w:t>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не задает вопросы</w:t>
            </w:r>
          </w:p>
          <w:p w14:paraId="2A15F75D"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14:paraId="595C8A4E" w14:textId="77777777" w:rsidTr="00FA7717">
        <w:trPr>
          <w:trHeight w:val="1664"/>
        </w:trPr>
        <w:tc>
          <w:tcPr>
            <w:tcW w:w="1980" w:type="dxa"/>
            <w:vMerge/>
            <w:tcBorders>
              <w:top w:val="single" w:sz="4" w:space="0" w:color="000000"/>
              <w:left w:val="single" w:sz="4" w:space="0" w:color="000000"/>
              <w:bottom w:val="single" w:sz="4" w:space="0" w:color="000000"/>
              <w:right w:val="single" w:sz="4" w:space="0" w:color="000000"/>
            </w:tcBorders>
          </w:tcPr>
          <w:p w14:paraId="77B79228"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F1206" w14:textId="77777777" w:rsidR="000F7CD5" w:rsidRPr="00AC07A3"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35602"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75EC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 к культуре представителей других национальностей, избегает общения с ними</w:t>
            </w:r>
          </w:p>
        </w:tc>
      </w:tr>
      <w:tr w:rsidR="000F7CD5" w:rsidRPr="00AC07A3" w14:paraId="20A8DE84"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4E32B624"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25AD3"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с интересом слушает о жизни и творчестве выдающихся деятелей литературы и искусства </w:t>
            </w:r>
            <w:r w:rsidRPr="00AE1D95">
              <w:rPr>
                <w:rFonts w:ascii="Times New Roman" w:hAnsi="Times New Roman" w:cs="Times New Roman"/>
                <w:sz w:val="20"/>
                <w:szCs w:val="20"/>
              </w:rPr>
              <w:t>Республики Татарстан, может их назвать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2F8A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дифференцированно интересуется и слушает о жизни и творчестве выдающихся деятелей литературы и </w:t>
            </w:r>
            <w:r w:rsidR="00AC07A3" w:rsidRPr="00AC07A3">
              <w:rPr>
                <w:rFonts w:ascii="Times New Roman" w:hAnsi="Times New Roman" w:cs="Times New Roman"/>
                <w:color w:val="000000"/>
                <w:sz w:val="20"/>
                <w:szCs w:val="20"/>
              </w:rPr>
              <w:t xml:space="preserve">искусства </w:t>
            </w:r>
            <w:r w:rsidR="00AC07A3" w:rsidRPr="00AE1D95">
              <w:rPr>
                <w:rFonts w:ascii="Times New Roman" w:hAnsi="Times New Roman" w:cs="Times New Roman"/>
                <w:sz w:val="20"/>
                <w:szCs w:val="20"/>
              </w:rPr>
              <w:t>Республики</w:t>
            </w:r>
            <w:r w:rsidRPr="00AE1D95">
              <w:rPr>
                <w:rFonts w:ascii="Times New Roman" w:hAnsi="Times New Roman" w:cs="Times New Roman"/>
                <w:sz w:val="20"/>
                <w:szCs w:val="20"/>
              </w:rPr>
              <w:t xml:space="preserve"> Татарстан, </w:t>
            </w:r>
            <w:r w:rsidRPr="00AC07A3">
              <w:rPr>
                <w:rFonts w:ascii="Times New Roman" w:hAnsi="Times New Roman" w:cs="Times New Roman"/>
                <w:color w:val="000000"/>
                <w:sz w:val="20"/>
                <w:szCs w:val="20"/>
              </w:rPr>
              <w:t>может их назвать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A6B7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AC07A3" w14:paraId="20F759E1"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096D293A"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33D2F"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F06D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767D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AC07A3" w14:paraId="25C608D5"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4C3FDE1C"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8BC0D"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31D6F"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w:t>
            </w:r>
            <w:r w:rsidR="00AC07A3" w:rsidRPr="00AC07A3">
              <w:rPr>
                <w:rFonts w:ascii="Times New Roman" w:hAnsi="Times New Roman" w:cs="Times New Roman"/>
                <w:color w:val="000000"/>
                <w:sz w:val="20"/>
                <w:szCs w:val="20"/>
              </w:rPr>
              <w:t>местности, понимает</w:t>
            </w:r>
            <w:r w:rsidRPr="00AC07A3">
              <w:rPr>
                <w:rFonts w:ascii="Times New Roman" w:hAnsi="Times New Roman" w:cs="Times New Roman"/>
                <w:color w:val="000000"/>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CF594" w14:textId="77777777"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AC07A3" w14:paraId="51936917" w14:textId="77777777" w:rsidTr="00FA7717">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D9398"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3FB3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A6F3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386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AC07A3" w14:paraId="2EBEBE96"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1F3379BD"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20E1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сюжетную картинку, описанную на татарском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37EA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сюжетную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F38B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может выбрать сюжетную картинку по описанию</w:t>
            </w:r>
          </w:p>
        </w:tc>
      </w:tr>
      <w:tr w:rsidR="000F7CD5" w:rsidRPr="00AC07A3" w14:paraId="51FF1807"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66A243A0"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947BC"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более 142 слов, правильно их произносит</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1E5B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не менее 142 слов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779F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142 слов)</w:t>
            </w:r>
          </w:p>
        </w:tc>
      </w:tr>
      <w:tr w:rsidR="000F7CD5" w:rsidRPr="00AC07A3" w14:paraId="44706470"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4249A4D3"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51C2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5D46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2D4F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всегда проявляет интерес </w:t>
            </w:r>
            <w:r w:rsidR="00AC07A3">
              <w:rPr>
                <w:rFonts w:ascii="Times New Roman" w:hAnsi="Times New Roman" w:cs="Times New Roman"/>
                <w:color w:val="000000"/>
                <w:sz w:val="20"/>
                <w:szCs w:val="20"/>
              </w:rPr>
              <w:t xml:space="preserve">к </w:t>
            </w:r>
            <w:r w:rsidRPr="00AC07A3">
              <w:rPr>
                <w:rFonts w:ascii="Times New Roman" w:hAnsi="Times New Roman" w:cs="Times New Roman"/>
                <w:color w:val="000000"/>
                <w:sz w:val="20"/>
                <w:szCs w:val="20"/>
              </w:rPr>
              <w:t xml:space="preserve">обучению татарскому языку </w:t>
            </w:r>
          </w:p>
        </w:tc>
      </w:tr>
      <w:tr w:rsidR="000F7CD5" w:rsidRPr="00AC07A3" w14:paraId="37A78B6A"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26CA07B0"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5AD1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отвечает на вопросы двух-трехсловными предложениями как </w:t>
            </w:r>
            <w:r w:rsidRPr="00AC07A3">
              <w:rPr>
                <w:rFonts w:ascii="Times New Roman" w:hAnsi="Times New Roman" w:cs="Times New Roman"/>
                <w:color w:val="000000"/>
                <w:sz w:val="20"/>
                <w:szCs w:val="20"/>
              </w:rPr>
              <w:lastRenderedPageBreak/>
              <w:t>эквивалент целого высказывания, строит фразы из 2-4 слов на татарском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E80D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с небольшой помощью взрослого отвечает на вопросы двух-трехсловными </w:t>
            </w:r>
            <w:r w:rsidRPr="00AC07A3">
              <w:rPr>
                <w:rFonts w:ascii="Times New Roman" w:hAnsi="Times New Roman" w:cs="Times New Roman"/>
                <w:color w:val="000000"/>
                <w:sz w:val="20"/>
                <w:szCs w:val="20"/>
              </w:rPr>
              <w:lastRenderedPageBreak/>
              <w:t>предложениями как эквивалент целого высказывания, строит фразы из 2-3 слов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142A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пытается ответить на вопросы одно-двухсловными </w:t>
            </w:r>
            <w:r w:rsidRPr="00AC07A3">
              <w:rPr>
                <w:rFonts w:ascii="Times New Roman" w:hAnsi="Times New Roman" w:cs="Times New Roman"/>
                <w:color w:val="000000"/>
                <w:sz w:val="20"/>
                <w:szCs w:val="20"/>
              </w:rPr>
              <w:lastRenderedPageBreak/>
              <w:t xml:space="preserve">предложениями как эквивалент целого высказывания, строит фразы из двух </w:t>
            </w:r>
            <w:r w:rsidR="009F4BCE" w:rsidRPr="00AC07A3">
              <w:rPr>
                <w:rFonts w:ascii="Times New Roman" w:hAnsi="Times New Roman" w:cs="Times New Roman"/>
                <w:color w:val="000000"/>
                <w:sz w:val="20"/>
                <w:szCs w:val="20"/>
              </w:rPr>
              <w:t>слов на</w:t>
            </w:r>
            <w:r w:rsidRPr="00AC07A3">
              <w:rPr>
                <w:rFonts w:ascii="Times New Roman" w:hAnsi="Times New Roman" w:cs="Times New Roman"/>
                <w:color w:val="000000"/>
                <w:sz w:val="20"/>
                <w:szCs w:val="20"/>
              </w:rPr>
              <w:t xml:space="preserve"> татарском языке</w:t>
            </w:r>
          </w:p>
        </w:tc>
      </w:tr>
      <w:tr w:rsidR="000F7CD5" w:rsidRPr="00AC07A3" w14:paraId="28C6C577"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319C2D90"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CAEC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способен вступить в </w:t>
            </w:r>
            <w:r w:rsidR="009F4BCE" w:rsidRPr="00AC07A3">
              <w:rPr>
                <w:rFonts w:ascii="Times New Roman" w:hAnsi="Times New Roman" w:cs="Times New Roman"/>
                <w:color w:val="000000"/>
                <w:sz w:val="20"/>
                <w:szCs w:val="20"/>
              </w:rPr>
              <w:t>диалог на</w:t>
            </w:r>
            <w:r w:rsidRPr="00AC07A3">
              <w:rPr>
                <w:rFonts w:ascii="Times New Roman" w:hAnsi="Times New Roman" w:cs="Times New Roman"/>
                <w:color w:val="000000"/>
                <w:sz w:val="20"/>
                <w:szCs w:val="20"/>
              </w:rPr>
              <w:t xml:space="preserve"> татарском языке со взрослым и сверстниками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ABED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w:t>
            </w:r>
            <w:r w:rsidR="009F4BCE" w:rsidRPr="00AC07A3">
              <w:rPr>
                <w:rFonts w:ascii="Times New Roman" w:hAnsi="Times New Roman" w:cs="Times New Roman"/>
                <w:color w:val="000000"/>
                <w:sz w:val="20"/>
                <w:szCs w:val="20"/>
              </w:rPr>
              <w:t>взрослого вступает</w:t>
            </w:r>
            <w:r w:rsidRPr="00AC07A3">
              <w:rPr>
                <w:rFonts w:ascii="Times New Roman" w:hAnsi="Times New Roman" w:cs="Times New Roman"/>
                <w:color w:val="000000"/>
                <w:sz w:val="20"/>
                <w:szCs w:val="20"/>
              </w:rPr>
              <w:t xml:space="preserve"> в диалог на татарском языке со взрослым и сверстниками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9470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некоммуникабелен, не поддерживает диалог со взрослым и сверстниками</w:t>
            </w:r>
          </w:p>
        </w:tc>
      </w:tr>
      <w:tr w:rsidR="000F7CD5" w:rsidRPr="00AC07A3" w14:paraId="3382998D" w14:textId="77777777" w:rsidTr="00FA7717">
        <w:trPr>
          <w:trHeight w:val="648"/>
        </w:trPr>
        <w:tc>
          <w:tcPr>
            <w:tcW w:w="1980" w:type="dxa"/>
            <w:vMerge/>
            <w:tcBorders>
              <w:top w:val="single" w:sz="4" w:space="0" w:color="000000"/>
              <w:left w:val="single" w:sz="4" w:space="0" w:color="000000"/>
              <w:bottom w:val="single" w:sz="4" w:space="0" w:color="000000"/>
              <w:right w:val="single" w:sz="4" w:space="0" w:color="000000"/>
            </w:tcBorders>
          </w:tcPr>
          <w:p w14:paraId="6C922B9D"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0078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речевую активность в естественной ситуации общения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D38E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инициативе взрослого проявляет речевую активность в естественной ситуации общения, поддерживает диалог</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DE477"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и потребность в общении </w:t>
            </w:r>
            <w:r w:rsidR="009F4BCE" w:rsidRPr="00AC07A3">
              <w:rPr>
                <w:rFonts w:ascii="Times New Roman" w:hAnsi="Times New Roman" w:cs="Times New Roman"/>
                <w:color w:val="000000"/>
                <w:sz w:val="20"/>
                <w:szCs w:val="20"/>
              </w:rPr>
              <w:t>отсутствует, в</w:t>
            </w:r>
            <w:r w:rsidRPr="00AC07A3">
              <w:rPr>
                <w:rFonts w:ascii="Times New Roman" w:hAnsi="Times New Roman" w:cs="Times New Roman"/>
                <w:color w:val="000000"/>
                <w:sz w:val="20"/>
                <w:szCs w:val="20"/>
              </w:rPr>
              <w:t xml:space="preserve"> естественной ситуации общения обращается по мере необходимости, предпочитает уединение</w:t>
            </w:r>
          </w:p>
        </w:tc>
      </w:tr>
      <w:tr w:rsidR="000F7CD5" w:rsidRPr="00AC07A3" w14:paraId="6582F81A" w14:textId="77777777" w:rsidTr="00FA7717">
        <w:trPr>
          <w:trHeight w:val="1405"/>
        </w:trPr>
        <w:tc>
          <w:tcPr>
            <w:tcW w:w="1980" w:type="dxa"/>
            <w:vMerge/>
            <w:tcBorders>
              <w:top w:val="single" w:sz="4" w:space="0" w:color="000000"/>
              <w:left w:val="single" w:sz="4" w:space="0" w:color="000000"/>
              <w:bottom w:val="single" w:sz="4" w:space="0" w:color="000000"/>
              <w:right w:val="single" w:sz="4" w:space="0" w:color="000000"/>
            </w:tcBorders>
          </w:tcPr>
          <w:p w14:paraId="3449746A"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3D73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стремится к достижению результата, заданного дидактической (лексической) игрой</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3D7C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w:t>
            </w:r>
            <w:r w:rsidR="009F4BCE" w:rsidRPr="00AC07A3">
              <w:rPr>
                <w:rFonts w:ascii="Times New Roman" w:hAnsi="Times New Roman" w:cs="Times New Roman"/>
                <w:color w:val="000000"/>
                <w:sz w:val="20"/>
                <w:szCs w:val="20"/>
              </w:rPr>
              <w:t>достичь результата</w:t>
            </w:r>
            <w:r w:rsidRPr="00AC07A3">
              <w:rPr>
                <w:rFonts w:ascii="Times New Roman" w:hAnsi="Times New Roman" w:cs="Times New Roman"/>
                <w:color w:val="000000"/>
                <w:sz w:val="20"/>
                <w:szCs w:val="20"/>
              </w:rPr>
              <w:t>, заданного дидактической (лексической) игрой, допускает ошибки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9F11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заинтересован в </w:t>
            </w:r>
            <w:r w:rsidR="009F4BCE" w:rsidRPr="00AC07A3">
              <w:rPr>
                <w:rFonts w:ascii="Times New Roman" w:hAnsi="Times New Roman" w:cs="Times New Roman"/>
                <w:color w:val="000000"/>
                <w:sz w:val="20"/>
                <w:szCs w:val="20"/>
              </w:rPr>
              <w:t>достижении результата</w:t>
            </w:r>
            <w:r w:rsidRPr="00AC07A3">
              <w:rPr>
                <w:rFonts w:ascii="Times New Roman" w:hAnsi="Times New Roman" w:cs="Times New Roman"/>
                <w:color w:val="000000"/>
                <w:sz w:val="20"/>
                <w:szCs w:val="20"/>
              </w:rPr>
              <w:t>, заданного дидактической (лексической) игрой</w:t>
            </w:r>
          </w:p>
        </w:tc>
      </w:tr>
      <w:tr w:rsidR="000F7CD5" w:rsidRPr="00AC07A3" w14:paraId="07F58B3D" w14:textId="77777777" w:rsidTr="00FA7717">
        <w:trPr>
          <w:trHeight w:val="1695"/>
        </w:trPr>
        <w:tc>
          <w:tcPr>
            <w:tcW w:w="1980" w:type="dxa"/>
            <w:vMerge/>
            <w:tcBorders>
              <w:top w:val="single" w:sz="4" w:space="0" w:color="000000"/>
              <w:left w:val="single" w:sz="4" w:space="0" w:color="000000"/>
              <w:bottom w:val="single" w:sz="4" w:space="0" w:color="000000"/>
              <w:right w:val="single" w:sz="4" w:space="0" w:color="000000"/>
            </w:tcBorders>
          </w:tcPr>
          <w:p w14:paraId="6C74DF7D"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E9F1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9354D" w14:textId="77777777"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доступным</w:t>
            </w:r>
            <w:r w:rsidR="000F7CD5" w:rsidRPr="00AC07A3">
              <w:rPr>
                <w:rFonts w:ascii="Times New Roman" w:hAnsi="Times New Roman" w:cs="Times New Roman"/>
                <w:color w:val="000000"/>
                <w:sz w:val="20"/>
                <w:szCs w:val="20"/>
              </w:rPr>
              <w:t xml:space="preserve"> языком фольклорных </w:t>
            </w:r>
            <w:r w:rsidRPr="00AC07A3">
              <w:rPr>
                <w:rFonts w:ascii="Times New Roman" w:hAnsi="Times New Roman" w:cs="Times New Roman"/>
                <w:color w:val="000000"/>
                <w:sz w:val="20"/>
                <w:szCs w:val="20"/>
              </w:rPr>
              <w:t>произведений рассказывать</w:t>
            </w:r>
            <w:r w:rsidR="000F7CD5" w:rsidRPr="00AC07A3">
              <w:rPr>
                <w:rFonts w:ascii="Times New Roman" w:hAnsi="Times New Roman" w:cs="Times New Roman"/>
                <w:color w:val="000000"/>
                <w:sz w:val="20"/>
                <w:szCs w:val="20"/>
              </w:rPr>
              <w:t xml:space="preserve"> татарские народные сказки, уместно использовать загадки, пословицы, поговорки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EBAE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языком фольклорных произведений рассказывать татарские народные </w:t>
            </w:r>
            <w:r w:rsidR="009F4BCE" w:rsidRPr="00AC07A3">
              <w:rPr>
                <w:rFonts w:ascii="Times New Roman" w:hAnsi="Times New Roman" w:cs="Times New Roman"/>
                <w:color w:val="000000"/>
                <w:sz w:val="20"/>
                <w:szCs w:val="20"/>
              </w:rPr>
              <w:t>сказки, использовать</w:t>
            </w:r>
            <w:r w:rsidRPr="00AC07A3">
              <w:rPr>
                <w:rFonts w:ascii="Times New Roman" w:hAnsi="Times New Roman" w:cs="Times New Roman"/>
                <w:color w:val="000000"/>
                <w:sz w:val="20"/>
                <w:szCs w:val="20"/>
              </w:rPr>
              <w:t xml:space="preserve"> в речи загадки, пословицы, поговорки </w:t>
            </w:r>
          </w:p>
        </w:tc>
      </w:tr>
      <w:tr w:rsidR="000F7CD5" w:rsidRPr="00AC07A3" w14:paraId="27ADBF17" w14:textId="77777777" w:rsidTr="00FA7717">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B49BF"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9132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выдающимся произведениям изобразительного искусства Республики Татарстан</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FC4C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дифференцированно проявляет интерес к выдающимся произведениям изобразительного искусства Республики Татарстан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E21A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AC07A3" w14:paraId="4AB2384A" w14:textId="77777777" w:rsidTr="00FA7717">
        <w:trPr>
          <w:trHeight w:val="274"/>
        </w:trPr>
        <w:tc>
          <w:tcPr>
            <w:tcW w:w="1980" w:type="dxa"/>
            <w:vMerge/>
            <w:tcBorders>
              <w:top w:val="single" w:sz="4" w:space="0" w:color="000000"/>
              <w:left w:val="single" w:sz="4" w:space="0" w:color="000000"/>
              <w:bottom w:val="single" w:sz="4" w:space="0" w:color="000000"/>
              <w:right w:val="single" w:sz="4" w:space="0" w:color="000000"/>
            </w:tcBorders>
          </w:tcPr>
          <w:p w14:paraId="4F888A67"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2825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об особенностях русского национального костюма</w:t>
            </w:r>
          </w:p>
          <w:p w14:paraId="60BEECD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FE40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незначительной подсказке взрослого раскрывает отличие русского национального костюма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B625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9F4BCE"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русского национального костюма от костюмов других народов</w:t>
            </w:r>
          </w:p>
          <w:p w14:paraId="49688B3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14:paraId="38181BE1"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32265144"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8642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некоторых архитектурных сооружениях родного города (районного центра, поселка, села)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662A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отдельные представления о некоторых архитектурных сооружениях родного города (районного центра, поселка, села)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3E65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об архитектурных сооружениях родного города (районного центра, поселка, села)</w:t>
            </w:r>
          </w:p>
        </w:tc>
      </w:tr>
      <w:tr w:rsidR="000F7CD5" w:rsidRPr="00AC07A3" w14:paraId="549A3C63"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0FF247C8"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86A3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0BB4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D0B6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информацией </w:t>
            </w:r>
            <w:r w:rsidR="009F4BCE" w:rsidRPr="00AC07A3">
              <w:rPr>
                <w:rFonts w:ascii="Times New Roman" w:hAnsi="Times New Roman" w:cs="Times New Roman"/>
                <w:color w:val="000000"/>
                <w:sz w:val="20"/>
                <w:szCs w:val="20"/>
              </w:rPr>
              <w:t>об элементах</w:t>
            </w:r>
            <w:r w:rsidRPr="00AC07A3">
              <w:rPr>
                <w:rFonts w:ascii="Times New Roman" w:hAnsi="Times New Roman" w:cs="Times New Roman"/>
                <w:color w:val="000000"/>
                <w:sz w:val="20"/>
                <w:szCs w:val="20"/>
              </w:rPr>
              <w:t xml:space="preserve"> татарского национального </w:t>
            </w:r>
            <w:r w:rsidR="00E90E07" w:rsidRPr="00AC07A3">
              <w:rPr>
                <w:rFonts w:ascii="Times New Roman" w:hAnsi="Times New Roman" w:cs="Times New Roman"/>
                <w:color w:val="000000"/>
                <w:sz w:val="20"/>
                <w:szCs w:val="20"/>
              </w:rPr>
              <w:t>орнамента, практически</w:t>
            </w:r>
            <w:r w:rsidRPr="00AC07A3">
              <w:rPr>
                <w:rFonts w:ascii="Times New Roman" w:hAnsi="Times New Roman" w:cs="Times New Roman"/>
                <w:color w:val="000000"/>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AC07A3" w14:paraId="0CF9FB96"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3C0B8BFD"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6439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B2FF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D426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AC07A3" w14:paraId="00384A41"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6D354E94"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48099"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отражает</w:t>
            </w:r>
            <w:r w:rsidRPr="00AC07A3">
              <w:rPr>
                <w:rFonts w:ascii="Times New Roman" w:hAnsi="Times New Roman" w:cs="Times New Roman"/>
                <w:color w:val="000000"/>
                <w:sz w:val="20"/>
                <w:szCs w:val="20"/>
              </w:rPr>
              <w:t xml:space="preserve"> сюжеты </w:t>
            </w:r>
            <w:r w:rsidRPr="00AC07A3">
              <w:rPr>
                <w:rFonts w:ascii="Times New Roman" w:hAnsi="Times New Roman" w:cs="Times New Roman"/>
                <w:color w:val="000000"/>
                <w:sz w:val="20"/>
                <w:szCs w:val="20"/>
              </w:rPr>
              <w:lastRenderedPageBreak/>
              <w:t>по мотивам татарских народных сказок</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638B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в аппликации, лепке, </w:t>
            </w:r>
            <w:r w:rsidR="009F4BCE" w:rsidRPr="00AC07A3">
              <w:rPr>
                <w:rFonts w:ascii="Times New Roman" w:hAnsi="Times New Roman" w:cs="Times New Roman"/>
                <w:color w:val="000000"/>
                <w:sz w:val="20"/>
                <w:szCs w:val="20"/>
              </w:rPr>
              <w:t>рисовании иногда</w:t>
            </w:r>
            <w:r w:rsidRPr="00AC07A3">
              <w:rPr>
                <w:rFonts w:ascii="Times New Roman" w:hAnsi="Times New Roman" w:cs="Times New Roman"/>
                <w:color w:val="000000"/>
                <w:sz w:val="20"/>
                <w:szCs w:val="20"/>
              </w:rPr>
              <w:t xml:space="preserve"> отражает </w:t>
            </w:r>
            <w:r w:rsidRPr="00AC07A3">
              <w:rPr>
                <w:rFonts w:ascii="Times New Roman" w:hAnsi="Times New Roman" w:cs="Times New Roman"/>
                <w:color w:val="000000"/>
                <w:sz w:val="20"/>
                <w:szCs w:val="20"/>
              </w:rPr>
              <w:lastRenderedPageBreak/>
              <w:t>сюжеты по мотивам татарских народных сказок</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B6540"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в аппликации, лепке, </w:t>
            </w:r>
            <w:r w:rsidR="009F4BCE" w:rsidRPr="00AC07A3">
              <w:rPr>
                <w:rFonts w:ascii="Times New Roman" w:hAnsi="Times New Roman" w:cs="Times New Roman"/>
                <w:color w:val="000000"/>
                <w:sz w:val="20"/>
                <w:szCs w:val="20"/>
              </w:rPr>
              <w:t>рисовании не</w:t>
            </w:r>
            <w:r w:rsidRPr="00AC07A3">
              <w:rPr>
                <w:rFonts w:ascii="Times New Roman" w:hAnsi="Times New Roman" w:cs="Times New Roman"/>
                <w:color w:val="000000"/>
                <w:sz w:val="20"/>
                <w:szCs w:val="20"/>
              </w:rPr>
              <w:t xml:space="preserve"> отражает </w:t>
            </w:r>
            <w:r w:rsidRPr="00AC07A3">
              <w:rPr>
                <w:rFonts w:ascii="Times New Roman" w:hAnsi="Times New Roman" w:cs="Times New Roman"/>
                <w:color w:val="000000"/>
                <w:sz w:val="20"/>
                <w:szCs w:val="20"/>
              </w:rPr>
              <w:lastRenderedPageBreak/>
              <w:t>сюжеты по мотивам татарских народных сказок</w:t>
            </w:r>
          </w:p>
        </w:tc>
      </w:tr>
      <w:tr w:rsidR="000F7CD5" w:rsidRPr="00AC07A3" w14:paraId="10C0DF57"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0A8558CA"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BE133"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B4300" w14:textId="77777777"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слушает народную</w:t>
            </w:r>
            <w:r w:rsidR="000F7CD5" w:rsidRPr="00AC07A3">
              <w:rPr>
                <w:rFonts w:ascii="Times New Roman" w:hAnsi="Times New Roman" w:cs="Times New Roman"/>
                <w:color w:val="000000"/>
                <w:sz w:val="20"/>
                <w:szCs w:val="20"/>
              </w:rPr>
              <w:t xml:space="preserve"> музыку, музыкальные произведения татарских композиторов, эмоционально на них отзывается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62D9E"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AC07A3" w14:paraId="0643369B"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5244D762"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7AF1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пытается подпевать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4825B"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не пытается подпевать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9D31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путает звучание Государственного гимна Республики Татарстан с другими музыкальными произведениями</w:t>
            </w:r>
          </w:p>
        </w:tc>
      </w:tr>
      <w:tr w:rsidR="000F7CD5" w:rsidRPr="00AC07A3" w14:paraId="46AAAD85" w14:textId="77777777" w:rsidTr="00FA7717">
        <w:tc>
          <w:tcPr>
            <w:tcW w:w="1980" w:type="dxa"/>
            <w:vMerge/>
            <w:tcBorders>
              <w:top w:val="single" w:sz="4" w:space="0" w:color="000000"/>
              <w:left w:val="single" w:sz="4" w:space="0" w:color="000000"/>
              <w:bottom w:val="single" w:sz="4" w:space="0" w:color="000000"/>
              <w:right w:val="single" w:sz="4" w:space="0" w:color="000000"/>
            </w:tcBorders>
          </w:tcPr>
          <w:p w14:paraId="5B927C7F"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F0A1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исполняет татарские песни, </w:t>
            </w:r>
            <w:r w:rsidR="009F4BCE" w:rsidRPr="00AC07A3">
              <w:rPr>
                <w:rFonts w:ascii="Times New Roman" w:hAnsi="Times New Roman" w:cs="Times New Roman"/>
                <w:color w:val="000000"/>
                <w:sz w:val="20"/>
                <w:szCs w:val="20"/>
              </w:rPr>
              <w:t>танцы, участвует</w:t>
            </w:r>
            <w:r w:rsidRPr="00AC07A3">
              <w:rPr>
                <w:rFonts w:ascii="Times New Roman" w:hAnsi="Times New Roman" w:cs="Times New Roman"/>
                <w:color w:val="000000"/>
                <w:sz w:val="20"/>
                <w:szCs w:val="20"/>
              </w:rPr>
              <w:t xml:space="preserve"> в татарских народных праздниках, водит хороводы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250F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исполняет татарские песни, танцы, участвует в татарских народных праздниках, водит хороводы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A152A"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водит хороводы, исполняет татарские песни, танцы</w:t>
            </w:r>
          </w:p>
        </w:tc>
      </w:tr>
      <w:tr w:rsidR="000F7CD5" w:rsidRPr="00AC07A3" w14:paraId="6DE7FCD6" w14:textId="77777777" w:rsidTr="00FA7717">
        <w:trPr>
          <w:trHeight w:val="3675"/>
        </w:trPr>
        <w:tc>
          <w:tcPr>
            <w:tcW w:w="1980" w:type="dxa"/>
            <w:vMerge/>
            <w:tcBorders>
              <w:top w:val="single" w:sz="4" w:space="0" w:color="000000"/>
              <w:left w:val="single" w:sz="4" w:space="0" w:color="000000"/>
              <w:bottom w:val="single" w:sz="4" w:space="0" w:color="000000"/>
              <w:right w:val="single" w:sz="4" w:space="0" w:color="000000"/>
            </w:tcBorders>
          </w:tcPr>
          <w:p w14:paraId="1CCFA92D"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9DF5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ADF9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02714"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9F4BCE"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E90E07"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AC07A3" w14:paraId="2858F62C" w14:textId="77777777" w:rsidTr="00FA7717">
        <w:trPr>
          <w:trHeight w:val="671"/>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B7E06" w14:textId="77777777"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E95C1"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ценностях здорового образа жизни, </w:t>
            </w:r>
            <w:r w:rsidRPr="00AE1D95">
              <w:rPr>
                <w:rFonts w:ascii="Times New Roman" w:hAnsi="Times New Roman" w:cs="Times New Roman"/>
                <w:sz w:val="20"/>
                <w:szCs w:val="20"/>
              </w:rPr>
              <w:t>о «режиме здорового питания», о национальных изделиях из теста: эчпочмак, бэлиш, бэккэн, кыстыбый, кабартма и др.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3E468"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о ценностях здорового образа </w:t>
            </w:r>
            <w:r w:rsidR="009F4BCE" w:rsidRPr="00AC07A3">
              <w:rPr>
                <w:rFonts w:ascii="Times New Roman" w:hAnsi="Times New Roman" w:cs="Times New Roman"/>
                <w:color w:val="000000"/>
                <w:sz w:val="20"/>
                <w:szCs w:val="20"/>
              </w:rPr>
              <w:t>жизни, о</w:t>
            </w:r>
            <w:r w:rsidRPr="00AC07A3">
              <w:rPr>
                <w:rFonts w:ascii="Times New Roman" w:hAnsi="Times New Roman" w:cs="Times New Roman"/>
                <w:color w:val="00B050"/>
                <w:sz w:val="20"/>
                <w:szCs w:val="20"/>
              </w:rPr>
              <w:t xml:space="preserve"> </w:t>
            </w:r>
            <w:r w:rsidRPr="00AE1D95">
              <w:rPr>
                <w:rFonts w:ascii="Times New Roman" w:hAnsi="Times New Roman" w:cs="Times New Roman"/>
                <w:sz w:val="20"/>
                <w:szCs w:val="20"/>
              </w:rPr>
              <w:t>«режиме здорового питания», о национальных изделиях из теста: эчпочмак, бэлиш, бэккэн, кыстыбый, кабартма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E34B6"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ценностях здорового образа жизни</w:t>
            </w:r>
          </w:p>
        </w:tc>
      </w:tr>
      <w:tr w:rsidR="000F7CD5" w:rsidRPr="00AC07A3" w14:paraId="02872D1F" w14:textId="77777777" w:rsidTr="00FA7717">
        <w:trPr>
          <w:trHeight w:val="271"/>
        </w:trPr>
        <w:tc>
          <w:tcPr>
            <w:tcW w:w="1980" w:type="dxa"/>
            <w:vMerge/>
            <w:tcBorders>
              <w:top w:val="single" w:sz="4" w:space="0" w:color="000000"/>
              <w:left w:val="single" w:sz="4" w:space="0" w:color="000000"/>
              <w:bottom w:val="single" w:sz="4" w:space="0" w:color="000000"/>
              <w:right w:val="single" w:sz="4" w:space="0" w:color="000000"/>
            </w:tcBorders>
          </w:tcPr>
          <w:p w14:paraId="4666AEF4"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2A905"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некоторых летних видах спорта,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119D"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 полное представление о некоторых летних видах спорта и некоторых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F83FC" w14:textId="77777777"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ограниченно владеет</w:t>
            </w:r>
            <w:r w:rsidR="000F7CD5" w:rsidRPr="00AC07A3">
              <w:rPr>
                <w:rFonts w:ascii="Times New Roman" w:hAnsi="Times New Roman" w:cs="Times New Roman"/>
                <w:color w:val="000000"/>
                <w:sz w:val="20"/>
                <w:szCs w:val="20"/>
              </w:rPr>
              <w:t xml:space="preserve"> информацией о некоторых летних видах спорта, спортивных комплексах, построенных к </w:t>
            </w:r>
            <w:r w:rsidR="000F7CD5" w:rsidRPr="00AC07A3">
              <w:rPr>
                <w:rFonts w:ascii="Times New Roman" w:hAnsi="Times New Roman" w:cs="Times New Roman"/>
                <w:b/>
                <w:color w:val="000000"/>
                <w:sz w:val="20"/>
                <w:szCs w:val="20"/>
              </w:rPr>
              <w:t>XXVII Всемирной летней</w:t>
            </w:r>
            <w:r w:rsidR="000F7CD5" w:rsidRPr="00AC07A3">
              <w:rPr>
                <w:rFonts w:ascii="Times New Roman" w:hAnsi="Times New Roman" w:cs="Times New Roman"/>
                <w:color w:val="000000"/>
                <w:sz w:val="20"/>
                <w:szCs w:val="20"/>
              </w:rPr>
              <w:t xml:space="preserve"> Универсиаде 2013 г.</w:t>
            </w:r>
          </w:p>
        </w:tc>
      </w:tr>
      <w:tr w:rsidR="000F7CD5" w:rsidRPr="00AC07A3" w14:paraId="0CFBCB2B" w14:textId="77777777" w:rsidTr="00FA7717">
        <w:trPr>
          <w:trHeight w:val="1888"/>
        </w:trPr>
        <w:tc>
          <w:tcPr>
            <w:tcW w:w="1980" w:type="dxa"/>
            <w:vMerge/>
            <w:tcBorders>
              <w:top w:val="single" w:sz="4" w:space="0" w:color="000000"/>
              <w:left w:val="single" w:sz="4" w:space="0" w:color="000000"/>
              <w:bottom w:val="single" w:sz="4" w:space="0" w:color="000000"/>
              <w:right w:val="single" w:sz="4" w:space="0" w:color="000000"/>
            </w:tcBorders>
          </w:tcPr>
          <w:p w14:paraId="16DAB82F" w14:textId="77777777" w:rsidR="000F7CD5" w:rsidRPr="00AC07A3"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8A636" w14:textId="77777777" w:rsidR="000F7CD5" w:rsidRPr="00895B9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895B95">
              <w:rPr>
                <w:rFonts w:ascii="Times New Roman" w:hAnsi="Times New Roman" w:cs="Times New Roman"/>
                <w:sz w:val="20"/>
                <w:szCs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D4CDF" w14:textId="77777777"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активно участвует в национальных подвижных играх, играх-состязаниях: </w:t>
            </w:r>
            <w:r w:rsidRPr="00895B95">
              <w:rPr>
                <w:rFonts w:ascii="Times New Roman" w:hAnsi="Times New Roman" w:cs="Times New Roman"/>
                <w:sz w:val="20"/>
                <w:szCs w:val="20"/>
              </w:rPr>
              <w:t>«Бег в мешках», «Бег с коромыслом», «Бег с яйцом», «Катык», «Разбивание горшков»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AC607" w14:textId="77777777" w:rsidR="000F7CD5" w:rsidRPr="00895B9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895B95">
              <w:rPr>
                <w:rFonts w:ascii="Times New Roman" w:hAnsi="Times New Roman" w:cs="Times New Roman"/>
                <w:sz w:val="20"/>
                <w:szCs w:val="20"/>
              </w:rPr>
              <w:t xml:space="preserve">не проявляет двигательную активность </w:t>
            </w:r>
            <w:r w:rsidR="009F4BCE" w:rsidRPr="00895B95">
              <w:rPr>
                <w:rFonts w:ascii="Times New Roman" w:hAnsi="Times New Roman" w:cs="Times New Roman"/>
                <w:sz w:val="20"/>
                <w:szCs w:val="20"/>
              </w:rPr>
              <w:t>в национальных</w:t>
            </w:r>
            <w:r w:rsidRPr="00895B95">
              <w:rPr>
                <w:rFonts w:ascii="Times New Roman" w:hAnsi="Times New Roman" w:cs="Times New Roman"/>
                <w:sz w:val="20"/>
                <w:szCs w:val="20"/>
              </w:rPr>
              <w:t xml:space="preserve"> подвижных играх, играх-</w:t>
            </w:r>
            <w:r w:rsidR="00E90E07" w:rsidRPr="00895B95">
              <w:rPr>
                <w:rFonts w:ascii="Times New Roman" w:hAnsi="Times New Roman" w:cs="Times New Roman"/>
                <w:sz w:val="20"/>
                <w:szCs w:val="20"/>
              </w:rPr>
              <w:t>состязаниях: «</w:t>
            </w:r>
            <w:r w:rsidRPr="00895B95">
              <w:rPr>
                <w:rFonts w:ascii="Times New Roman" w:hAnsi="Times New Roman" w:cs="Times New Roman"/>
                <w:sz w:val="20"/>
                <w:szCs w:val="20"/>
              </w:rPr>
              <w:t>Бег в мешках», «Бег с коромыслом», «Бег с яйцом», «Катык», «Разбивание горшков» и др</w:t>
            </w:r>
          </w:p>
        </w:tc>
      </w:tr>
      <w:tr w:rsidR="000F7CD5" w:rsidRPr="00AC07A3" w14:paraId="56A3C744" w14:textId="77777777" w:rsidTr="00FA7717">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DF52E" w14:textId="77777777" w:rsidR="000F7CD5" w:rsidRPr="00AC07A3"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0-15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18-64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67-80 баллов </w:t>
            </w:r>
            <w:r w:rsidRPr="00AC07A3">
              <w:rPr>
                <w:rFonts w:ascii="Times New Roman" w:hAnsi="Times New Roman" w:cs="Times New Roman"/>
                <w:color w:val="000000"/>
                <w:sz w:val="20"/>
                <w:szCs w:val="20"/>
              </w:rPr>
              <w:t>– высокий уровень</w:t>
            </w:r>
          </w:p>
        </w:tc>
      </w:tr>
    </w:tbl>
    <w:p w14:paraId="64206892"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14:paraId="4A58A652" w14:textId="77777777" w:rsidR="000F7CD5" w:rsidRPr="00895B95"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sz w:val="24"/>
          <w:szCs w:val="24"/>
        </w:rPr>
      </w:pPr>
      <w:r w:rsidRPr="00895B95">
        <w:rPr>
          <w:rFonts w:ascii="Times New Roman" w:hAnsi="Times New Roman" w:cs="Times New Roman"/>
          <w:b/>
          <w:sz w:val="24"/>
          <w:szCs w:val="24"/>
        </w:rPr>
        <w:lastRenderedPageBreak/>
        <w:t>6-7 лет</w:t>
      </w:r>
    </w:p>
    <w:p w14:paraId="45F1663D"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80"/>
        <w:gridCol w:w="2693"/>
        <w:gridCol w:w="2693"/>
        <w:gridCol w:w="2694"/>
      </w:tblGrid>
      <w:tr w:rsidR="000F7CD5" w:rsidRPr="009F4BCE" w14:paraId="0D0AA948" w14:textId="77777777" w:rsidTr="00895B95">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C12D1" w14:textId="77777777" w:rsidR="000F7CD5" w:rsidRPr="009F4BCE"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Образовательная область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AC1E6"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Высокий уровень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D9CED"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Средний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9FA0E"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Низкий уровень</w:t>
            </w:r>
          </w:p>
        </w:tc>
      </w:tr>
      <w:tr w:rsidR="000F7CD5" w:rsidRPr="009F4BCE" w14:paraId="03A1DFF1"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6D0CD97D" w14:textId="77777777" w:rsidR="000F7CD5" w:rsidRPr="009F4BCE" w:rsidRDefault="000F7CD5" w:rsidP="000F7CD5">
            <w:pPr>
              <w:rPr>
                <w:rFonts w:ascii="Times New Roman" w:hAnsi="Times New Roman" w:cs="Times New Roman"/>
                <w:sz w:val="20"/>
                <w:szCs w:val="20"/>
              </w:rPr>
            </w:pPr>
          </w:p>
        </w:tc>
        <w:tc>
          <w:tcPr>
            <w:tcW w:w="269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100824E"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(2 балла)</w:t>
            </w:r>
          </w:p>
        </w:tc>
        <w:tc>
          <w:tcPr>
            <w:tcW w:w="26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93A169"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(1 балл)</w:t>
            </w:r>
          </w:p>
        </w:tc>
        <w:tc>
          <w:tcPr>
            <w:tcW w:w="26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A40007"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(0 баллов)</w:t>
            </w:r>
          </w:p>
        </w:tc>
      </w:tr>
      <w:tr w:rsidR="000F7CD5" w:rsidRPr="009F4BCE" w14:paraId="735654A0" w14:textId="77777777" w:rsidTr="00895B95">
        <w:trPr>
          <w:trHeight w:val="460"/>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8DA64"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Социально-коммуникативное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F3738"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интересуется историей и культурой своей семьи</w:t>
            </w:r>
          </w:p>
          <w:p w14:paraId="43765A2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D58E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избирательно относится к информации об истории и культуре своей семьи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9058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истории и культуре своей семьи</w:t>
            </w:r>
          </w:p>
        </w:tc>
      </w:tr>
      <w:tr w:rsidR="000F7CD5" w:rsidRPr="009F4BCE" w14:paraId="58B606F3"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51F961A1"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33FB8"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054B4"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9F4BCE">
              <w:rPr>
                <w:rFonts w:ascii="Times New Roman" w:hAnsi="Times New Roman" w:cs="Times New Roman"/>
                <w:color w:val="000000"/>
                <w:sz w:val="20"/>
                <w:szCs w:val="20"/>
              </w:rPr>
              <w:t>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E5594"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9F4BCE">
              <w:rPr>
                <w:rFonts w:ascii="Times New Roman" w:hAnsi="Times New Roman" w:cs="Times New Roman"/>
                <w:color w:val="000000"/>
                <w:sz w:val="20"/>
                <w:szCs w:val="20"/>
              </w:rPr>
              <w:t>избегает общения</w:t>
            </w:r>
            <w:r w:rsidRPr="009F4BCE">
              <w:rPr>
                <w:rFonts w:ascii="Times New Roman" w:hAnsi="Times New Roman" w:cs="Times New Roman"/>
                <w:color w:val="000000"/>
                <w:sz w:val="20"/>
                <w:szCs w:val="20"/>
              </w:rPr>
              <w:t xml:space="preserve"> с членами семьи на </w:t>
            </w:r>
            <w:r w:rsidR="00E90E07" w:rsidRPr="009F4BCE">
              <w:rPr>
                <w:rFonts w:ascii="Times New Roman" w:hAnsi="Times New Roman" w:cs="Times New Roman"/>
                <w:color w:val="000000"/>
                <w:sz w:val="20"/>
                <w:szCs w:val="20"/>
              </w:rPr>
              <w:t>татарском языке</w:t>
            </w:r>
          </w:p>
        </w:tc>
      </w:tr>
      <w:tr w:rsidR="000F7CD5" w:rsidRPr="009F4BCE" w14:paraId="12B7F99D"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5A357F9A"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D234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FC0B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24AB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индифферентен либо агрессивен к представителям разных стран и этносов</w:t>
            </w:r>
          </w:p>
        </w:tc>
      </w:tr>
      <w:tr w:rsidR="000F7CD5" w:rsidRPr="009F4BCE" w14:paraId="584EA2E6" w14:textId="77777777" w:rsidTr="00895B95">
        <w:trPr>
          <w:trHeight w:val="1835"/>
        </w:trPr>
        <w:tc>
          <w:tcPr>
            <w:tcW w:w="1980" w:type="dxa"/>
            <w:vMerge/>
            <w:tcBorders>
              <w:top w:val="single" w:sz="4" w:space="0" w:color="000000"/>
              <w:left w:val="single" w:sz="4" w:space="0" w:color="000000"/>
              <w:bottom w:val="single" w:sz="4" w:space="0" w:color="000000"/>
              <w:right w:val="single" w:sz="4" w:space="0" w:color="000000"/>
            </w:tcBorders>
          </w:tcPr>
          <w:p w14:paraId="36EFADF0"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0A8F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Pr>
                <w:rFonts w:ascii="Times New Roman" w:hAnsi="Times New Roman" w:cs="Times New Roman"/>
                <w:color w:val="000000"/>
                <w:sz w:val="20"/>
                <w:szCs w:val="20"/>
              </w:rPr>
              <w:t>Р</w:t>
            </w:r>
            <w:r w:rsidR="00E90E07" w:rsidRPr="009F4BCE">
              <w:rPr>
                <w:rFonts w:ascii="Times New Roman" w:hAnsi="Times New Roman" w:cs="Times New Roman"/>
                <w:color w:val="000000"/>
                <w:sz w:val="20"/>
                <w:szCs w:val="20"/>
              </w:rPr>
              <w:t xml:space="preserve">еспублике </w:t>
            </w:r>
            <w:r w:rsidRPr="00895B95">
              <w:rPr>
                <w:rFonts w:ascii="Times New Roman" w:hAnsi="Times New Roman" w:cs="Times New Roman"/>
                <w:sz w:val="20"/>
                <w:szCs w:val="20"/>
              </w:rPr>
              <w:t>Татарстан, городе Казани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F6206"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общается со взрослым как источником разнообразной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895B95">
              <w:rPr>
                <w:rFonts w:ascii="Times New Roman" w:hAnsi="Times New Roman" w:cs="Times New Roman"/>
                <w:sz w:val="20"/>
                <w:szCs w:val="20"/>
              </w:rPr>
              <w:t>Татарстан</w:t>
            </w:r>
            <w:r w:rsidRPr="00895B95">
              <w:rPr>
                <w:rFonts w:ascii="Times New Roman" w:hAnsi="Times New Roman" w:cs="Times New Roman"/>
                <w:sz w:val="20"/>
                <w:szCs w:val="20"/>
              </w:rPr>
              <w:t>, городе Казани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06CE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895B95">
              <w:rPr>
                <w:rFonts w:ascii="Times New Roman" w:hAnsi="Times New Roman" w:cs="Times New Roman"/>
                <w:sz w:val="20"/>
                <w:szCs w:val="20"/>
              </w:rPr>
              <w:t>Татарстан</w:t>
            </w:r>
            <w:r w:rsidRPr="00895B95">
              <w:rPr>
                <w:rFonts w:ascii="Times New Roman" w:hAnsi="Times New Roman" w:cs="Times New Roman"/>
                <w:sz w:val="20"/>
                <w:szCs w:val="20"/>
              </w:rPr>
              <w:t>, городе Казани</w:t>
            </w:r>
          </w:p>
        </w:tc>
      </w:tr>
      <w:tr w:rsidR="000F7CD5" w:rsidRPr="009F4BCE" w14:paraId="383609A8" w14:textId="77777777" w:rsidTr="00895B95">
        <w:trPr>
          <w:trHeight w:val="129"/>
        </w:trPr>
        <w:tc>
          <w:tcPr>
            <w:tcW w:w="1980" w:type="dxa"/>
            <w:vMerge/>
            <w:tcBorders>
              <w:top w:val="single" w:sz="4" w:space="0" w:color="000000"/>
              <w:left w:val="single" w:sz="4" w:space="0" w:color="000000"/>
              <w:bottom w:val="single" w:sz="4" w:space="0" w:color="000000"/>
              <w:right w:val="single" w:sz="4" w:space="0" w:color="000000"/>
            </w:tcBorders>
          </w:tcPr>
          <w:p w14:paraId="5BCC283F"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0D8C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расширяет </w:t>
            </w:r>
            <w:r w:rsidR="00E90E07" w:rsidRPr="009F4BCE">
              <w:rPr>
                <w:rFonts w:ascii="Times New Roman" w:hAnsi="Times New Roman" w:cs="Times New Roman"/>
                <w:color w:val="000000"/>
                <w:sz w:val="20"/>
                <w:szCs w:val="20"/>
              </w:rPr>
              <w:t>круг общения</w:t>
            </w:r>
            <w:r w:rsidRPr="009F4BCE">
              <w:rPr>
                <w:rFonts w:ascii="Times New Roman" w:hAnsi="Times New Roman" w:cs="Times New Roman"/>
                <w:color w:val="000000"/>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9D0C4"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AD40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9F4BCE" w14:paraId="3E9AF11A" w14:textId="77777777" w:rsidTr="00895B95">
        <w:trPr>
          <w:trHeight w:val="274"/>
        </w:trPr>
        <w:tc>
          <w:tcPr>
            <w:tcW w:w="1980" w:type="dxa"/>
            <w:vMerge/>
            <w:tcBorders>
              <w:top w:val="single" w:sz="4" w:space="0" w:color="000000"/>
              <w:left w:val="single" w:sz="4" w:space="0" w:color="000000"/>
              <w:bottom w:val="single" w:sz="4" w:space="0" w:color="000000"/>
              <w:right w:val="single" w:sz="4" w:space="0" w:color="000000"/>
            </w:tcBorders>
          </w:tcPr>
          <w:p w14:paraId="0C1D5371"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6CE9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коммуникативные способности: понимает речь, «вживается» в коммуникативную ситуацию, учитывая </w:t>
            </w:r>
            <w:r w:rsidRPr="009F4BCE">
              <w:rPr>
                <w:rFonts w:ascii="Times New Roman" w:hAnsi="Times New Roman" w:cs="Times New Roman"/>
                <w:color w:val="000000"/>
                <w:sz w:val="20"/>
                <w:szCs w:val="20"/>
              </w:rPr>
              <w:lastRenderedPageBreak/>
              <w:t>социальную роль собеседника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188E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проявляет коммуникативные способности: понимает речь, «вживается» в коммуникативную ситуацию, учитывая </w:t>
            </w:r>
            <w:r w:rsidRPr="009F4BCE">
              <w:rPr>
                <w:rFonts w:ascii="Times New Roman" w:hAnsi="Times New Roman" w:cs="Times New Roman"/>
                <w:color w:val="000000"/>
                <w:sz w:val="20"/>
                <w:szCs w:val="20"/>
              </w:rPr>
              <w:lastRenderedPageBreak/>
              <w:t>социальную роль собеседника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E936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понимает речь, не «вживается» в коммуникативную ситуацию, не учитывает социальную роль собеседника</w:t>
            </w:r>
          </w:p>
        </w:tc>
      </w:tr>
      <w:tr w:rsidR="000F7CD5" w:rsidRPr="009F4BCE" w14:paraId="3C6BB77C" w14:textId="77777777" w:rsidTr="00895B95">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03BE0"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lastRenderedPageBreak/>
              <w:t>Познавательное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5DA84"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CC123"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A249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9F4BCE" w14:paraId="720A0034"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0B6AF414"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2698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8083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w:t>
            </w:r>
            <w:r w:rsidR="009F4BCE" w:rsidRPr="009F4BCE">
              <w:rPr>
                <w:rFonts w:ascii="Times New Roman" w:hAnsi="Times New Roman" w:cs="Times New Roman"/>
                <w:color w:val="000000"/>
                <w:sz w:val="20"/>
                <w:szCs w:val="20"/>
              </w:rPr>
              <w:t>интерес и</w:t>
            </w:r>
            <w:r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допускаются конфликты в общении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0C09C" w14:textId="77777777"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w:t>
            </w:r>
            <w:r w:rsidR="000F7CD5"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9F4BCE" w14:paraId="51955164"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04B6BB70"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16491" w14:textId="77777777" w:rsidR="000F7CD5" w:rsidRPr="009F4BCE"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sidRPr="00895B95">
              <w:rPr>
                <w:rFonts w:ascii="Times New Roman" w:hAnsi="Times New Roman" w:cs="Times New Roman"/>
                <w:sz w:val="20"/>
                <w:szCs w:val="20"/>
              </w:rPr>
              <w:t>Р</w:t>
            </w:r>
            <w:r w:rsidRPr="00895B95">
              <w:rPr>
                <w:rFonts w:ascii="Times New Roman" w:hAnsi="Times New Roman" w:cs="Times New Roman"/>
                <w:sz w:val="20"/>
                <w:szCs w:val="20"/>
              </w:rPr>
              <w:t>еспублики</w:t>
            </w:r>
            <w:r w:rsidR="009F4BCE" w:rsidRPr="00895B95">
              <w:rPr>
                <w:rFonts w:ascii="Times New Roman" w:hAnsi="Times New Roman" w:cs="Times New Roman"/>
                <w:sz w:val="20"/>
                <w:szCs w:val="20"/>
              </w:rPr>
              <w:t xml:space="preserve"> </w:t>
            </w:r>
            <w:r w:rsidRPr="00895B95">
              <w:rPr>
                <w:rFonts w:ascii="Times New Roman" w:hAnsi="Times New Roman" w:cs="Times New Roman"/>
                <w:sz w:val="20"/>
                <w:szCs w:val="20"/>
              </w:rPr>
              <w:t xml:space="preserve">Татарстан, </w:t>
            </w:r>
            <w:r w:rsidRPr="009F4BCE">
              <w:rPr>
                <w:rFonts w:ascii="Times New Roman" w:hAnsi="Times New Roman" w:cs="Times New Roman"/>
                <w:color w:val="000000"/>
                <w:sz w:val="20"/>
                <w:szCs w:val="20"/>
              </w:rPr>
              <w:t>интересуется происхождением их названий</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C074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некоторые особенности крупных </w:t>
            </w:r>
            <w:r w:rsidR="00E90E07" w:rsidRPr="009F4BCE">
              <w:rPr>
                <w:rFonts w:ascii="Times New Roman" w:hAnsi="Times New Roman" w:cs="Times New Roman"/>
                <w:color w:val="000000"/>
                <w:sz w:val="20"/>
                <w:szCs w:val="20"/>
              </w:rPr>
              <w:t xml:space="preserve">городов </w:t>
            </w:r>
            <w:r w:rsidR="00E90E07" w:rsidRPr="00895B95">
              <w:rPr>
                <w:rFonts w:ascii="Times New Roman" w:hAnsi="Times New Roman" w:cs="Times New Roman"/>
                <w:sz w:val="20"/>
                <w:szCs w:val="20"/>
              </w:rPr>
              <w:t>Республики</w:t>
            </w:r>
            <w:r w:rsidR="009F4BCE" w:rsidRPr="00895B95">
              <w:rPr>
                <w:rFonts w:ascii="Times New Roman" w:hAnsi="Times New Roman" w:cs="Times New Roman"/>
                <w:sz w:val="20"/>
                <w:szCs w:val="20"/>
              </w:rPr>
              <w:t xml:space="preserve"> </w:t>
            </w:r>
            <w:r w:rsidRPr="00895B95">
              <w:rPr>
                <w:rFonts w:ascii="Times New Roman" w:hAnsi="Times New Roman" w:cs="Times New Roman"/>
                <w:sz w:val="20"/>
                <w:szCs w:val="20"/>
              </w:rPr>
              <w:t xml:space="preserve">Татарстан, имеет </w:t>
            </w:r>
            <w:r w:rsidRPr="009F4BCE">
              <w:rPr>
                <w:rFonts w:ascii="Times New Roman" w:hAnsi="Times New Roman" w:cs="Times New Roman"/>
                <w:color w:val="000000"/>
                <w:sz w:val="20"/>
                <w:szCs w:val="20"/>
              </w:rPr>
              <w:t>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14C9F" w14:textId="20048C28"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некоторых </w:t>
            </w:r>
            <w:r w:rsidR="00E90E07" w:rsidRPr="009F4BCE">
              <w:rPr>
                <w:rFonts w:ascii="Times New Roman" w:hAnsi="Times New Roman" w:cs="Times New Roman"/>
                <w:color w:val="000000"/>
                <w:sz w:val="20"/>
                <w:szCs w:val="20"/>
              </w:rPr>
              <w:t xml:space="preserve">городов </w:t>
            </w:r>
            <w:r w:rsidR="00E90E07" w:rsidRPr="00895B95">
              <w:rPr>
                <w:rFonts w:ascii="Times New Roman" w:hAnsi="Times New Roman" w:cs="Times New Roman"/>
                <w:sz w:val="20"/>
                <w:szCs w:val="20"/>
              </w:rPr>
              <w:t>Республики</w:t>
            </w:r>
            <w:r w:rsidR="009F4BCE" w:rsidRPr="00895B95">
              <w:rPr>
                <w:rFonts w:ascii="Times New Roman" w:hAnsi="Times New Roman" w:cs="Times New Roman"/>
                <w:sz w:val="20"/>
                <w:szCs w:val="20"/>
              </w:rPr>
              <w:t xml:space="preserve"> </w:t>
            </w:r>
            <w:r w:rsidRPr="00895B95">
              <w:rPr>
                <w:rFonts w:ascii="Times New Roman" w:hAnsi="Times New Roman" w:cs="Times New Roman"/>
                <w:sz w:val="20"/>
                <w:szCs w:val="20"/>
              </w:rPr>
              <w:t>Татарстан,</w:t>
            </w:r>
            <w:r w:rsidR="00895B95">
              <w:rPr>
                <w:rFonts w:ascii="Times New Roman" w:hAnsi="Times New Roman" w:cs="Times New Roman"/>
                <w:sz w:val="20"/>
                <w:szCs w:val="20"/>
              </w:rPr>
              <w:t xml:space="preserve"> отдельные достопримечательности</w:t>
            </w:r>
            <w:r w:rsidRPr="009F4BCE">
              <w:rPr>
                <w:rFonts w:ascii="Times New Roman" w:hAnsi="Times New Roman" w:cs="Times New Roman"/>
                <w:color w:val="000000"/>
                <w:sz w:val="20"/>
                <w:szCs w:val="20"/>
              </w:rPr>
              <w:t>, не ассоциирует название города с его месторасположением</w:t>
            </w:r>
          </w:p>
        </w:tc>
      </w:tr>
      <w:tr w:rsidR="000F7CD5" w:rsidRPr="009F4BCE" w14:paraId="17763637"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68605D3D"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5ED49" w14:textId="2B4B67BA"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9F4BCE">
              <w:rPr>
                <w:rFonts w:ascii="Times New Roman" w:hAnsi="Times New Roman" w:cs="Times New Roman"/>
                <w:color w:val="000000"/>
                <w:sz w:val="20"/>
                <w:szCs w:val="20"/>
              </w:rPr>
              <w:t>осознает необходимость</w:t>
            </w:r>
            <w:r w:rsidRPr="009F4BCE">
              <w:rPr>
                <w:rFonts w:ascii="Times New Roman" w:hAnsi="Times New Roman" w:cs="Times New Roman"/>
                <w:color w:val="000000"/>
                <w:sz w:val="20"/>
                <w:szCs w:val="20"/>
              </w:rPr>
              <w:t xml:space="preserve"> приро</w:t>
            </w:r>
            <w:r w:rsidR="00266E6F">
              <w:rPr>
                <w:rFonts w:ascii="Times New Roman" w:hAnsi="Times New Roman" w:cs="Times New Roman"/>
                <w:color w:val="000000"/>
                <w:sz w:val="20"/>
                <w:szCs w:val="20"/>
              </w:rPr>
              <w:t>М</w:t>
            </w:r>
            <w:r w:rsidR="00895B95">
              <w:rPr>
                <w:rFonts w:ascii="Times New Roman" w:hAnsi="Times New Roman" w:cs="Times New Roman"/>
                <w:color w:val="000000"/>
                <w:sz w:val="20"/>
                <w:szCs w:val="20"/>
              </w:rPr>
              <w:t>А</w:t>
            </w:r>
            <w:r w:rsidR="00266E6F">
              <w:rPr>
                <w:rFonts w:ascii="Times New Roman" w:hAnsi="Times New Roman" w:cs="Times New Roman"/>
                <w:color w:val="000000"/>
                <w:sz w:val="20"/>
                <w:szCs w:val="20"/>
              </w:rPr>
              <w:t>ДОУ</w:t>
            </w:r>
            <w:r w:rsidRPr="009F4BCE">
              <w:rPr>
                <w:rFonts w:ascii="Times New Roman" w:hAnsi="Times New Roman" w:cs="Times New Roman"/>
                <w:color w:val="000000"/>
                <w:sz w:val="20"/>
                <w:szCs w:val="20"/>
              </w:rPr>
              <w:t>хранительной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CFA96" w14:textId="03834584"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Pr>
                <w:rFonts w:ascii="Times New Roman" w:hAnsi="Times New Roman" w:cs="Times New Roman"/>
                <w:color w:val="000000"/>
                <w:sz w:val="20"/>
                <w:szCs w:val="20"/>
              </w:rPr>
              <w:t>М</w:t>
            </w:r>
            <w:r w:rsidR="00895B95">
              <w:rPr>
                <w:rFonts w:ascii="Times New Roman" w:hAnsi="Times New Roman" w:cs="Times New Roman"/>
                <w:color w:val="000000"/>
                <w:sz w:val="20"/>
                <w:szCs w:val="20"/>
              </w:rPr>
              <w:t>А</w:t>
            </w:r>
            <w:r w:rsidR="00266E6F">
              <w:rPr>
                <w:rFonts w:ascii="Times New Roman" w:hAnsi="Times New Roman" w:cs="Times New Roman"/>
                <w:color w:val="000000"/>
                <w:sz w:val="20"/>
                <w:szCs w:val="20"/>
              </w:rPr>
              <w:t>ДОУ</w:t>
            </w:r>
            <w:r w:rsidRPr="009F4BCE">
              <w:rPr>
                <w:rFonts w:ascii="Times New Roman" w:hAnsi="Times New Roman" w:cs="Times New Roman"/>
                <w:color w:val="000000"/>
                <w:sz w:val="20"/>
                <w:szCs w:val="20"/>
              </w:rPr>
              <w:t xml:space="preserve">хранительной деятельности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62A00" w14:textId="6D1781AF"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Pr>
                <w:rFonts w:ascii="Times New Roman" w:hAnsi="Times New Roman" w:cs="Times New Roman"/>
                <w:color w:val="000000"/>
                <w:sz w:val="20"/>
                <w:szCs w:val="20"/>
              </w:rPr>
              <w:t>М</w:t>
            </w:r>
            <w:r w:rsidR="00895B95">
              <w:rPr>
                <w:rFonts w:ascii="Times New Roman" w:hAnsi="Times New Roman" w:cs="Times New Roman"/>
                <w:color w:val="000000"/>
                <w:sz w:val="20"/>
                <w:szCs w:val="20"/>
              </w:rPr>
              <w:t>А</w:t>
            </w:r>
            <w:r w:rsidR="00266E6F">
              <w:rPr>
                <w:rFonts w:ascii="Times New Roman" w:hAnsi="Times New Roman" w:cs="Times New Roman"/>
                <w:color w:val="000000"/>
                <w:sz w:val="20"/>
                <w:szCs w:val="20"/>
              </w:rPr>
              <w:t>ДОУ</w:t>
            </w:r>
            <w:r w:rsidRPr="009F4BCE">
              <w:rPr>
                <w:rFonts w:ascii="Times New Roman" w:hAnsi="Times New Roman" w:cs="Times New Roman"/>
                <w:color w:val="000000"/>
                <w:sz w:val="20"/>
                <w:szCs w:val="20"/>
              </w:rPr>
              <w:t xml:space="preserve">хранительной деятельности </w:t>
            </w:r>
          </w:p>
        </w:tc>
      </w:tr>
      <w:tr w:rsidR="000F7CD5" w:rsidRPr="009F4BCE" w14:paraId="445D3400"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2D0AAB55"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B9D12"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895B95">
              <w:rPr>
                <w:rFonts w:ascii="Times New Roman" w:hAnsi="Times New Roman" w:cs="Times New Roman"/>
                <w:sz w:val="20"/>
                <w:szCs w:val="20"/>
              </w:rPr>
              <w:t xml:space="preserve">имеет представление о </w:t>
            </w:r>
            <w:r w:rsidR="009F4BCE" w:rsidRPr="00895B95">
              <w:rPr>
                <w:rFonts w:ascii="Times New Roman" w:hAnsi="Times New Roman" w:cs="Times New Roman"/>
                <w:sz w:val="20"/>
                <w:szCs w:val="20"/>
              </w:rPr>
              <w:t>Республики Татарстан, узнает</w:t>
            </w:r>
            <w:r w:rsidRPr="00895B95">
              <w:rPr>
                <w:rFonts w:ascii="Times New Roman" w:hAnsi="Times New Roman" w:cs="Times New Roman"/>
                <w:sz w:val="20"/>
                <w:szCs w:val="20"/>
              </w:rPr>
              <w:t xml:space="preserve"> и безошибочно называет символику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(флаг, герб, гимн)</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57011"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w:t>
            </w:r>
            <w:r w:rsidRPr="009F4BCE">
              <w:rPr>
                <w:rFonts w:ascii="Times New Roman" w:hAnsi="Times New Roman" w:cs="Times New Roman"/>
                <w:color w:val="00B050"/>
                <w:sz w:val="20"/>
                <w:szCs w:val="20"/>
              </w:rPr>
              <w:t xml:space="preserve">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 xml:space="preserve">Татарстан, узнает и называет </w:t>
            </w:r>
            <w:r w:rsidRPr="009F4BCE">
              <w:rPr>
                <w:rFonts w:ascii="Times New Roman" w:hAnsi="Times New Roman" w:cs="Times New Roman"/>
                <w:color w:val="000000"/>
                <w:sz w:val="20"/>
                <w:szCs w:val="20"/>
              </w:rPr>
              <w:t xml:space="preserve">символику </w:t>
            </w:r>
            <w:r w:rsidR="009F4BCE" w:rsidRPr="00895B95">
              <w:rPr>
                <w:rFonts w:ascii="Times New Roman" w:hAnsi="Times New Roman" w:cs="Times New Roman"/>
                <w:sz w:val="20"/>
                <w:szCs w:val="20"/>
              </w:rPr>
              <w:t xml:space="preserve">Республики </w:t>
            </w:r>
            <w:r w:rsidRPr="009F4BCE">
              <w:rPr>
                <w:rFonts w:ascii="Times New Roman" w:hAnsi="Times New Roman" w:cs="Times New Roman"/>
                <w:color w:val="000000"/>
                <w:sz w:val="20"/>
                <w:szCs w:val="20"/>
              </w:rPr>
              <w:t>(флаг, герб, гимн)</w:t>
            </w:r>
          </w:p>
          <w:p w14:paraId="7BC8FC5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4757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 xml:space="preserve">Татарстан </w:t>
            </w:r>
            <w:r w:rsidRPr="009F4BCE">
              <w:rPr>
                <w:rFonts w:ascii="Times New Roman" w:hAnsi="Times New Roman" w:cs="Times New Roman"/>
                <w:color w:val="000000"/>
                <w:sz w:val="20"/>
                <w:szCs w:val="20"/>
              </w:rPr>
              <w:t xml:space="preserve">как своей стране, не знает символику </w:t>
            </w:r>
            <w:r w:rsidR="009F4BCE" w:rsidRPr="00895B95">
              <w:rPr>
                <w:rFonts w:ascii="Times New Roman" w:hAnsi="Times New Roman" w:cs="Times New Roman"/>
                <w:sz w:val="20"/>
                <w:szCs w:val="20"/>
              </w:rPr>
              <w:t xml:space="preserve">Республики </w:t>
            </w:r>
            <w:r w:rsidRPr="009F4BCE">
              <w:rPr>
                <w:rFonts w:ascii="Times New Roman" w:hAnsi="Times New Roman" w:cs="Times New Roman"/>
                <w:color w:val="000000"/>
                <w:sz w:val="20"/>
                <w:szCs w:val="20"/>
              </w:rPr>
              <w:t>(флаг, герб, гимн)</w:t>
            </w:r>
          </w:p>
          <w:p w14:paraId="3C9BE998"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14:paraId="6C15D870"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46A0BE4A"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0F201"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осознает взаимосвязь культур татарского и русского народов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0D106"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установлении взаимосвязи культур татарского и русского народов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FCA03"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понимает взаимосвязи культур татарского и русского народов</w:t>
            </w:r>
          </w:p>
        </w:tc>
      </w:tr>
      <w:tr w:rsidR="000F7CD5" w:rsidRPr="009F4BCE" w14:paraId="64E3B815" w14:textId="77777777" w:rsidTr="00895B95">
        <w:trPr>
          <w:trHeight w:val="696"/>
        </w:trPr>
        <w:tc>
          <w:tcPr>
            <w:tcW w:w="1980" w:type="dxa"/>
            <w:vMerge/>
            <w:tcBorders>
              <w:top w:val="single" w:sz="4" w:space="0" w:color="000000"/>
              <w:left w:val="single" w:sz="4" w:space="0" w:color="000000"/>
              <w:bottom w:val="single" w:sz="4" w:space="0" w:color="000000"/>
              <w:right w:val="single" w:sz="4" w:space="0" w:color="000000"/>
            </w:tcBorders>
          </w:tcPr>
          <w:p w14:paraId="1D1D2A90"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6A31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C7058"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EAD8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9F4BCE">
              <w:rPr>
                <w:rFonts w:ascii="Times New Roman" w:hAnsi="Times New Roman" w:cs="Times New Roman"/>
                <w:color w:val="000000"/>
                <w:sz w:val="20"/>
                <w:szCs w:val="20"/>
              </w:rPr>
              <w:t>нем, их</w:t>
            </w:r>
            <w:r w:rsidRPr="009F4BCE">
              <w:rPr>
                <w:rFonts w:ascii="Times New Roman" w:hAnsi="Times New Roman" w:cs="Times New Roman"/>
                <w:color w:val="000000"/>
                <w:sz w:val="20"/>
                <w:szCs w:val="20"/>
              </w:rPr>
              <w:t xml:space="preserve"> труде</w:t>
            </w:r>
          </w:p>
        </w:tc>
      </w:tr>
      <w:tr w:rsidR="000F7CD5" w:rsidRPr="009F4BCE" w14:paraId="29E34026"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0F19E5A2"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B2FD2"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любознательность в </w:t>
            </w:r>
            <w:r w:rsidRPr="009F4BCE">
              <w:rPr>
                <w:rFonts w:ascii="Times New Roman" w:hAnsi="Times New Roman" w:cs="Times New Roman"/>
                <w:color w:val="000000"/>
                <w:sz w:val="20"/>
                <w:szCs w:val="20"/>
              </w:rPr>
              <w:lastRenderedPageBreak/>
              <w:t>вопросах истории Республики Татарстан и основных достопримечательностях её столицы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67F6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проявляет некоторый интерес </w:t>
            </w:r>
            <w:r w:rsidR="009F4BCE" w:rsidRPr="009F4BCE">
              <w:rPr>
                <w:rFonts w:ascii="Times New Roman" w:hAnsi="Times New Roman" w:cs="Times New Roman"/>
                <w:color w:val="000000"/>
                <w:sz w:val="20"/>
                <w:szCs w:val="20"/>
              </w:rPr>
              <w:lastRenderedPageBreak/>
              <w:t>к </w:t>
            </w:r>
            <w:r w:rsidR="00E90E07" w:rsidRPr="009F4BCE">
              <w:rPr>
                <w:rFonts w:ascii="Times New Roman" w:hAnsi="Times New Roman" w:cs="Times New Roman"/>
                <w:color w:val="000000"/>
                <w:sz w:val="20"/>
                <w:szCs w:val="20"/>
              </w:rPr>
              <w:t>истории Республики</w:t>
            </w:r>
            <w:r w:rsidRPr="009F4BCE">
              <w:rPr>
                <w:rFonts w:ascii="Times New Roman" w:hAnsi="Times New Roman" w:cs="Times New Roman"/>
                <w:color w:val="000000"/>
                <w:sz w:val="20"/>
                <w:szCs w:val="20"/>
              </w:rPr>
              <w:t xml:space="preserve"> Татарстан и основным   достопримечательностям её столицы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676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проявляет интереса </w:t>
            </w:r>
            <w:r w:rsidR="009F4BCE" w:rsidRPr="009F4BCE">
              <w:rPr>
                <w:rFonts w:ascii="Times New Roman" w:hAnsi="Times New Roman" w:cs="Times New Roman"/>
                <w:color w:val="000000"/>
                <w:sz w:val="20"/>
                <w:szCs w:val="20"/>
              </w:rPr>
              <w:t>к истории</w:t>
            </w:r>
            <w:r w:rsidRPr="009F4BCE">
              <w:rPr>
                <w:rFonts w:ascii="Times New Roman" w:hAnsi="Times New Roman" w:cs="Times New Roman"/>
                <w:color w:val="000000"/>
                <w:sz w:val="20"/>
                <w:szCs w:val="20"/>
              </w:rPr>
              <w:t xml:space="preserve"> Республики </w:t>
            </w:r>
            <w:r w:rsidRPr="009F4BCE">
              <w:rPr>
                <w:rFonts w:ascii="Times New Roman" w:hAnsi="Times New Roman" w:cs="Times New Roman"/>
                <w:color w:val="000000"/>
                <w:sz w:val="20"/>
                <w:szCs w:val="20"/>
              </w:rPr>
              <w:lastRenderedPageBreak/>
              <w:t xml:space="preserve">Татарстан, основным достопримечательностям её столицы </w:t>
            </w:r>
          </w:p>
        </w:tc>
      </w:tr>
      <w:tr w:rsidR="000F7CD5" w:rsidRPr="009F4BCE" w14:paraId="64D828E0" w14:textId="77777777" w:rsidTr="00895B95">
        <w:trPr>
          <w:trHeight w:val="981"/>
        </w:trPr>
        <w:tc>
          <w:tcPr>
            <w:tcW w:w="1980" w:type="dxa"/>
            <w:vMerge/>
            <w:tcBorders>
              <w:top w:val="single" w:sz="4" w:space="0" w:color="000000"/>
              <w:left w:val="single" w:sz="4" w:space="0" w:color="000000"/>
              <w:bottom w:val="single" w:sz="4" w:space="0" w:color="000000"/>
              <w:right w:val="single" w:sz="4" w:space="0" w:color="000000"/>
            </w:tcBorders>
          </w:tcPr>
          <w:p w14:paraId="0E20C85A"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2D04E" w14:textId="77777777"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 интересом слушает о жизни и творчестве деятелей музыкального и театрального </w:t>
            </w:r>
            <w:r w:rsidR="00E90E07" w:rsidRPr="009F4BCE">
              <w:rPr>
                <w:rFonts w:ascii="Times New Roman" w:hAnsi="Times New Roman" w:cs="Times New Roman"/>
                <w:color w:val="000000"/>
                <w:sz w:val="20"/>
                <w:szCs w:val="20"/>
              </w:rPr>
              <w:t>искусства Республики</w:t>
            </w:r>
            <w:r w:rsidR="009F4BCE">
              <w:rPr>
                <w:rFonts w:ascii="Times New Roman" w:hAnsi="Times New Roman" w:cs="Times New Roman"/>
                <w:color w:val="00B050"/>
                <w:sz w:val="20"/>
                <w:szCs w:val="20"/>
              </w:rPr>
              <w:t xml:space="preserve"> </w:t>
            </w:r>
            <w:r w:rsidRPr="00895B95">
              <w:rPr>
                <w:rFonts w:ascii="Times New Roman" w:hAnsi="Times New Roman" w:cs="Times New Roman"/>
                <w:sz w:val="20"/>
                <w:szCs w:val="20"/>
              </w:rPr>
              <w:t xml:space="preserve">Татарстан, выдающихся деятелей науки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 xml:space="preserve">Татарстан, </w:t>
            </w:r>
            <w:r w:rsidRPr="009F4BCE">
              <w:rPr>
                <w:rFonts w:ascii="Times New Roman" w:hAnsi="Times New Roman" w:cs="Times New Roman"/>
                <w:color w:val="000000"/>
                <w:sz w:val="20"/>
                <w:szCs w:val="20"/>
              </w:rPr>
              <w:t>может их назвать, с уважением к ним относится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E0F3C" w14:textId="77777777" w:rsidR="000F7CD5" w:rsidRPr="00895B95"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слушает о жизни и творчестве деятелей музыкального и театрального </w:t>
            </w:r>
            <w:r w:rsidR="009F4BCE" w:rsidRPr="009F4BCE">
              <w:rPr>
                <w:rFonts w:ascii="Times New Roman" w:hAnsi="Times New Roman" w:cs="Times New Roman"/>
                <w:color w:val="000000"/>
                <w:sz w:val="20"/>
                <w:szCs w:val="20"/>
              </w:rPr>
              <w:t xml:space="preserve">искусства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Татарстан,</w:t>
            </w:r>
            <w:r w:rsidR="009F4BCE" w:rsidRPr="00895B95">
              <w:rPr>
                <w:rFonts w:ascii="Times New Roman" w:hAnsi="Times New Roman" w:cs="Times New Roman"/>
                <w:sz w:val="20"/>
                <w:szCs w:val="20"/>
              </w:rPr>
              <w:t xml:space="preserve"> </w:t>
            </w:r>
            <w:r w:rsidRPr="00895B95">
              <w:rPr>
                <w:rFonts w:ascii="Times New Roman" w:hAnsi="Times New Roman" w:cs="Times New Roman"/>
                <w:sz w:val="20"/>
                <w:szCs w:val="20"/>
              </w:rPr>
              <w:t xml:space="preserve">выдающихся деятелей </w:t>
            </w:r>
            <w:r w:rsidR="00E90E07" w:rsidRPr="00895B95">
              <w:rPr>
                <w:rFonts w:ascii="Times New Roman" w:hAnsi="Times New Roman" w:cs="Times New Roman"/>
                <w:sz w:val="20"/>
                <w:szCs w:val="20"/>
              </w:rPr>
              <w:t>науки Республики</w:t>
            </w:r>
            <w:r w:rsidR="009F4BCE" w:rsidRPr="00895B95">
              <w:rPr>
                <w:rFonts w:ascii="Times New Roman" w:hAnsi="Times New Roman" w:cs="Times New Roman"/>
                <w:sz w:val="20"/>
                <w:szCs w:val="20"/>
              </w:rPr>
              <w:t xml:space="preserve"> </w:t>
            </w:r>
            <w:r w:rsidR="00E90E07" w:rsidRPr="00895B95">
              <w:rPr>
                <w:rFonts w:ascii="Times New Roman" w:hAnsi="Times New Roman" w:cs="Times New Roman"/>
                <w:sz w:val="20"/>
                <w:szCs w:val="20"/>
              </w:rPr>
              <w:t>Татарстан,</w:t>
            </w:r>
            <w:r w:rsidRPr="00895B95">
              <w:rPr>
                <w:rFonts w:ascii="Times New Roman" w:hAnsi="Times New Roman" w:cs="Times New Roman"/>
                <w:sz w:val="20"/>
                <w:szCs w:val="20"/>
              </w:rPr>
              <w:t xml:space="preserve"> может их назвать</w:t>
            </w:r>
          </w:p>
          <w:p w14:paraId="3FCB54E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4EF2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информации о жизни и </w:t>
            </w:r>
            <w:r w:rsidR="00E90E07" w:rsidRPr="009F4BCE">
              <w:rPr>
                <w:rFonts w:ascii="Times New Roman" w:hAnsi="Times New Roman" w:cs="Times New Roman"/>
                <w:color w:val="000000"/>
                <w:sz w:val="20"/>
                <w:szCs w:val="20"/>
              </w:rPr>
              <w:t>творчестве деятелей</w:t>
            </w:r>
            <w:r w:rsidRPr="009F4BCE">
              <w:rPr>
                <w:rFonts w:ascii="Times New Roman" w:hAnsi="Times New Roman" w:cs="Times New Roman"/>
                <w:color w:val="000000"/>
                <w:sz w:val="20"/>
                <w:szCs w:val="20"/>
              </w:rPr>
              <w:t xml:space="preserve"> музыкального и театрального </w:t>
            </w:r>
            <w:r w:rsidR="00E90E07" w:rsidRPr="009F4BCE">
              <w:rPr>
                <w:rFonts w:ascii="Times New Roman" w:hAnsi="Times New Roman" w:cs="Times New Roman"/>
                <w:color w:val="000000"/>
                <w:sz w:val="20"/>
                <w:szCs w:val="20"/>
              </w:rPr>
              <w:t xml:space="preserve">искусства </w:t>
            </w:r>
            <w:r w:rsidR="00E90E07" w:rsidRPr="00895B95">
              <w:rPr>
                <w:rFonts w:ascii="Times New Roman" w:hAnsi="Times New Roman" w:cs="Times New Roman"/>
                <w:sz w:val="20"/>
                <w:szCs w:val="20"/>
              </w:rPr>
              <w:t>Республики</w:t>
            </w:r>
            <w:r w:rsidR="009F4BCE" w:rsidRPr="00895B95">
              <w:rPr>
                <w:rFonts w:ascii="Times New Roman" w:hAnsi="Times New Roman" w:cs="Times New Roman"/>
                <w:sz w:val="20"/>
                <w:szCs w:val="20"/>
              </w:rPr>
              <w:t xml:space="preserve"> </w:t>
            </w:r>
            <w:r w:rsidR="00E90E07" w:rsidRPr="00895B95">
              <w:rPr>
                <w:rFonts w:ascii="Times New Roman" w:hAnsi="Times New Roman" w:cs="Times New Roman"/>
                <w:sz w:val="20"/>
                <w:szCs w:val="20"/>
              </w:rPr>
              <w:t>Татарстан,</w:t>
            </w:r>
            <w:r w:rsidRPr="00895B95">
              <w:rPr>
                <w:rFonts w:ascii="Times New Roman" w:hAnsi="Times New Roman" w:cs="Times New Roman"/>
                <w:sz w:val="20"/>
                <w:szCs w:val="20"/>
              </w:rPr>
              <w:t xml:space="preserve"> выдающихся деятелей науки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Татарстан,</w:t>
            </w:r>
          </w:p>
        </w:tc>
      </w:tr>
      <w:tr w:rsidR="000F7CD5" w:rsidRPr="009F4BCE" w14:paraId="76CDB2EC"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53A4F4B6"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CD41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Татарстан</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063D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9F4BCE">
              <w:rPr>
                <w:rFonts w:ascii="Times New Roman" w:hAnsi="Times New Roman" w:cs="Times New Roman"/>
                <w:color w:val="000000"/>
                <w:sz w:val="20"/>
                <w:szCs w:val="20"/>
              </w:rPr>
              <w:t>войны Республики</w:t>
            </w:r>
            <w:r w:rsidR="009F4BCE">
              <w:rPr>
                <w:rFonts w:ascii="Times New Roman" w:hAnsi="Times New Roman" w:cs="Times New Roman"/>
                <w:color w:val="00B050"/>
                <w:sz w:val="20"/>
                <w:szCs w:val="20"/>
              </w:rPr>
              <w:t xml:space="preserve"> </w:t>
            </w:r>
            <w:r w:rsidRPr="00895B95">
              <w:rPr>
                <w:rFonts w:ascii="Times New Roman" w:hAnsi="Times New Roman" w:cs="Times New Roman"/>
                <w:sz w:val="20"/>
                <w:szCs w:val="20"/>
              </w:rPr>
              <w:t>Татарстан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437C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безразличен к участникам Великой Отечественной войны, не знает о подвигах героев войны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Татарстан</w:t>
            </w:r>
          </w:p>
        </w:tc>
      </w:tr>
      <w:tr w:rsidR="000F7CD5" w:rsidRPr="009F4BCE" w14:paraId="4DFA8277" w14:textId="77777777" w:rsidTr="00895B95">
        <w:trPr>
          <w:trHeight w:val="1789"/>
        </w:trPr>
        <w:tc>
          <w:tcPr>
            <w:tcW w:w="1980" w:type="dxa"/>
            <w:vMerge/>
            <w:tcBorders>
              <w:top w:val="single" w:sz="4" w:space="0" w:color="000000"/>
              <w:left w:val="single" w:sz="4" w:space="0" w:color="000000"/>
              <w:bottom w:val="single" w:sz="4" w:space="0" w:color="000000"/>
              <w:right w:val="single" w:sz="4" w:space="0" w:color="000000"/>
            </w:tcBorders>
          </w:tcPr>
          <w:p w14:paraId="4C5606D0"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035C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14:paraId="6F2CC3F3" w14:textId="77777777"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6304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5BB2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9F4BCE" w14:paraId="4B07E556" w14:textId="77777777" w:rsidTr="00895B95">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BF642"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Речевое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31273"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понимает обращенную речь (в рамках предусмотренного УМК «Татарча сөйләшәбез» </w:t>
            </w:r>
            <w:r w:rsidR="00225DE2" w:rsidRPr="009F4BCE">
              <w:rPr>
                <w:rFonts w:ascii="Times New Roman" w:hAnsi="Times New Roman" w:cs="Times New Roman"/>
                <w:color w:val="000000"/>
                <w:sz w:val="20"/>
                <w:szCs w:val="20"/>
              </w:rPr>
              <w:t>- «</w:t>
            </w:r>
            <w:r w:rsidRPr="009F4BCE">
              <w:rPr>
                <w:rFonts w:ascii="Times New Roman" w:hAnsi="Times New Roman" w:cs="Times New Roman"/>
                <w:color w:val="000000"/>
                <w:sz w:val="20"/>
                <w:szCs w:val="20"/>
              </w:rPr>
              <w:t>Учимся говорить по-татарски» образовательного материала)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7A2C3"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BFCA3"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плохо понимает обращенную речь, </w:t>
            </w:r>
            <w:r w:rsidR="00E90E07" w:rsidRPr="009F4BCE">
              <w:rPr>
                <w:rFonts w:ascii="Times New Roman" w:hAnsi="Times New Roman" w:cs="Times New Roman"/>
                <w:color w:val="000000"/>
                <w:sz w:val="20"/>
                <w:szCs w:val="20"/>
              </w:rPr>
              <w:t>догадывается (</w:t>
            </w:r>
            <w:r w:rsidRPr="009F4BCE">
              <w:rPr>
                <w:rFonts w:ascii="Times New Roman" w:hAnsi="Times New Roman" w:cs="Times New Roman"/>
                <w:color w:val="000000"/>
                <w:sz w:val="20"/>
                <w:szCs w:val="20"/>
              </w:rPr>
              <w:t>в рамках предусмотренного УМК «Татарча сөйләшәбез» - «Учимся говорить по-татарски» образовательного материала)</w:t>
            </w:r>
          </w:p>
        </w:tc>
      </w:tr>
      <w:tr w:rsidR="000F7CD5" w:rsidRPr="009F4BCE" w14:paraId="1C353D82"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08F5F248"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C660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лексическим объемом, предусмотренным УМК «Татарча сөйләшәбез», более 167 слов, правильно их произносит</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4263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BD55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9F4BCE" w14:paraId="634BC78D" w14:textId="77777777" w:rsidTr="00895B95">
        <w:trPr>
          <w:trHeight w:val="665"/>
        </w:trPr>
        <w:tc>
          <w:tcPr>
            <w:tcW w:w="1980" w:type="dxa"/>
            <w:vMerge/>
            <w:tcBorders>
              <w:top w:val="single" w:sz="4" w:space="0" w:color="000000"/>
              <w:left w:val="single" w:sz="4" w:space="0" w:color="000000"/>
              <w:bottom w:val="single" w:sz="4" w:space="0" w:color="000000"/>
              <w:right w:val="single" w:sz="4" w:space="0" w:color="000000"/>
            </w:tcBorders>
          </w:tcPr>
          <w:p w14:paraId="41856D35"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B60F2"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систему устойчивых интересов к познанию        татарского языка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303D2"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обучению татарскому языку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67C5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всегда проявляет интерес к обучению татарскому языку</w:t>
            </w:r>
          </w:p>
        </w:tc>
      </w:tr>
      <w:tr w:rsidR="000F7CD5" w:rsidRPr="009F4BCE" w14:paraId="2B734403" w14:textId="77777777" w:rsidTr="00895B95">
        <w:trPr>
          <w:trHeight w:val="665"/>
        </w:trPr>
        <w:tc>
          <w:tcPr>
            <w:tcW w:w="1980" w:type="dxa"/>
            <w:vMerge/>
            <w:tcBorders>
              <w:top w:val="single" w:sz="4" w:space="0" w:color="000000"/>
              <w:left w:val="single" w:sz="4" w:space="0" w:color="000000"/>
              <w:bottom w:val="single" w:sz="4" w:space="0" w:color="000000"/>
              <w:right w:val="single" w:sz="4" w:space="0" w:color="000000"/>
            </w:tcBorders>
          </w:tcPr>
          <w:p w14:paraId="6D3358CB"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2452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участвует в диалоге, поддерживает тему разговора на татарском языке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3C81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участвует </w:t>
            </w:r>
            <w:r w:rsidR="00E90E07" w:rsidRPr="009F4BCE">
              <w:rPr>
                <w:rFonts w:ascii="Times New Roman" w:hAnsi="Times New Roman" w:cs="Times New Roman"/>
                <w:color w:val="000000"/>
                <w:sz w:val="20"/>
                <w:szCs w:val="20"/>
              </w:rPr>
              <w:t>в ситуативном</w:t>
            </w:r>
            <w:r w:rsidRPr="009F4BCE">
              <w:rPr>
                <w:rFonts w:ascii="Times New Roman" w:hAnsi="Times New Roman" w:cs="Times New Roman"/>
                <w:color w:val="000000"/>
                <w:sz w:val="20"/>
                <w:szCs w:val="20"/>
              </w:rPr>
              <w:t xml:space="preserve"> диалоге, поддерживает тему разговора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06C9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 участие в диалоге отсутствует, допускаются конфликты</w:t>
            </w:r>
          </w:p>
        </w:tc>
      </w:tr>
      <w:tr w:rsidR="000F7CD5" w:rsidRPr="009F4BCE" w14:paraId="172A816B"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0004E86E"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5866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рассказывает о себе на татарском </w:t>
            </w:r>
            <w:r w:rsidR="00E90E07" w:rsidRPr="009F4BCE">
              <w:rPr>
                <w:rFonts w:ascii="Times New Roman" w:hAnsi="Times New Roman" w:cs="Times New Roman"/>
                <w:color w:val="000000"/>
                <w:sz w:val="20"/>
                <w:szCs w:val="20"/>
              </w:rPr>
              <w:t>языке (</w:t>
            </w:r>
            <w:r w:rsidRPr="009F4BCE">
              <w:rPr>
                <w:rFonts w:ascii="Times New Roman" w:hAnsi="Times New Roman" w:cs="Times New Roman"/>
                <w:color w:val="000000"/>
                <w:sz w:val="20"/>
                <w:szCs w:val="20"/>
              </w:rPr>
              <w:t>как зовут, сколько лет, где живет, какая семья)</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2BB8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немного рассказывает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FCBC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рассказе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r>
      <w:tr w:rsidR="000F7CD5" w:rsidRPr="009F4BCE" w14:paraId="0EB49D60"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54B3A8C8"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EE25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может описать сюжетную картинку из 3-8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EDE3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помощью взрослого может описать сюжетную картинку из 3-6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04C1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описании сюжетной картинки на татарском языке</w:t>
            </w:r>
          </w:p>
        </w:tc>
      </w:tr>
      <w:tr w:rsidR="000F7CD5" w:rsidRPr="009F4BCE" w14:paraId="725456CE"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42061F20"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4F1C0" w14:textId="77777777"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достигает результата</w:t>
            </w:r>
            <w:r w:rsidR="000F7CD5" w:rsidRPr="009F4BCE">
              <w:rPr>
                <w:rFonts w:ascii="Times New Roman" w:hAnsi="Times New Roman" w:cs="Times New Roman"/>
                <w:color w:val="000000"/>
                <w:sz w:val="20"/>
                <w:szCs w:val="20"/>
              </w:rPr>
              <w:t xml:space="preserve">, заданного дидактической (лексической) игрой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B5ED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старается </w:t>
            </w:r>
            <w:r w:rsidR="00E90E07" w:rsidRPr="009F4BCE">
              <w:rPr>
                <w:rFonts w:ascii="Times New Roman" w:hAnsi="Times New Roman" w:cs="Times New Roman"/>
                <w:color w:val="000000"/>
                <w:sz w:val="20"/>
                <w:szCs w:val="20"/>
              </w:rPr>
              <w:t>достичь результата</w:t>
            </w:r>
            <w:r w:rsidRPr="009F4BCE">
              <w:rPr>
                <w:rFonts w:ascii="Times New Roman" w:hAnsi="Times New Roman" w:cs="Times New Roman"/>
                <w:color w:val="000000"/>
                <w:sz w:val="20"/>
                <w:szCs w:val="20"/>
              </w:rPr>
              <w:t xml:space="preserve">, заданного дидактической </w:t>
            </w:r>
            <w:r w:rsidRPr="009F4BCE">
              <w:rPr>
                <w:rFonts w:ascii="Times New Roman" w:hAnsi="Times New Roman" w:cs="Times New Roman"/>
                <w:color w:val="000000"/>
                <w:sz w:val="20"/>
                <w:szCs w:val="20"/>
              </w:rPr>
              <w:lastRenderedPageBreak/>
              <w:t xml:space="preserve">(лексической) игрой, </w:t>
            </w:r>
            <w:r w:rsidR="00E90E07" w:rsidRPr="009F4BCE">
              <w:rPr>
                <w:rFonts w:ascii="Times New Roman" w:hAnsi="Times New Roman" w:cs="Times New Roman"/>
                <w:color w:val="000000"/>
                <w:sz w:val="20"/>
                <w:szCs w:val="20"/>
              </w:rPr>
              <w:t>допускает ошибки</w:t>
            </w:r>
            <w:r w:rsidRPr="009F4BCE">
              <w:rPr>
                <w:rFonts w:ascii="Times New Roman" w:hAnsi="Times New Roman" w:cs="Times New Roman"/>
                <w:color w:val="000000"/>
                <w:sz w:val="20"/>
                <w:szCs w:val="20"/>
              </w:rPr>
              <w:t xml:space="preserve">, самостоятельно их находит, исправляет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337E6"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заинтересован в достижении результата, </w:t>
            </w:r>
            <w:r w:rsidRPr="009F4BCE">
              <w:rPr>
                <w:rFonts w:ascii="Times New Roman" w:hAnsi="Times New Roman" w:cs="Times New Roman"/>
                <w:color w:val="000000"/>
                <w:sz w:val="20"/>
                <w:szCs w:val="20"/>
              </w:rPr>
              <w:lastRenderedPageBreak/>
              <w:t xml:space="preserve">заданного дидактической (лексической) игрой  </w:t>
            </w:r>
          </w:p>
        </w:tc>
      </w:tr>
      <w:tr w:rsidR="000F7CD5" w:rsidRPr="009F4BCE" w14:paraId="0F3B2D73"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28931E8A"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757CB"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FE169"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ориентируется в ситуации общения, затрудняется </w:t>
            </w:r>
            <w:r w:rsidR="00E90E07" w:rsidRPr="009F4BCE">
              <w:rPr>
                <w:rFonts w:ascii="Times New Roman" w:hAnsi="Times New Roman" w:cs="Times New Roman"/>
                <w:color w:val="000000"/>
                <w:sz w:val="20"/>
                <w:szCs w:val="20"/>
              </w:rPr>
              <w:t>в самостоятельном</w:t>
            </w:r>
            <w:r w:rsidRPr="009F4BCE">
              <w:rPr>
                <w:rFonts w:ascii="Times New Roman" w:hAnsi="Times New Roman" w:cs="Times New Roman"/>
                <w:color w:val="000000"/>
                <w:sz w:val="20"/>
                <w:szCs w:val="20"/>
              </w:rPr>
              <w:t xml:space="preserve"> речевом решении в новых условиях, пытается подобрать соответствующие слова и грамматические средства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74AB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9F4BCE" w14:paraId="5A3525A5" w14:textId="77777777" w:rsidTr="00895B95">
        <w:trPr>
          <w:trHeight w:val="648"/>
        </w:trPr>
        <w:tc>
          <w:tcPr>
            <w:tcW w:w="1980" w:type="dxa"/>
            <w:vMerge/>
            <w:tcBorders>
              <w:top w:val="single" w:sz="4" w:space="0" w:color="000000"/>
              <w:left w:val="single" w:sz="4" w:space="0" w:color="000000"/>
              <w:bottom w:val="single" w:sz="4" w:space="0" w:color="000000"/>
              <w:right w:val="single" w:sz="4" w:space="0" w:color="000000"/>
            </w:tcBorders>
          </w:tcPr>
          <w:p w14:paraId="6C4B40C2"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04438"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достигает коммуникативной цели при ограниченном владении татарским языком</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5E7F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практически достигает коммуникативной цели при ограниченном владении татарским языком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1D856"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испытывает трудности в реальной языковой среде при ограниченном владении татарским языком</w:t>
            </w:r>
          </w:p>
        </w:tc>
      </w:tr>
      <w:tr w:rsidR="000F7CD5" w:rsidRPr="009F4BCE" w14:paraId="1A95AEB9" w14:textId="77777777" w:rsidTr="00895B95">
        <w:trPr>
          <w:trHeight w:val="1076"/>
        </w:trPr>
        <w:tc>
          <w:tcPr>
            <w:tcW w:w="1980" w:type="dxa"/>
            <w:vMerge/>
            <w:tcBorders>
              <w:top w:val="single" w:sz="4" w:space="0" w:color="000000"/>
              <w:left w:val="single" w:sz="4" w:space="0" w:color="000000"/>
              <w:bottom w:val="single" w:sz="4" w:space="0" w:color="000000"/>
              <w:right w:val="single" w:sz="4" w:space="0" w:color="000000"/>
            </w:tcBorders>
          </w:tcPr>
          <w:p w14:paraId="43F212F1"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D85E3"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мотивирован к дальнейшему, более осознанному изучению татарского языка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6233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заинтересован в перспективах своего речевого развития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2C9D3" w14:textId="77777777"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w:t>
            </w:r>
            <w:r w:rsidR="000F7CD5" w:rsidRPr="009F4BCE">
              <w:rPr>
                <w:rFonts w:ascii="Times New Roman" w:hAnsi="Times New Roman" w:cs="Times New Roman"/>
                <w:color w:val="000000"/>
                <w:sz w:val="20"/>
                <w:szCs w:val="20"/>
              </w:rPr>
              <w:t xml:space="preserve"> в перспективах своего речевого развития </w:t>
            </w:r>
          </w:p>
        </w:tc>
      </w:tr>
      <w:tr w:rsidR="000F7CD5" w:rsidRPr="009F4BCE" w14:paraId="368C341E" w14:textId="77777777" w:rsidTr="00895B95">
        <w:trPr>
          <w:trHeight w:val="272"/>
        </w:trPr>
        <w:tc>
          <w:tcPr>
            <w:tcW w:w="1980" w:type="dxa"/>
            <w:vMerge/>
            <w:tcBorders>
              <w:top w:val="single" w:sz="4" w:space="0" w:color="000000"/>
              <w:left w:val="single" w:sz="4" w:space="0" w:color="000000"/>
              <w:bottom w:val="single" w:sz="4" w:space="0" w:color="000000"/>
              <w:right w:val="single" w:sz="4" w:space="0" w:color="000000"/>
            </w:tcBorders>
          </w:tcPr>
          <w:p w14:paraId="7B5CA77A"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1DCF9"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9F4BCE">
              <w:rPr>
                <w:rFonts w:ascii="Times New Roman" w:hAnsi="Times New Roman" w:cs="Times New Roman"/>
                <w:color w:val="000000"/>
                <w:sz w:val="20"/>
                <w:szCs w:val="20"/>
              </w:rPr>
              <w:t>деятельности, в</w:t>
            </w:r>
            <w:r w:rsidRPr="009F4BCE">
              <w:rPr>
                <w:rFonts w:ascii="Times New Roman" w:hAnsi="Times New Roman" w:cs="Times New Roman"/>
                <w:color w:val="000000"/>
                <w:sz w:val="20"/>
                <w:szCs w:val="20"/>
              </w:rPr>
              <w:t xml:space="preserve"> повседневном общении, на конкурсах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6F46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BEDB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9F4BCE" w14:paraId="56AFAABF" w14:textId="77777777" w:rsidTr="00895B95">
        <w:trPr>
          <w:trHeight w:val="70"/>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82F2D"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Художественно-эстетическое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6A7B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895B95">
              <w:rPr>
                <w:rFonts w:ascii="Times New Roman" w:hAnsi="Times New Roman" w:cs="Times New Roman"/>
                <w:sz w:val="20"/>
                <w:szCs w:val="20"/>
              </w:rPr>
              <w:t xml:space="preserve">народов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Татарстан</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DE80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9F4BCE">
              <w:rPr>
                <w:rFonts w:ascii="Times New Roman" w:hAnsi="Times New Roman" w:cs="Times New Roman"/>
                <w:color w:val="00B050"/>
                <w:sz w:val="20"/>
                <w:szCs w:val="20"/>
              </w:rPr>
              <w:t xml:space="preserve"> </w:t>
            </w:r>
            <w:r w:rsidRPr="00895B95">
              <w:rPr>
                <w:rFonts w:ascii="Times New Roman" w:hAnsi="Times New Roman" w:cs="Times New Roman"/>
                <w:sz w:val="20"/>
                <w:szCs w:val="20"/>
              </w:rPr>
              <w:t xml:space="preserve">народов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Татарстан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C5E98" w14:textId="77777777" w:rsidR="000F7CD5" w:rsidRPr="00895B95"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9F4BCE">
              <w:rPr>
                <w:rFonts w:ascii="Times New Roman" w:hAnsi="Times New Roman" w:cs="Times New Roman"/>
                <w:color w:val="00B050"/>
                <w:sz w:val="20"/>
                <w:szCs w:val="20"/>
              </w:rPr>
              <w:t xml:space="preserve"> </w:t>
            </w:r>
            <w:r w:rsidRPr="00895B95">
              <w:rPr>
                <w:rFonts w:ascii="Times New Roman" w:hAnsi="Times New Roman" w:cs="Times New Roman"/>
                <w:sz w:val="20"/>
                <w:szCs w:val="20"/>
              </w:rPr>
              <w:t xml:space="preserve">народов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Татарстан</w:t>
            </w:r>
          </w:p>
          <w:p w14:paraId="0095AA3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p w14:paraId="08AFADE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14:paraId="65AB5E7B"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2C364455"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83211"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5911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дифференцированно проявляет </w:t>
            </w:r>
            <w:r w:rsidR="009F4BCE" w:rsidRPr="009F4BCE">
              <w:rPr>
                <w:rFonts w:ascii="Times New Roman" w:hAnsi="Times New Roman" w:cs="Times New Roman"/>
                <w:color w:val="000000"/>
                <w:sz w:val="20"/>
                <w:szCs w:val="20"/>
              </w:rPr>
              <w:t>интерес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AF951"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w:t>
            </w:r>
            <w:r w:rsidR="009F4BCE" w:rsidRPr="009F4BCE">
              <w:rPr>
                <w:rFonts w:ascii="Times New Roman" w:hAnsi="Times New Roman" w:cs="Times New Roman"/>
                <w:color w:val="000000"/>
                <w:sz w:val="20"/>
                <w:szCs w:val="20"/>
              </w:rPr>
              <w:t>интереса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9F4BCE" w14:paraId="1808188D"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7A548E84"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C4522"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об архитектурных сооружениях города </w:t>
            </w:r>
            <w:r w:rsidRPr="00895B95">
              <w:rPr>
                <w:rFonts w:ascii="Times New Roman" w:hAnsi="Times New Roman" w:cs="Times New Roman"/>
                <w:sz w:val="20"/>
                <w:szCs w:val="20"/>
              </w:rPr>
              <w:t>Казани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4E179"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некоторые представления об архитектурных сооружениях родного </w:t>
            </w:r>
            <w:r w:rsidR="009F4BCE" w:rsidRPr="009F4BCE">
              <w:rPr>
                <w:rFonts w:ascii="Times New Roman" w:hAnsi="Times New Roman" w:cs="Times New Roman"/>
                <w:color w:val="000000"/>
                <w:sz w:val="20"/>
                <w:szCs w:val="20"/>
              </w:rPr>
              <w:t>города Казани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ABAA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имеет представлений об архитектурных сооружениях родного </w:t>
            </w:r>
            <w:r w:rsidR="009F4BCE" w:rsidRPr="009F4BCE">
              <w:rPr>
                <w:rFonts w:ascii="Times New Roman" w:hAnsi="Times New Roman" w:cs="Times New Roman"/>
                <w:color w:val="000000"/>
                <w:sz w:val="20"/>
                <w:szCs w:val="20"/>
              </w:rPr>
              <w:t>города Казани</w:t>
            </w:r>
          </w:p>
        </w:tc>
      </w:tr>
      <w:tr w:rsidR="000F7CD5" w:rsidRPr="009F4BCE" w14:paraId="1FE79808"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09A29851"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A0CA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рисования симметричного («древо жизни») и асимметричного букета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44979"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но редко пользуется способами рисования симметричного («древо жизни») и асимметричного букета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36286"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владеет способами рисования симметричного («древо жизни») и асимметричного букета</w:t>
            </w:r>
          </w:p>
        </w:tc>
      </w:tr>
      <w:tr w:rsidR="000F7CD5" w:rsidRPr="009F4BCE" w14:paraId="4582373F"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12C02D39"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38DA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применяет технику рельефного изображения </w:t>
            </w:r>
            <w:r w:rsidRPr="009F4BCE">
              <w:rPr>
                <w:rFonts w:ascii="Times New Roman" w:hAnsi="Times New Roman" w:cs="Times New Roman"/>
                <w:color w:val="000000"/>
                <w:sz w:val="20"/>
                <w:szCs w:val="20"/>
              </w:rPr>
              <w:lastRenderedPageBreak/>
              <w:t>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4AEA82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66BBC" w14:textId="77777777"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частично применяет</w:t>
            </w:r>
            <w:r w:rsidR="000F7CD5" w:rsidRPr="009F4BCE">
              <w:rPr>
                <w:rFonts w:ascii="Times New Roman" w:hAnsi="Times New Roman" w:cs="Times New Roman"/>
                <w:color w:val="000000"/>
                <w:sz w:val="20"/>
                <w:szCs w:val="20"/>
              </w:rPr>
              <w:t xml:space="preserve"> технику рельефного изображения </w:t>
            </w:r>
            <w:r w:rsidR="000F7CD5" w:rsidRPr="009F4BCE">
              <w:rPr>
                <w:rFonts w:ascii="Times New Roman" w:hAnsi="Times New Roman" w:cs="Times New Roman"/>
                <w:color w:val="000000"/>
                <w:sz w:val="20"/>
                <w:szCs w:val="20"/>
              </w:rPr>
              <w:lastRenderedPageBreak/>
              <w:t>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FFDA4"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не владеет </w:t>
            </w:r>
            <w:r w:rsidR="009F4BCE" w:rsidRPr="009F4BCE">
              <w:rPr>
                <w:rFonts w:ascii="Times New Roman" w:hAnsi="Times New Roman" w:cs="Times New Roman"/>
                <w:color w:val="000000"/>
                <w:sz w:val="20"/>
                <w:szCs w:val="20"/>
              </w:rPr>
              <w:t>техникой рельефного</w:t>
            </w:r>
            <w:r w:rsidRPr="009F4BCE">
              <w:rPr>
                <w:rFonts w:ascii="Times New Roman" w:hAnsi="Times New Roman" w:cs="Times New Roman"/>
                <w:color w:val="000000"/>
                <w:sz w:val="20"/>
                <w:szCs w:val="20"/>
              </w:rPr>
              <w:t xml:space="preserve"> </w:t>
            </w:r>
            <w:r w:rsidRPr="009F4BCE">
              <w:rPr>
                <w:rFonts w:ascii="Times New Roman" w:hAnsi="Times New Roman" w:cs="Times New Roman"/>
                <w:color w:val="000000"/>
                <w:sz w:val="20"/>
                <w:szCs w:val="20"/>
              </w:rPr>
              <w:lastRenderedPageBreak/>
              <w:t>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9F4BCE" w14:paraId="3009DC73"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2F8E4E58"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0536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слушает вокальную, инструментальную, оркестровую музыку, написанную татарскими композиторами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B2F56"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слушает вокальную, инструментальную, оркестровую музыку, написанную татарскими композиторами;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3EF8E"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неохотно </w:t>
            </w:r>
            <w:r w:rsidR="009F4BCE" w:rsidRPr="009F4BCE">
              <w:rPr>
                <w:rFonts w:ascii="Times New Roman" w:hAnsi="Times New Roman" w:cs="Times New Roman"/>
                <w:color w:val="000000"/>
                <w:sz w:val="20"/>
                <w:szCs w:val="20"/>
              </w:rPr>
              <w:t>слушает вокальную</w:t>
            </w:r>
            <w:r w:rsidRPr="009F4BCE">
              <w:rPr>
                <w:rFonts w:ascii="Times New Roman" w:hAnsi="Times New Roman" w:cs="Times New Roman"/>
                <w:color w:val="000000"/>
                <w:sz w:val="20"/>
                <w:szCs w:val="20"/>
              </w:rPr>
              <w:t>, инструментальную, оркестровую музыку, написанную татарскими композиторами</w:t>
            </w:r>
          </w:p>
        </w:tc>
      </w:tr>
      <w:tr w:rsidR="000F7CD5" w:rsidRPr="009F4BCE" w14:paraId="7555A7ED"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055AF4A8"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89272"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звучание Государственного гимна Российской Федерации, </w:t>
            </w:r>
            <w:r w:rsidR="009F4BCE" w:rsidRPr="00895B95">
              <w:rPr>
                <w:rFonts w:ascii="Times New Roman" w:hAnsi="Times New Roman" w:cs="Times New Roman"/>
                <w:sz w:val="20"/>
                <w:szCs w:val="20"/>
              </w:rPr>
              <w:t xml:space="preserve">Республики </w:t>
            </w:r>
            <w:r w:rsidRPr="00895B95">
              <w:rPr>
                <w:rFonts w:ascii="Times New Roman" w:hAnsi="Times New Roman" w:cs="Times New Roman"/>
                <w:sz w:val="20"/>
                <w:szCs w:val="20"/>
              </w:rPr>
              <w:t xml:space="preserve">Татарстан </w:t>
            </w:r>
            <w:r w:rsidRPr="009F4BCE">
              <w:rPr>
                <w:rFonts w:ascii="Times New Roman" w:hAnsi="Times New Roman" w:cs="Times New Roman"/>
                <w:color w:val="000000"/>
                <w:sz w:val="20"/>
                <w:szCs w:val="20"/>
              </w:rPr>
              <w:t>старается подпевать</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6E8D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895B95">
              <w:rPr>
                <w:rFonts w:ascii="Times New Roman" w:hAnsi="Times New Roman" w:cs="Times New Roman"/>
                <w:sz w:val="20"/>
                <w:szCs w:val="20"/>
              </w:rPr>
              <w:t xml:space="preserve">Татарстан, </w:t>
            </w:r>
            <w:r w:rsidRPr="009F4BCE">
              <w:rPr>
                <w:rFonts w:ascii="Times New Roman" w:hAnsi="Times New Roman" w:cs="Times New Roman"/>
                <w:color w:val="000000"/>
                <w:sz w:val="20"/>
                <w:szCs w:val="20"/>
              </w:rPr>
              <w:t>не пытается подпевать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F809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895B95">
              <w:rPr>
                <w:rFonts w:ascii="Times New Roman" w:hAnsi="Times New Roman" w:cs="Times New Roman"/>
                <w:sz w:val="20"/>
                <w:szCs w:val="20"/>
              </w:rPr>
              <w:t>Татарстан</w:t>
            </w:r>
          </w:p>
        </w:tc>
      </w:tr>
      <w:tr w:rsidR="000F7CD5" w:rsidRPr="009F4BCE" w14:paraId="4C8A0DC8"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72182555"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D1FF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145B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исполняет татарские песни, танцы, танцы народов Поволжья, с удовольствием участвует в татарских народных праздниках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B58C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9F4BCE" w14:paraId="41AA6290" w14:textId="77777777" w:rsidTr="00895B95">
        <w:trPr>
          <w:trHeight w:val="3606"/>
        </w:trPr>
        <w:tc>
          <w:tcPr>
            <w:tcW w:w="1980" w:type="dxa"/>
            <w:vMerge/>
            <w:tcBorders>
              <w:top w:val="single" w:sz="4" w:space="0" w:color="000000"/>
              <w:left w:val="single" w:sz="4" w:space="0" w:color="000000"/>
              <w:bottom w:val="single" w:sz="4" w:space="0" w:color="000000"/>
              <w:right w:val="single" w:sz="4" w:space="0" w:color="000000"/>
            </w:tcBorders>
          </w:tcPr>
          <w:p w14:paraId="673F87AC"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4BF68"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FBE2A"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F32B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отображении имеющихся представлений </w:t>
            </w:r>
            <w:r w:rsidR="009F4BCE" w:rsidRPr="009F4BCE">
              <w:rPr>
                <w:rFonts w:ascii="Times New Roman" w:hAnsi="Times New Roman" w:cs="Times New Roman"/>
                <w:color w:val="000000"/>
                <w:sz w:val="20"/>
                <w:szCs w:val="20"/>
              </w:rPr>
              <w:t>в разных</w:t>
            </w:r>
            <w:r w:rsidRPr="009F4BCE">
              <w:rPr>
                <w:rFonts w:ascii="Times New Roman" w:hAnsi="Times New Roman" w:cs="Times New Roman"/>
                <w:color w:val="000000"/>
                <w:sz w:val="20"/>
                <w:szCs w:val="20"/>
              </w:rPr>
              <w:t xml:space="preserve">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9F4BCE" w14:paraId="5A3ADF98" w14:textId="77777777" w:rsidTr="00895B95">
        <w:trPr>
          <w:trHeight w:val="3118"/>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4095A" w14:textId="77777777"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Физическое развитие</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78FC6" w14:textId="77777777" w:rsidR="000F7CD5" w:rsidRPr="00F6113B"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здоровом питании, ценностях здорового образа жизни</w:t>
            </w:r>
            <w:r w:rsidRPr="00F6113B">
              <w:rPr>
                <w:rFonts w:ascii="Times New Roman" w:hAnsi="Times New Roman" w:cs="Times New Roman"/>
                <w:sz w:val="20"/>
                <w:szCs w:val="20"/>
              </w:rPr>
              <w:t>,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10935CC0"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9DF9C" w14:textId="77777777" w:rsidR="000F7CD5" w:rsidRPr="00F6113B"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w:t>
            </w:r>
            <w:r w:rsidR="009F4BCE" w:rsidRPr="009F4BCE">
              <w:rPr>
                <w:rFonts w:ascii="Times New Roman" w:hAnsi="Times New Roman" w:cs="Times New Roman"/>
                <w:color w:val="000000"/>
                <w:sz w:val="20"/>
                <w:szCs w:val="20"/>
              </w:rPr>
              <w:t>некоторое представление</w:t>
            </w:r>
            <w:r w:rsidRPr="009F4BCE">
              <w:rPr>
                <w:rFonts w:ascii="Times New Roman" w:hAnsi="Times New Roman" w:cs="Times New Roman"/>
                <w:color w:val="000000"/>
                <w:sz w:val="20"/>
                <w:szCs w:val="20"/>
              </w:rPr>
              <w:t xml:space="preserve"> о здоровом питании, ценностях здорового образа жизни</w:t>
            </w:r>
            <w:r w:rsidRPr="00F6113B">
              <w:rPr>
                <w:rFonts w:ascii="Times New Roman" w:hAnsi="Times New Roman" w:cs="Times New Roman"/>
                <w:sz w:val="20"/>
                <w:szCs w:val="20"/>
              </w:rPr>
              <w:t>,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12E41D72"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A539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ценностей здорового образа жизни, здорового питания, плохо знает </w:t>
            </w:r>
          </w:p>
          <w:p w14:paraId="427694E5"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F6113B">
              <w:rPr>
                <w:rFonts w:ascii="Times New Roman" w:hAnsi="Times New Roman" w:cs="Times New Roman"/>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9F4BCE" w14:paraId="6AA1086C" w14:textId="77777777" w:rsidTr="00895B95">
        <w:trPr>
          <w:trHeight w:val="271"/>
        </w:trPr>
        <w:tc>
          <w:tcPr>
            <w:tcW w:w="1980" w:type="dxa"/>
            <w:vMerge/>
            <w:tcBorders>
              <w:top w:val="single" w:sz="4" w:space="0" w:color="000000"/>
              <w:left w:val="single" w:sz="4" w:space="0" w:color="000000"/>
              <w:bottom w:val="single" w:sz="4" w:space="0" w:color="000000"/>
              <w:right w:val="single" w:sz="4" w:space="0" w:color="000000"/>
            </w:tcBorders>
          </w:tcPr>
          <w:p w14:paraId="1FA0B239"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1ECA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19CF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05E5D"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некоторое представление о некоторых видах спорта, не заинтересован «борьбой на поясах» (кэряш)</w:t>
            </w:r>
          </w:p>
        </w:tc>
      </w:tr>
      <w:tr w:rsidR="000F7CD5" w:rsidRPr="009F4BCE" w14:paraId="7A36A1BC" w14:textId="77777777" w:rsidTr="00895B95">
        <w:trPr>
          <w:trHeight w:val="1043"/>
        </w:trPr>
        <w:tc>
          <w:tcPr>
            <w:tcW w:w="1980" w:type="dxa"/>
            <w:vMerge/>
            <w:tcBorders>
              <w:top w:val="single" w:sz="4" w:space="0" w:color="000000"/>
              <w:left w:val="single" w:sz="4" w:space="0" w:color="000000"/>
              <w:bottom w:val="single" w:sz="4" w:space="0" w:color="000000"/>
              <w:right w:val="single" w:sz="4" w:space="0" w:color="000000"/>
            </w:tcBorders>
          </w:tcPr>
          <w:p w14:paraId="3ECD13FE"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4BB4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участвует в национальных играх-состязаниях, празднике «Сабантуй»</w:t>
            </w:r>
          </w:p>
          <w:p w14:paraId="6B129CD7"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7C776"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активно участвует в национальных играх-состязаниях, празднике «Сабантуй»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BCE4F"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9F4BCE" w14:paraId="34BD0A01" w14:textId="77777777" w:rsidTr="00895B95">
        <w:tc>
          <w:tcPr>
            <w:tcW w:w="1980" w:type="dxa"/>
            <w:vMerge/>
            <w:tcBorders>
              <w:top w:val="single" w:sz="4" w:space="0" w:color="000000"/>
              <w:left w:val="single" w:sz="4" w:space="0" w:color="000000"/>
              <w:bottom w:val="single" w:sz="4" w:space="0" w:color="000000"/>
              <w:right w:val="single" w:sz="4" w:space="0" w:color="000000"/>
            </w:tcBorders>
          </w:tcPr>
          <w:p w14:paraId="1CE79EDD" w14:textId="77777777" w:rsidR="000F7CD5" w:rsidRPr="009F4BCE" w:rsidRDefault="000F7CD5" w:rsidP="000F7CD5">
            <w:pPr>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6379C"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подвижен, вынослив, владеет основными движениями, может контролировать свои движения и управлять ими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045C5"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подвижен, владеет основными движениями, старается контролировать свои движения, управляет ими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17833" w14:textId="77777777"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малоподвижен, некачественно выполняет основные движения, отсутствует самоконтроль выполнения движений</w:t>
            </w:r>
          </w:p>
        </w:tc>
      </w:tr>
      <w:tr w:rsidR="000F7CD5" w:rsidRPr="009F4BCE" w14:paraId="4A8E42B8" w14:textId="77777777" w:rsidTr="00895B95">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59B28" w14:textId="77777777" w:rsidR="000F7CD5" w:rsidRPr="009F4BCE"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F4BCE">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9F4BCE">
              <w:rPr>
                <w:rFonts w:ascii="Times New Roman" w:hAnsi="Times New Roman" w:cs="Times New Roman"/>
                <w:b/>
                <w:color w:val="000000"/>
                <w:sz w:val="20"/>
                <w:szCs w:val="20"/>
              </w:rPr>
              <w:t>0-16 баллов</w:t>
            </w:r>
            <w:r w:rsidRPr="009F4BCE">
              <w:rPr>
                <w:rFonts w:ascii="Times New Roman" w:hAnsi="Times New Roman" w:cs="Times New Roman"/>
                <w:color w:val="000000"/>
                <w:sz w:val="20"/>
                <w:szCs w:val="20"/>
              </w:rPr>
              <w:t xml:space="preserve"> – низкий уровень, </w:t>
            </w:r>
            <w:r w:rsidRPr="009F4BCE">
              <w:rPr>
                <w:rFonts w:ascii="Times New Roman" w:hAnsi="Times New Roman" w:cs="Times New Roman"/>
                <w:b/>
                <w:color w:val="000000"/>
                <w:sz w:val="20"/>
                <w:szCs w:val="20"/>
              </w:rPr>
              <w:t>18-65 баллов</w:t>
            </w:r>
            <w:r w:rsidRPr="009F4BCE">
              <w:rPr>
                <w:rFonts w:ascii="Times New Roman" w:hAnsi="Times New Roman" w:cs="Times New Roman"/>
                <w:color w:val="000000"/>
                <w:sz w:val="20"/>
                <w:szCs w:val="20"/>
              </w:rPr>
              <w:t xml:space="preserve"> – средний, </w:t>
            </w:r>
            <w:r w:rsidRPr="009F4BCE">
              <w:rPr>
                <w:rFonts w:ascii="Times New Roman" w:hAnsi="Times New Roman" w:cs="Times New Roman"/>
                <w:b/>
                <w:color w:val="000000"/>
                <w:sz w:val="20"/>
                <w:szCs w:val="20"/>
              </w:rPr>
              <w:t xml:space="preserve">67- 82 балла </w:t>
            </w:r>
            <w:r w:rsidRPr="009F4BCE">
              <w:rPr>
                <w:rFonts w:ascii="Times New Roman" w:hAnsi="Times New Roman" w:cs="Times New Roman"/>
                <w:color w:val="000000"/>
                <w:sz w:val="20"/>
                <w:szCs w:val="20"/>
              </w:rPr>
              <w:t>– высокий уровень</w:t>
            </w:r>
          </w:p>
        </w:tc>
      </w:tr>
    </w:tbl>
    <w:p w14:paraId="4EA269FB" w14:textId="77777777" w:rsidR="000F7CD5"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14:paraId="47C8938E" w14:textId="77777777" w:rsidR="000F7CD5"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Pr>
          <w:rFonts w:cs="Calibri"/>
          <w:color w:val="000000"/>
          <w:sz w:val="22"/>
        </w:rPr>
        <w:t> </w:t>
      </w:r>
    </w:p>
    <w:p w14:paraId="74D19276" w14:textId="77777777" w:rsidR="000F7CD5" w:rsidRDefault="000F7CD5" w:rsidP="000F7CD5">
      <w:pPr>
        <w:shd w:val="clear" w:color="auto" w:fill="FFFFFF"/>
        <w:spacing w:after="255" w:line="270" w:lineRule="atLeast"/>
        <w:ind w:left="360"/>
        <w:rPr>
          <w:b/>
          <w:bCs/>
          <w:sz w:val="24"/>
          <w:szCs w:val="24"/>
        </w:rPr>
      </w:pPr>
    </w:p>
    <w:p w14:paraId="26ECBDF1" w14:textId="77777777" w:rsidR="000F7CD5" w:rsidRDefault="000F7CD5" w:rsidP="000F7CD5">
      <w:pPr>
        <w:shd w:val="clear" w:color="auto" w:fill="FFFFFF"/>
        <w:spacing w:after="255" w:line="270" w:lineRule="atLeast"/>
        <w:ind w:left="360"/>
        <w:rPr>
          <w:b/>
          <w:bCs/>
          <w:sz w:val="24"/>
          <w:szCs w:val="24"/>
        </w:rPr>
      </w:pPr>
    </w:p>
    <w:p w14:paraId="633F90CE" w14:textId="77777777" w:rsidR="000F7CD5" w:rsidRDefault="000F7CD5" w:rsidP="000F7CD5">
      <w:pPr>
        <w:shd w:val="clear" w:color="auto" w:fill="FFFFFF"/>
        <w:spacing w:after="255" w:line="270" w:lineRule="atLeast"/>
        <w:ind w:left="360"/>
        <w:rPr>
          <w:b/>
          <w:bCs/>
          <w:sz w:val="24"/>
          <w:szCs w:val="24"/>
        </w:rPr>
      </w:pPr>
    </w:p>
    <w:p w14:paraId="18A308E7" w14:textId="77777777" w:rsidR="000F7CD5" w:rsidRDefault="000F7CD5" w:rsidP="000F7CD5">
      <w:pPr>
        <w:shd w:val="clear" w:color="auto" w:fill="FFFFFF"/>
        <w:spacing w:after="255" w:line="270" w:lineRule="atLeast"/>
        <w:ind w:left="360"/>
        <w:rPr>
          <w:b/>
          <w:bCs/>
          <w:sz w:val="24"/>
          <w:szCs w:val="24"/>
        </w:rPr>
      </w:pPr>
    </w:p>
    <w:p w14:paraId="41994622" w14:textId="77777777" w:rsidR="000F7CD5" w:rsidRDefault="000F7CD5" w:rsidP="000F7CD5">
      <w:pPr>
        <w:shd w:val="clear" w:color="auto" w:fill="FFFFFF"/>
        <w:spacing w:after="255" w:line="270" w:lineRule="atLeast"/>
        <w:rPr>
          <w:b/>
          <w:bCs/>
          <w:sz w:val="24"/>
          <w:szCs w:val="24"/>
        </w:rPr>
      </w:pPr>
    </w:p>
    <w:p w14:paraId="30245361" w14:textId="77777777" w:rsidR="000F7CD5" w:rsidRDefault="000F7CD5" w:rsidP="000F7CD5">
      <w:pPr>
        <w:shd w:val="clear" w:color="auto" w:fill="FFFFFF"/>
        <w:spacing w:after="255" w:line="270" w:lineRule="atLeast"/>
        <w:rPr>
          <w:b/>
          <w:sz w:val="32"/>
          <w:szCs w:val="32"/>
        </w:rPr>
        <w:sectPr w:rsidR="000F7CD5" w:rsidSect="00721C95">
          <w:footerReference w:type="default" r:id="rId32"/>
          <w:pgSz w:w="11906" w:h="16838" w:code="9"/>
          <w:pgMar w:top="1134" w:right="851" w:bottom="1134" w:left="851" w:header="709" w:footer="709" w:gutter="0"/>
          <w:pgNumType w:start="1"/>
          <w:cols w:space="708"/>
          <w:titlePg/>
          <w:docGrid w:linePitch="360"/>
        </w:sectPr>
      </w:pPr>
    </w:p>
    <w:p w14:paraId="7C9F7F95" w14:textId="77777777" w:rsidR="00182308" w:rsidRPr="00C840FB" w:rsidRDefault="00182308" w:rsidP="00AE5C56">
      <w:pPr>
        <w:pStyle w:val="a3"/>
        <w:numPr>
          <w:ilvl w:val="0"/>
          <w:numId w:val="56"/>
        </w:numPr>
        <w:tabs>
          <w:tab w:val="left" w:pos="3003"/>
        </w:tabs>
        <w:spacing w:line="276" w:lineRule="auto"/>
        <w:jc w:val="center"/>
        <w:rPr>
          <w:rFonts w:ascii="Times New Roman" w:eastAsia="Times New Roman" w:hAnsi="Times New Roman"/>
          <w:b/>
          <w:sz w:val="32"/>
          <w:szCs w:val="32"/>
        </w:rPr>
      </w:pPr>
      <w:r w:rsidRPr="00C840FB">
        <w:rPr>
          <w:rFonts w:ascii="Times New Roman" w:eastAsia="Times New Roman" w:hAnsi="Times New Roman"/>
          <w:b/>
          <w:sz w:val="32"/>
          <w:szCs w:val="32"/>
        </w:rPr>
        <w:lastRenderedPageBreak/>
        <w:t>СОДЕРЖАТЕЛЬНЫЙ РАЗДЕЛ</w:t>
      </w:r>
      <w:r w:rsidR="0014713E" w:rsidRPr="00C840FB">
        <w:rPr>
          <w:rFonts w:ascii="Times New Roman" w:eastAsia="Times New Roman" w:hAnsi="Times New Roman"/>
          <w:b/>
          <w:sz w:val="32"/>
          <w:szCs w:val="32"/>
        </w:rPr>
        <w:t xml:space="preserve"> АОП ДО</w:t>
      </w:r>
      <w:r w:rsidR="00D02DBB" w:rsidRPr="00C840FB">
        <w:rPr>
          <w:rFonts w:ascii="Times New Roman" w:eastAsia="Times New Roman" w:hAnsi="Times New Roman"/>
          <w:b/>
          <w:sz w:val="32"/>
          <w:szCs w:val="32"/>
        </w:rPr>
        <w:t xml:space="preserve"> (раздел 3 ФАОП ДО)</w:t>
      </w:r>
      <w:r w:rsidR="00C771F3" w:rsidRPr="00C840FB">
        <w:rPr>
          <w:rFonts w:ascii="Times New Roman" w:eastAsia="Times New Roman" w:hAnsi="Times New Roman"/>
          <w:b/>
          <w:sz w:val="32"/>
          <w:szCs w:val="32"/>
        </w:rPr>
        <w:t>.</w:t>
      </w:r>
    </w:p>
    <w:p w14:paraId="0DEE850C" w14:textId="77777777" w:rsidR="00F41557" w:rsidRPr="00C840FB" w:rsidRDefault="00F41557" w:rsidP="00225DE2">
      <w:pPr>
        <w:ind w:firstLine="426"/>
        <w:jc w:val="both"/>
        <w:rPr>
          <w:rFonts w:ascii="Times New Roman" w:eastAsia="Times New Roman" w:hAnsi="Times New Roman"/>
          <w:b/>
          <w:sz w:val="28"/>
          <w:szCs w:val="28"/>
          <w:u w:val="single"/>
        </w:rPr>
      </w:pPr>
      <w:bookmarkStart w:id="23"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14:paraId="1272D209" w14:textId="77777777"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14:paraId="59F07158" w14:textId="77777777" w:rsidR="00CD1595" w:rsidRPr="00384082" w:rsidRDefault="00CD1595" w:rsidP="0026361B">
      <w:pPr>
        <w:ind w:firstLine="426"/>
        <w:jc w:val="both"/>
        <w:rPr>
          <w:rFonts w:ascii="Times New Roman" w:hAnsi="Times New Roman" w:cs="Times New Roman"/>
          <w:sz w:val="24"/>
          <w:szCs w:val="24"/>
        </w:rPr>
      </w:pPr>
      <w:bookmarkStart w:id="24" w:name="sub_1097"/>
      <w:bookmarkEnd w:id="23"/>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14:paraId="78392125" w14:textId="77777777" w:rsidR="00CD1595" w:rsidRPr="00384082" w:rsidRDefault="00CD1595" w:rsidP="0026361B">
      <w:pPr>
        <w:jc w:val="both"/>
        <w:rPr>
          <w:rFonts w:ascii="Times New Roman" w:hAnsi="Times New Roman" w:cs="Times New Roman"/>
          <w:sz w:val="24"/>
          <w:szCs w:val="24"/>
        </w:rPr>
      </w:pPr>
      <w:bookmarkStart w:id="25" w:name="sub_2139"/>
      <w:bookmarkEnd w:id="24"/>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14:paraId="42B98306" w14:textId="77777777"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61E45D50" w14:textId="77777777"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14:paraId="10DCA1A1" w14:textId="77777777" w:rsidR="00CD1595" w:rsidRPr="00384082" w:rsidRDefault="00CD1595" w:rsidP="0026361B">
      <w:pPr>
        <w:jc w:val="both"/>
        <w:rPr>
          <w:rFonts w:ascii="Times New Roman" w:hAnsi="Times New Roman" w:cs="Times New Roman"/>
          <w:sz w:val="24"/>
          <w:szCs w:val="24"/>
        </w:rPr>
      </w:pPr>
      <w:bookmarkStart w:id="27" w:name="sub_2141"/>
      <w:bookmarkEnd w:id="26"/>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14:paraId="7B314F9D" w14:textId="6849BB58" w:rsidR="00CD1595" w:rsidRPr="0034111A" w:rsidRDefault="00CD1595" w:rsidP="0026361B">
      <w:pPr>
        <w:ind w:firstLine="720"/>
        <w:jc w:val="both"/>
        <w:rPr>
          <w:rFonts w:ascii="Times New Roman" w:hAnsi="Times New Roman" w:cs="Times New Roman"/>
          <w:sz w:val="24"/>
          <w:szCs w:val="24"/>
        </w:rPr>
      </w:pPr>
      <w:bookmarkStart w:id="28" w:name="sub_1098"/>
      <w:bookmarkEnd w:id="27"/>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w:t>
      </w:r>
      <w:r w:rsidR="00F6113B">
        <w:rPr>
          <w:rFonts w:ascii="Times New Roman" w:hAnsi="Times New Roman" w:cs="Times New Roman"/>
          <w:sz w:val="24"/>
          <w:szCs w:val="24"/>
        </w:rPr>
        <w:t>А</w:t>
      </w:r>
      <w:r w:rsidR="00C771F3" w:rsidRPr="0034111A">
        <w:rPr>
          <w:rFonts w:ascii="Times New Roman" w:hAnsi="Times New Roman" w:cs="Times New Roman"/>
          <w:sz w:val="24"/>
          <w:szCs w:val="24"/>
        </w:rPr>
        <w:t>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14:paraId="2DC827BB" w14:textId="77777777" w:rsidR="00CD1595" w:rsidRPr="0034111A" w:rsidRDefault="00CD1595" w:rsidP="0026361B">
      <w:pPr>
        <w:ind w:firstLine="720"/>
        <w:jc w:val="both"/>
        <w:rPr>
          <w:rFonts w:ascii="Times New Roman" w:hAnsi="Times New Roman" w:cs="Times New Roman"/>
          <w:sz w:val="24"/>
          <w:szCs w:val="24"/>
        </w:rPr>
      </w:pPr>
      <w:bookmarkStart w:id="29"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14:paraId="72A907C6" w14:textId="77777777" w:rsidR="0026361B" w:rsidRDefault="0026361B" w:rsidP="00BE1C86">
      <w:pPr>
        <w:jc w:val="both"/>
        <w:rPr>
          <w:rFonts w:ascii="Times New Roman" w:hAnsi="Times New Roman" w:cs="Times New Roman"/>
          <w:b/>
          <w:sz w:val="24"/>
          <w:szCs w:val="24"/>
        </w:rPr>
      </w:pPr>
    </w:p>
    <w:p w14:paraId="599C24C6" w14:textId="77777777"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14:paraId="563BA4DB" w14:textId="77777777" w:rsidR="0026361B" w:rsidRDefault="0026361B" w:rsidP="0071185F">
      <w:pPr>
        <w:rPr>
          <w:rFonts w:ascii="Times New Roman" w:hAnsi="Times New Roman" w:cs="Times New Roman"/>
          <w:b/>
          <w:sz w:val="24"/>
          <w:szCs w:val="24"/>
        </w:rPr>
      </w:pPr>
    </w:p>
    <w:p w14:paraId="49305919" w14:textId="77777777"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14:paraId="5ED6F15E" w14:textId="77777777"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14:paraId="76F68274" w14:textId="77777777"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14:paraId="69F79E24" w14:textId="77777777"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14:paraId="5B7AAA9C" w14:textId="77777777"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14:paraId="0BF01338" w14:textId="77777777"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14:paraId="141DF814" w14:textId="77777777"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14:paraId="5CC2DB99" w14:textId="28FAD714"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384082">
        <w:rPr>
          <w:rFonts w:ascii="Times New Roman" w:eastAsia="Times New Roman" w:hAnsi="Times New Roman"/>
          <w:sz w:val="24"/>
          <w:szCs w:val="24"/>
        </w:rPr>
        <w:t>М</w:t>
      </w:r>
      <w:r w:rsidR="00F6113B">
        <w:rPr>
          <w:rFonts w:ascii="Times New Roman" w:eastAsia="Times New Roman" w:hAnsi="Times New Roman"/>
          <w:sz w:val="24"/>
          <w:szCs w:val="24"/>
        </w:rPr>
        <w:t>А</w:t>
      </w:r>
      <w:r w:rsidRPr="00384082">
        <w:rPr>
          <w:rFonts w:ascii="Times New Roman" w:eastAsia="Times New Roman" w:hAnsi="Times New Roman"/>
          <w:sz w:val="24"/>
          <w:szCs w:val="24"/>
        </w:rPr>
        <w:t>ДОУ</w:t>
      </w:r>
      <w:r w:rsidR="00AE7C20" w:rsidRPr="00384082">
        <w:rPr>
          <w:rFonts w:ascii="Times New Roman" w:eastAsia="Times New Roman" w:hAnsi="Times New Roman"/>
          <w:sz w:val="24"/>
          <w:szCs w:val="24"/>
        </w:rPr>
        <w:t>;</w:t>
      </w:r>
    </w:p>
    <w:p w14:paraId="3A6F6F99" w14:textId="77777777"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14:paraId="60191373" w14:textId="77777777"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14:paraId="3D0C1EEF" w14:textId="77777777"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14:paraId="150B8FD8" w14:textId="77777777"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14:paraId="7799FCD9" w14:textId="77777777" w:rsidR="007019E0" w:rsidRPr="00D5751E" w:rsidRDefault="007019E0" w:rsidP="0026361B">
      <w:pPr>
        <w:ind w:left="3" w:firstLine="720"/>
        <w:jc w:val="both"/>
        <w:rPr>
          <w:rFonts w:ascii="Times New Roman" w:eastAsia="Times New Roman" w:hAnsi="Times New Roman" w:cs="Times New Roman"/>
          <w:b/>
          <w:sz w:val="24"/>
          <w:szCs w:val="24"/>
        </w:rPr>
      </w:pPr>
      <w:r w:rsidRPr="00D5751E">
        <w:rPr>
          <w:rFonts w:ascii="Times New Roman" w:eastAsia="Times New Roman" w:hAnsi="Times New Roman" w:cs="Times New Roman"/>
          <w:b/>
          <w:sz w:val="24"/>
          <w:szCs w:val="24"/>
        </w:rPr>
        <w:t>Основное содержание образовательной деятельности</w:t>
      </w:r>
      <w:r w:rsidR="00344BD7" w:rsidRPr="00D5751E">
        <w:rPr>
          <w:rFonts w:ascii="Times New Roman" w:eastAsia="Times New Roman" w:hAnsi="Times New Roman" w:cs="Times New Roman"/>
          <w:b/>
          <w:sz w:val="24"/>
          <w:szCs w:val="24"/>
        </w:rPr>
        <w:t xml:space="preserve"> в области социально-коммуникативного развития </w:t>
      </w:r>
      <w:r w:rsidRPr="00D5751E">
        <w:rPr>
          <w:rFonts w:ascii="Times New Roman" w:eastAsia="Times New Roman" w:hAnsi="Times New Roman" w:cs="Times New Roman"/>
          <w:b/>
          <w:sz w:val="24"/>
          <w:szCs w:val="24"/>
        </w:rPr>
        <w:t xml:space="preserve">с детьми </w:t>
      </w:r>
      <w:r w:rsidRPr="00D5751E">
        <w:rPr>
          <w:rFonts w:ascii="Times New Roman" w:eastAsia="Times New Roman" w:hAnsi="Times New Roman" w:cs="Times New Roman"/>
          <w:b/>
          <w:sz w:val="24"/>
          <w:szCs w:val="24"/>
          <w:u w:val="single"/>
        </w:rPr>
        <w:t>младшего дошкольного возраста</w:t>
      </w:r>
      <w:r w:rsidRPr="00D5751E">
        <w:rPr>
          <w:rFonts w:ascii="Times New Roman" w:eastAsia="Times New Roman" w:hAnsi="Times New Roman" w:cs="Times New Roman"/>
          <w:b/>
          <w:sz w:val="24"/>
          <w:szCs w:val="24"/>
        </w:rPr>
        <w:t>.</w:t>
      </w:r>
    </w:p>
    <w:p w14:paraId="6986178D" w14:textId="77777777" w:rsidR="007019E0"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14:paraId="58426CD7" w14:textId="77777777"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14:paraId="07564E2C" w14:textId="77777777"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воспитание правильного отношения к людям, вещам;</w:t>
      </w:r>
    </w:p>
    <w:p w14:paraId="1501AE33" w14:textId="77777777"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 </w:t>
      </w:r>
      <w:r w:rsidR="00BF3339" w:rsidRPr="0038408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14:paraId="7C84A78D" w14:textId="77777777" w:rsidR="008F2F11"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14:paraId="081CC1F0" w14:textId="77777777"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игра;</w:t>
      </w:r>
    </w:p>
    <w:p w14:paraId="5248D573" w14:textId="77777777"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представления о мире людей и рукотворных материалах;</w:t>
      </w:r>
    </w:p>
    <w:p w14:paraId="4F317EA2" w14:textId="77777777"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безопасное поведение в быту, социуме, природе;</w:t>
      </w:r>
    </w:p>
    <w:p w14:paraId="38D3EF3C" w14:textId="77777777" w:rsidR="008F2F11" w:rsidRPr="00384082" w:rsidRDefault="008F2F11" w:rsidP="00AE5C56">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труд.</w:t>
      </w:r>
    </w:p>
    <w:p w14:paraId="358D973B" w14:textId="77777777" w:rsidR="00BF3339"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14:paraId="13EF8263" w14:textId="77777777" w:rsidR="00BF3339" w:rsidRPr="00384082" w:rsidRDefault="00BF3339" w:rsidP="0026361B">
      <w:pPr>
        <w:ind w:left="3" w:firstLine="720"/>
        <w:jc w:val="both"/>
        <w:rPr>
          <w:rFonts w:ascii="Times New Roman" w:eastAsia="Times New Roman" w:hAnsi="Times New Roman" w:cs="Times New Roman"/>
          <w:sz w:val="24"/>
          <w:szCs w:val="24"/>
        </w:rPr>
      </w:pPr>
    </w:p>
    <w:p w14:paraId="6669BC2C" w14:textId="77777777" w:rsidR="00CA4F0F" w:rsidRDefault="00CA4F0F" w:rsidP="0026361B">
      <w:pPr>
        <w:ind w:left="3" w:firstLine="720"/>
        <w:jc w:val="both"/>
        <w:rPr>
          <w:rFonts w:ascii="Times New Roman" w:hAnsi="Times New Roman" w:cs="Times New Roman"/>
          <w:sz w:val="24"/>
          <w:szCs w:val="24"/>
        </w:rPr>
      </w:pPr>
      <w:r w:rsidRPr="00CA4F0F">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14:paraId="0164C445" w14:textId="77777777" w:rsidR="00CA4F0F" w:rsidRDefault="00CA4F0F" w:rsidP="0026361B">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14:paraId="11CA4E35" w14:textId="1B9907D6"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sidR="00F6113B" w:rsidRPr="00CA4F0F">
        <w:rPr>
          <w:rFonts w:ascii="Times New Roman" w:hAnsi="Times New Roman" w:cs="Times New Roman"/>
          <w:sz w:val="24"/>
          <w:szCs w:val="24"/>
          <w:u w:val="single"/>
        </w:rPr>
        <w:t>:</w:t>
      </w:r>
      <w:r w:rsidR="00F6113B">
        <w:rPr>
          <w:rFonts w:ascii="Times New Roman" w:hAnsi="Times New Roman" w:cs="Times New Roman"/>
          <w:sz w:val="24"/>
          <w:szCs w:val="24"/>
        </w:rPr>
        <w:t xml:space="preserve"> </w:t>
      </w:r>
      <w:r w:rsidR="00F6113B" w:rsidRPr="00D5751E">
        <w:rPr>
          <w:rFonts w:ascii="Times New Roman" w:hAnsi="Times New Roman" w:cs="Times New Roman"/>
          <w:sz w:val="24"/>
          <w:szCs w:val="24"/>
        </w:rPr>
        <w:t>развивать</w:t>
      </w:r>
      <w:r w:rsidRPr="00D5751E">
        <w:rPr>
          <w:rFonts w:ascii="Times New Roman" w:hAnsi="Times New Roman" w:cs="Times New Roman"/>
          <w:sz w:val="24"/>
          <w:szCs w:val="24"/>
        </w:rPr>
        <w:t xml:space="preserve">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14:paraId="1926F125" w14:textId="609F91B7"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00F6113B" w:rsidRPr="00CA4F0F">
        <w:rPr>
          <w:rFonts w:ascii="Times New Roman" w:hAnsi="Times New Roman" w:cs="Times New Roman"/>
          <w:sz w:val="24"/>
          <w:szCs w:val="24"/>
          <w:u w:val="single"/>
        </w:rPr>
        <w:t>:</w:t>
      </w:r>
      <w:r w:rsidR="00F6113B" w:rsidRPr="00D5751E">
        <w:rPr>
          <w:rFonts w:ascii="Times New Roman" w:hAnsi="Times New Roman" w:cs="Times New Roman"/>
          <w:sz w:val="24"/>
          <w:szCs w:val="24"/>
        </w:rPr>
        <w:t xml:space="preserve"> учить</w:t>
      </w:r>
      <w:r w:rsidRPr="00D5751E">
        <w:rPr>
          <w:rFonts w:ascii="Times New Roman" w:hAnsi="Times New Roman" w:cs="Times New Roman"/>
          <w:sz w:val="24"/>
          <w:szCs w:val="24"/>
        </w:rPr>
        <w:t xml:space="preserve">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14:paraId="05FDC5AA" w14:textId="0069AB7E"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sidR="00F6113B">
        <w:rPr>
          <w:rFonts w:ascii="Times New Roman" w:hAnsi="Times New Roman" w:cs="Times New Roman"/>
          <w:sz w:val="24"/>
          <w:szCs w:val="24"/>
        </w:rPr>
        <w:t>:</w:t>
      </w:r>
      <w:r w:rsidR="00F6113B" w:rsidRPr="00D5751E">
        <w:rPr>
          <w:rFonts w:ascii="Times New Roman" w:hAnsi="Times New Roman" w:cs="Times New Roman"/>
          <w:sz w:val="24"/>
          <w:szCs w:val="24"/>
        </w:rPr>
        <w:t xml:space="preserve"> расширять</w:t>
      </w:r>
      <w:r w:rsidRPr="00D5751E">
        <w:rPr>
          <w:rFonts w:ascii="Times New Roman" w:hAnsi="Times New Roman" w:cs="Times New Roman"/>
          <w:sz w:val="24"/>
          <w:szCs w:val="24"/>
        </w:rPr>
        <w:t xml:space="preserve">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14:paraId="7394C2D7" w14:textId="0C719AA2"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00F6113B" w:rsidRPr="00CA4F0F">
        <w:rPr>
          <w:rFonts w:ascii="Times New Roman" w:hAnsi="Times New Roman" w:cs="Times New Roman"/>
          <w:sz w:val="24"/>
          <w:szCs w:val="24"/>
          <w:u w:val="single"/>
        </w:rPr>
        <w:t>:</w:t>
      </w:r>
      <w:r w:rsidR="00F6113B" w:rsidRPr="00D5751E">
        <w:rPr>
          <w:rFonts w:ascii="Times New Roman" w:hAnsi="Times New Roman" w:cs="Times New Roman"/>
          <w:sz w:val="24"/>
          <w:szCs w:val="24"/>
        </w:rPr>
        <w:t xml:space="preserve"> развивать</w:t>
      </w:r>
      <w:r w:rsidRPr="00D5751E">
        <w:rPr>
          <w:rFonts w:ascii="Times New Roman" w:hAnsi="Times New Roman" w:cs="Times New Roman"/>
          <w:sz w:val="24"/>
          <w:szCs w:val="24"/>
        </w:rPr>
        <w:t xml:space="preserve">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w:t>
      </w:r>
      <w:r w:rsidRPr="00D5751E">
        <w:rPr>
          <w:rFonts w:ascii="Times New Roman" w:hAnsi="Times New Roman" w:cs="Times New Roman"/>
          <w:sz w:val="24"/>
          <w:szCs w:val="24"/>
        </w:rPr>
        <w:lastRenderedPageBreak/>
        <w:t xml:space="preserve">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14:paraId="2D039D84" w14:textId="77777777"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384082">
        <w:rPr>
          <w:rFonts w:ascii="Times New Roman" w:eastAsia="Times New Roman" w:hAnsi="Times New Roman" w:cs="Times New Roman"/>
          <w:b/>
          <w:sz w:val="24"/>
          <w:szCs w:val="24"/>
        </w:rPr>
        <w:t>редставления о мире людей и рукотворных материалах</w:t>
      </w:r>
      <w:r>
        <w:rPr>
          <w:rFonts w:ascii="Times New Roman" w:eastAsia="Times New Roman" w:hAnsi="Times New Roman" w:cs="Times New Roman"/>
          <w:b/>
          <w:sz w:val="24"/>
          <w:szCs w:val="24"/>
        </w:rPr>
        <w:t>.</w:t>
      </w:r>
    </w:p>
    <w:p w14:paraId="7EBEA64B" w14:textId="19F2110F" w:rsidR="00CA4F0F" w:rsidRDefault="00CA4F0F" w:rsidP="0026361B">
      <w:pPr>
        <w:ind w:firstLine="3"/>
        <w:jc w:val="both"/>
        <w:rPr>
          <w:rFonts w:ascii="Times New Roman" w:hAnsi="Times New Roman" w:cs="Times New Roman"/>
          <w:sz w:val="24"/>
          <w:szCs w:val="24"/>
        </w:rPr>
      </w:pPr>
      <w:r>
        <w:rPr>
          <w:rFonts w:ascii="Times New Roman" w:eastAsia="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sidR="00F6113B">
        <w:rPr>
          <w:rFonts w:ascii="Times New Roman" w:hAnsi="Times New Roman" w:cs="Times New Roman"/>
          <w:sz w:val="24"/>
          <w:szCs w:val="24"/>
        </w:rPr>
        <w:t>:</w:t>
      </w:r>
      <w:r w:rsidR="00F6113B" w:rsidRPr="00D5751E">
        <w:rPr>
          <w:rFonts w:ascii="Times New Roman" w:hAnsi="Times New Roman" w:cs="Times New Roman"/>
          <w:sz w:val="24"/>
          <w:szCs w:val="24"/>
        </w:rPr>
        <w:t xml:space="preserve"> формировать</w:t>
      </w:r>
      <w:r w:rsidR="00D5751E" w:rsidRPr="00D5751E">
        <w:rPr>
          <w:rFonts w:ascii="Times New Roman" w:hAnsi="Times New Roman" w:cs="Times New Roman"/>
          <w:sz w:val="24"/>
          <w:szCs w:val="24"/>
        </w:rPr>
        <w:t xml:space="preserve">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14:paraId="72FE872D" w14:textId="3D5B14AB"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sidR="00F6113B">
        <w:rPr>
          <w:rFonts w:ascii="Times New Roman" w:hAnsi="Times New Roman" w:cs="Times New Roman"/>
          <w:sz w:val="24"/>
          <w:szCs w:val="24"/>
        </w:rPr>
        <w:t>:</w:t>
      </w:r>
      <w:r w:rsidR="00F6113B" w:rsidRPr="00D5751E">
        <w:rPr>
          <w:rFonts w:ascii="Times New Roman" w:hAnsi="Times New Roman" w:cs="Times New Roman"/>
          <w:sz w:val="24"/>
          <w:szCs w:val="24"/>
        </w:rPr>
        <w:t xml:space="preserve"> формировать</w:t>
      </w:r>
      <w:r w:rsidR="00D5751E" w:rsidRPr="00D5751E">
        <w:rPr>
          <w:rFonts w:ascii="Times New Roman" w:hAnsi="Times New Roman" w:cs="Times New Roman"/>
          <w:sz w:val="24"/>
          <w:szCs w:val="24"/>
        </w:rPr>
        <w:t xml:space="preserve">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00D5751E"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14:paraId="2994B3F9" w14:textId="77777777" w:rsidR="00CA4F0F" w:rsidRPr="00CA4F0F" w:rsidRDefault="00CA4F0F" w:rsidP="0026361B">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14:paraId="48C91D37" w14:textId="1704374A"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sidR="00F6113B">
        <w:rPr>
          <w:rFonts w:ascii="Times New Roman" w:hAnsi="Times New Roman" w:cs="Times New Roman"/>
          <w:sz w:val="24"/>
          <w:szCs w:val="24"/>
        </w:rPr>
        <w:t>:</w:t>
      </w:r>
      <w:r w:rsidR="00F6113B" w:rsidRPr="00D5751E">
        <w:rPr>
          <w:rFonts w:ascii="Times New Roman" w:hAnsi="Times New Roman" w:cs="Times New Roman"/>
          <w:sz w:val="24"/>
          <w:szCs w:val="24"/>
        </w:rPr>
        <w:t xml:space="preserve"> воспитывать</w:t>
      </w:r>
      <w:r w:rsidR="00D5751E" w:rsidRPr="00D5751E">
        <w:rPr>
          <w:rFonts w:ascii="Times New Roman" w:hAnsi="Times New Roman" w:cs="Times New Roman"/>
          <w:sz w:val="24"/>
          <w:szCs w:val="24"/>
        </w:rPr>
        <w:t xml:space="preserve">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14:paraId="6672A4F0" w14:textId="77777777"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w:t>
      </w:r>
      <w:r w:rsidRPr="00384082">
        <w:rPr>
          <w:rFonts w:ascii="Times New Roman" w:eastAsia="Times New Roman" w:hAnsi="Times New Roman" w:cs="Times New Roman"/>
          <w:b/>
          <w:sz w:val="24"/>
          <w:szCs w:val="24"/>
        </w:rPr>
        <w:t>езопасное поведение в быту, социуме, природе</w:t>
      </w:r>
      <w:r>
        <w:rPr>
          <w:rFonts w:ascii="Times New Roman" w:eastAsia="Times New Roman" w:hAnsi="Times New Roman" w:cs="Times New Roman"/>
          <w:b/>
          <w:sz w:val="24"/>
          <w:szCs w:val="24"/>
        </w:rPr>
        <w:t>.</w:t>
      </w:r>
    </w:p>
    <w:p w14:paraId="572E82D9" w14:textId="77777777" w:rsidR="00D5751E" w:rsidRPr="00D5751E" w:rsidRDefault="00D5751E" w:rsidP="0026361B">
      <w:pPr>
        <w:ind w:left="3" w:firstLine="720"/>
        <w:jc w:val="both"/>
        <w:rPr>
          <w:rFonts w:ascii="Times New Roman" w:eastAsia="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14:paraId="2E5E9BBF" w14:textId="77777777" w:rsidR="00AE7C20" w:rsidRPr="00D5751E" w:rsidRDefault="00AE7C20"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Основное содержание образовательной деятельности</w:t>
      </w:r>
      <w:r w:rsidR="00344BD7" w:rsidRPr="00D5751E">
        <w:rPr>
          <w:rFonts w:ascii="Times New Roman" w:eastAsia="Times New Roman" w:hAnsi="Times New Roman"/>
          <w:b/>
          <w:sz w:val="24"/>
          <w:szCs w:val="24"/>
        </w:rPr>
        <w:t xml:space="preserve"> в области социально-коммуникативного развития</w:t>
      </w:r>
      <w:r w:rsidRPr="00D5751E">
        <w:rPr>
          <w:rFonts w:ascii="Times New Roman" w:eastAsia="Times New Roman" w:hAnsi="Times New Roman"/>
          <w:b/>
          <w:sz w:val="24"/>
          <w:szCs w:val="24"/>
        </w:rPr>
        <w:t xml:space="preserve"> с детьми </w:t>
      </w:r>
      <w:r w:rsidRPr="00D5751E">
        <w:rPr>
          <w:rFonts w:ascii="Times New Roman" w:eastAsia="Times New Roman" w:hAnsi="Times New Roman"/>
          <w:b/>
          <w:sz w:val="24"/>
          <w:szCs w:val="24"/>
          <w:u w:val="single"/>
        </w:rPr>
        <w:t>среднего дошкольного возраста</w:t>
      </w:r>
      <w:r w:rsidRPr="00D5751E">
        <w:rPr>
          <w:rFonts w:ascii="Times New Roman" w:eastAsia="Times New Roman" w:hAnsi="Times New Roman"/>
          <w:b/>
          <w:sz w:val="24"/>
          <w:szCs w:val="24"/>
        </w:rPr>
        <w:t>.</w:t>
      </w:r>
    </w:p>
    <w:p w14:paraId="7E89AADA"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026C5D71" w14:textId="77777777"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игра;</w:t>
      </w:r>
    </w:p>
    <w:p w14:paraId="12496F6D" w14:textId="77777777"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представления о мире людей и рукотворных материалах;</w:t>
      </w:r>
    </w:p>
    <w:p w14:paraId="264464FE" w14:textId="77777777"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безопасное поведение в быту, социуме, природе;</w:t>
      </w:r>
    </w:p>
    <w:p w14:paraId="28E33E30" w14:textId="77777777" w:rsidR="00AE7C20" w:rsidRPr="00D5751E" w:rsidRDefault="00AE7C20" w:rsidP="00AE5C56">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труд.</w:t>
      </w:r>
    </w:p>
    <w:p w14:paraId="30D59014"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0C05248A"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3C576A5F"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w:t>
      </w:r>
      <w:r w:rsidRPr="00D5751E">
        <w:rPr>
          <w:rFonts w:ascii="Times New Roman" w:eastAsia="Times New Roman" w:hAnsi="Times New Roman"/>
          <w:sz w:val="24"/>
          <w:szCs w:val="24"/>
        </w:rPr>
        <w:lastRenderedPageBreak/>
        <w:t>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009886BF"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767604C1"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28A1693C"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eastAsia="Times New Roman" w:hAnsi="Times New Roman"/>
          <w:sz w:val="24"/>
          <w:szCs w:val="24"/>
        </w:rPr>
        <w:t xml:space="preserve">Для формирования </w:t>
      </w:r>
      <w:r w:rsidR="00D5751E" w:rsidRPr="00D5751E">
        <w:rPr>
          <w:rFonts w:ascii="Times New Roman" w:eastAsia="Times New Roman" w:hAnsi="Times New Roman"/>
          <w:sz w:val="24"/>
          <w:szCs w:val="24"/>
        </w:rPr>
        <w:t>коммуникативных способностей,</w:t>
      </w:r>
      <w:r w:rsidRPr="00D5751E">
        <w:rPr>
          <w:rFonts w:ascii="Times New Roman" w:eastAsia="Times New Roman" w:hAnsi="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534EF13F" w14:textId="77777777" w:rsidR="00484BE9"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D5751E">
        <w:rPr>
          <w:rFonts w:ascii="Times New Roman" w:eastAsia="Times New Roman" w:hAnsi="Times New Roman"/>
          <w:sz w:val="24"/>
          <w:szCs w:val="24"/>
        </w:rPr>
        <w:t>ются</w:t>
      </w:r>
      <w:r w:rsidRPr="00D5751E">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D5751E">
        <w:rPr>
          <w:rFonts w:ascii="Times New Roman" w:eastAsia="Times New Roman" w:hAnsi="Times New Roman"/>
          <w:sz w:val="24"/>
          <w:szCs w:val="24"/>
        </w:rPr>
        <w:t>ы</w:t>
      </w:r>
      <w:r w:rsidRPr="00D5751E">
        <w:rPr>
          <w:rFonts w:ascii="Times New Roman" w:eastAsia="Times New Roman" w:hAnsi="Times New Roman"/>
          <w:sz w:val="24"/>
          <w:szCs w:val="24"/>
        </w:rPr>
        <w:t>, работающи</w:t>
      </w:r>
      <w:r w:rsidR="00344BD7" w:rsidRPr="00D5751E">
        <w:rPr>
          <w:rFonts w:ascii="Times New Roman" w:eastAsia="Times New Roman" w:hAnsi="Times New Roman"/>
          <w:sz w:val="24"/>
          <w:szCs w:val="24"/>
        </w:rPr>
        <w:t>е</w:t>
      </w:r>
      <w:r w:rsidRPr="00D5751E">
        <w:rPr>
          <w:rFonts w:ascii="Times New Roman" w:eastAsia="Times New Roman" w:hAnsi="Times New Roman"/>
          <w:sz w:val="24"/>
          <w:szCs w:val="24"/>
        </w:rPr>
        <w:t xml:space="preserve"> с детьми с тяжелыми нарушениями речи.</w:t>
      </w:r>
    </w:p>
    <w:p w14:paraId="1689DE8C" w14:textId="77777777" w:rsidR="00E76D29" w:rsidRDefault="00E76D29" w:rsidP="0026361B">
      <w:pPr>
        <w:ind w:left="3" w:firstLine="720"/>
        <w:jc w:val="both"/>
        <w:rPr>
          <w:rFonts w:ascii="Times New Roman" w:eastAsia="Times New Roman" w:hAnsi="Times New Roman"/>
          <w:sz w:val="24"/>
          <w:szCs w:val="24"/>
        </w:rPr>
      </w:pPr>
    </w:p>
    <w:p w14:paraId="422B6079" w14:textId="77777777"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14:paraId="1520E3F7" w14:textId="77777777"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14:paraId="29D644B0" w14:textId="0F7939C0"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sidR="00F6113B">
        <w:rPr>
          <w:rFonts w:ascii="Times New Roman" w:hAnsi="Times New Roman" w:cs="Times New Roman"/>
          <w:sz w:val="24"/>
          <w:szCs w:val="24"/>
        </w:rPr>
        <w:t>:</w:t>
      </w:r>
      <w:r w:rsidR="00F6113B" w:rsidRPr="00E76D29">
        <w:rPr>
          <w:rFonts w:ascii="Times New Roman" w:hAnsi="Times New Roman" w:cs="Times New Roman"/>
          <w:sz w:val="24"/>
          <w:szCs w:val="24"/>
        </w:rPr>
        <w:t xml:space="preserve"> развивать</w:t>
      </w:r>
      <w:r w:rsidRPr="00E76D29">
        <w:rPr>
          <w:rFonts w:ascii="Times New Roman" w:hAnsi="Times New Roman" w:cs="Times New Roman"/>
          <w:sz w:val="24"/>
          <w:szCs w:val="24"/>
        </w:rPr>
        <w:t xml:space="preserve">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14:paraId="1C15D221" w14:textId="52A14F94"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sidR="00F6113B">
        <w:rPr>
          <w:rFonts w:ascii="Times New Roman" w:hAnsi="Times New Roman" w:cs="Times New Roman"/>
          <w:sz w:val="24"/>
          <w:szCs w:val="24"/>
        </w:rPr>
        <w:t>:</w:t>
      </w:r>
      <w:r w:rsidR="00F6113B" w:rsidRPr="00E76D29">
        <w:rPr>
          <w:rFonts w:ascii="Times New Roman" w:hAnsi="Times New Roman" w:cs="Times New Roman"/>
          <w:sz w:val="24"/>
          <w:szCs w:val="24"/>
        </w:rPr>
        <w:t xml:space="preserve"> формировать</w:t>
      </w:r>
      <w:r w:rsidRPr="00E76D29">
        <w:rPr>
          <w:rFonts w:ascii="Times New Roman" w:hAnsi="Times New Roman" w:cs="Times New Roman"/>
          <w:sz w:val="24"/>
          <w:szCs w:val="24"/>
        </w:rPr>
        <w:t xml:space="preserve"> навыки игры в настольно-печатные игры с правилами (лото, домино, игры-«ходилки»), умение играть сообща, уступать друг другу. </w:t>
      </w:r>
    </w:p>
    <w:p w14:paraId="0C2B0CB1" w14:textId="77777777"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14:paraId="6A928777" w14:textId="76000C50"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Театрализованные игры</w:t>
      </w:r>
      <w:r w:rsidR="00F6113B">
        <w:rPr>
          <w:rFonts w:ascii="Times New Roman" w:hAnsi="Times New Roman" w:cs="Times New Roman"/>
          <w:sz w:val="24"/>
          <w:szCs w:val="24"/>
        </w:rPr>
        <w:t>:</w:t>
      </w:r>
      <w:r w:rsidR="00F6113B" w:rsidRPr="00E76D29">
        <w:rPr>
          <w:rFonts w:ascii="Times New Roman" w:hAnsi="Times New Roman" w:cs="Times New Roman"/>
          <w:sz w:val="24"/>
          <w:szCs w:val="24"/>
        </w:rPr>
        <w:t xml:space="preserve"> развивать</w:t>
      </w:r>
      <w:r w:rsidRPr="00E76D29">
        <w:rPr>
          <w:rFonts w:ascii="Times New Roman" w:hAnsi="Times New Roman" w:cs="Times New Roman"/>
          <w:sz w:val="24"/>
          <w:szCs w:val="24"/>
        </w:rPr>
        <w:t xml:space="preserve">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14:paraId="1263BDAB" w14:textId="77777777"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E76D29">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14:paraId="17701002" w14:textId="3DF3C9D6" w:rsidR="00E76D29" w:rsidRDefault="00E76D29"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sidR="00F6113B">
        <w:rPr>
          <w:rFonts w:ascii="Times New Roman" w:hAnsi="Times New Roman" w:cs="Times New Roman"/>
          <w:sz w:val="24"/>
          <w:szCs w:val="24"/>
        </w:rPr>
        <w:t>:</w:t>
      </w:r>
      <w:r w:rsidR="00F6113B" w:rsidRPr="00E76D29">
        <w:rPr>
          <w:rFonts w:ascii="Times New Roman" w:hAnsi="Times New Roman" w:cs="Times New Roman"/>
          <w:sz w:val="24"/>
          <w:szCs w:val="24"/>
        </w:rPr>
        <w:t xml:space="preserve"> совершенствовать</w:t>
      </w:r>
      <w:r w:rsidRPr="00E76D29">
        <w:rPr>
          <w:rFonts w:ascii="Times New Roman" w:hAnsi="Times New Roman" w:cs="Times New Roman"/>
          <w:sz w:val="24"/>
          <w:szCs w:val="24"/>
        </w:rPr>
        <w:t xml:space="preserve">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w:t>
      </w:r>
    </w:p>
    <w:p w14:paraId="4122C9C2" w14:textId="50D8B244" w:rsidR="00E76D29" w:rsidRPr="00E76D29" w:rsidRDefault="00E76D29"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sidR="00F6113B">
        <w:rPr>
          <w:rFonts w:ascii="Times New Roman" w:hAnsi="Times New Roman" w:cs="Times New Roman"/>
          <w:sz w:val="24"/>
          <w:szCs w:val="24"/>
        </w:rPr>
        <w:t>:</w:t>
      </w:r>
      <w:r w:rsidR="00F6113B" w:rsidRPr="00E76D29">
        <w:rPr>
          <w:rFonts w:ascii="Times New Roman" w:hAnsi="Times New Roman" w:cs="Times New Roman"/>
          <w:sz w:val="22"/>
          <w:szCs w:val="24"/>
        </w:rPr>
        <w:t xml:space="preserve"> </w:t>
      </w:r>
      <w:r w:rsidR="00F6113B" w:rsidRPr="00E76D29">
        <w:rPr>
          <w:rFonts w:ascii="Times New Roman" w:hAnsi="Times New Roman" w:cs="Times New Roman"/>
          <w:sz w:val="24"/>
          <w:szCs w:val="24"/>
        </w:rPr>
        <w:t>продолжать</w:t>
      </w:r>
      <w:r w:rsidRPr="00E76D29">
        <w:rPr>
          <w:rFonts w:ascii="Times New Roman" w:hAnsi="Times New Roman" w:cs="Times New Roman"/>
          <w:sz w:val="24"/>
          <w:szCs w:val="24"/>
        </w:rPr>
        <w:t xml:space="preserve"> </w:t>
      </w:r>
      <w:r w:rsidR="00F6113B" w:rsidRPr="00E76D29">
        <w:rPr>
          <w:rFonts w:ascii="Times New Roman" w:hAnsi="Times New Roman" w:cs="Times New Roman"/>
          <w:sz w:val="24"/>
          <w:szCs w:val="24"/>
        </w:rPr>
        <w:t>поло</w:t>
      </w:r>
      <w:r w:rsidR="00F6113B">
        <w:rPr>
          <w:rFonts w:ascii="Times New Roman" w:hAnsi="Times New Roman" w:cs="Times New Roman"/>
          <w:sz w:val="24"/>
          <w:szCs w:val="24"/>
        </w:rPr>
        <w:t>-</w:t>
      </w:r>
      <w:r w:rsidR="00F6113B" w:rsidRPr="00E76D29">
        <w:rPr>
          <w:rFonts w:ascii="Times New Roman" w:hAnsi="Times New Roman" w:cs="Times New Roman"/>
          <w:sz w:val="24"/>
          <w:szCs w:val="24"/>
        </w:rPr>
        <w:t>ролевое</w:t>
      </w:r>
      <w:r w:rsidRPr="00E76D29">
        <w:rPr>
          <w:rFonts w:ascii="Times New Roman" w:hAnsi="Times New Roman" w:cs="Times New Roman"/>
          <w:sz w:val="24"/>
          <w:szCs w:val="24"/>
        </w:rPr>
        <w:t xml:space="preserve"> воспитание. Воспитывать уважительные отношения к сверстникам своего и противоположного пола. Развивать </w:t>
      </w:r>
      <w:r w:rsidRPr="00E76D29">
        <w:rPr>
          <w:rFonts w:ascii="Times New Roman" w:hAnsi="Times New Roman" w:cs="Times New Roman"/>
          <w:sz w:val="24"/>
          <w:szCs w:val="24"/>
        </w:rPr>
        <w:lastRenderedPageBreak/>
        <w:t>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Pr>
          <w:rFonts w:ascii="Times New Roman" w:hAnsi="Times New Roman" w:cs="Times New Roman"/>
          <w:sz w:val="24"/>
          <w:szCs w:val="24"/>
        </w:rPr>
        <w:t>.</w:t>
      </w:r>
    </w:p>
    <w:p w14:paraId="6EA2F7AF" w14:textId="77777777"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E76D29">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14:paraId="7D04D71A" w14:textId="77777777"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14:paraId="3DBCFB41" w14:textId="77777777" w:rsidR="00E76D29" w:rsidRP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E76D29">
        <w:rPr>
          <w:rFonts w:ascii="Times New Roman" w:eastAsia="Times New Roman" w:hAnsi="Times New Roman"/>
          <w:b/>
          <w:sz w:val="24"/>
          <w:szCs w:val="24"/>
        </w:rPr>
        <w:t>руд.</w:t>
      </w:r>
    </w:p>
    <w:p w14:paraId="15FFBB5E" w14:textId="0FFC5625" w:rsidR="00E76D29" w:rsidRDefault="00E76D29" w:rsidP="0026361B">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sidR="001773DE">
        <w:rPr>
          <w:rFonts w:ascii="Times New Roman" w:hAnsi="Times New Roman" w:cs="Times New Roman"/>
          <w:sz w:val="24"/>
          <w:szCs w:val="24"/>
        </w:rPr>
        <w:t>:</w:t>
      </w:r>
      <w:r w:rsidR="001773DE" w:rsidRPr="00E76D29">
        <w:rPr>
          <w:rFonts w:ascii="Times New Roman" w:hAnsi="Times New Roman" w:cs="Times New Roman"/>
          <w:sz w:val="24"/>
          <w:szCs w:val="24"/>
        </w:rPr>
        <w:t xml:space="preserve"> воспитывать</w:t>
      </w:r>
      <w:r w:rsidRPr="00E76D29">
        <w:rPr>
          <w:rFonts w:ascii="Times New Roman" w:hAnsi="Times New Roman" w:cs="Times New Roman"/>
          <w:sz w:val="24"/>
          <w:szCs w:val="24"/>
        </w:rPr>
        <w:t xml:space="preserve">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14:paraId="0EC3B4F5" w14:textId="77777777" w:rsidR="0026361B" w:rsidRDefault="0026361B" w:rsidP="0026361B">
      <w:pPr>
        <w:spacing w:line="276" w:lineRule="auto"/>
        <w:ind w:firstLine="720"/>
        <w:jc w:val="both"/>
        <w:rPr>
          <w:rFonts w:ascii="Times New Roman" w:eastAsia="Times New Roman" w:hAnsi="Times New Roman"/>
          <w:b/>
          <w:sz w:val="24"/>
          <w:szCs w:val="24"/>
        </w:rPr>
      </w:pPr>
    </w:p>
    <w:p w14:paraId="0501CA23" w14:textId="77777777"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14:paraId="30B45DDC"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12817CCB"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0C9D303F"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055092B8" w14:textId="77777777"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14:paraId="7F19484C" w14:textId="77777777"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14:paraId="07F7994D" w14:textId="77777777"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14:paraId="40C0E508" w14:textId="77777777"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14:paraId="431F3760" w14:textId="77777777"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1F9C450E"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4911E222"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4E1D0718"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4AA60E44" w14:textId="5D3B7001"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w:t>
      </w:r>
    </w:p>
    <w:p w14:paraId="5F7E2BC8"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066272C6"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09D9C49D" w14:textId="59C87D9E"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w:t>
      </w:r>
      <w:r w:rsidR="00005A01">
        <w:rPr>
          <w:rFonts w:ascii="Times New Roman" w:eastAsia="Times New Roman" w:hAnsi="Times New Roman"/>
          <w:sz w:val="24"/>
          <w:szCs w:val="24"/>
        </w:rPr>
        <w:t>одоо</w:t>
      </w:r>
      <w:r w:rsidRPr="00D5751E">
        <w:rPr>
          <w:rFonts w:ascii="Times New Roman" w:eastAsia="Times New Roman" w:hAnsi="Times New Roman"/>
          <w:sz w:val="24"/>
          <w:szCs w:val="24"/>
        </w:rPr>
        <w:t>хранной, восстановительной).</w:t>
      </w:r>
    </w:p>
    <w:p w14:paraId="025874BC"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1682FE88" w14:textId="77777777"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3A6B5DA8" w14:textId="77777777"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43F4D3FE" w14:textId="77777777" w:rsidR="00344BD7" w:rsidRDefault="00344BD7" w:rsidP="0026361B">
      <w:pPr>
        <w:jc w:val="both"/>
        <w:rPr>
          <w:rFonts w:ascii="Times New Roman" w:eastAsia="Times New Roman" w:hAnsi="Times New Roman"/>
          <w:sz w:val="24"/>
          <w:szCs w:val="24"/>
        </w:rPr>
      </w:pPr>
    </w:p>
    <w:p w14:paraId="22758893" w14:textId="77777777"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14:paraId="120525F4" w14:textId="77777777"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14:paraId="6A8DBE1B" w14:textId="77777777"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lastRenderedPageBreak/>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14:paraId="5AC3020D" w14:textId="3803966C"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Подвижные игры</w:t>
      </w:r>
      <w:r w:rsidR="00005A01">
        <w:rPr>
          <w:rFonts w:ascii="Times New Roman" w:hAnsi="Times New Roman" w:cs="Times New Roman"/>
          <w:sz w:val="24"/>
          <w:szCs w:val="24"/>
        </w:rPr>
        <w:t xml:space="preserve">: </w:t>
      </w:r>
      <w:r w:rsidR="00005A01" w:rsidRPr="00E703D8">
        <w:rPr>
          <w:rFonts w:ascii="Times New Roman" w:hAnsi="Times New Roman" w:cs="Times New Roman"/>
          <w:sz w:val="24"/>
          <w:szCs w:val="24"/>
        </w:rPr>
        <w:t>учить</w:t>
      </w:r>
      <w:r w:rsidRPr="00E703D8">
        <w:rPr>
          <w:rFonts w:ascii="Times New Roman" w:hAnsi="Times New Roman" w:cs="Times New Roman"/>
          <w:sz w:val="24"/>
          <w:szCs w:val="24"/>
        </w:rPr>
        <w:t xml:space="preserve">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14:paraId="06328A50" w14:textId="748A0E84"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sidR="00005A01">
        <w:rPr>
          <w:rFonts w:ascii="Times New Roman" w:hAnsi="Times New Roman" w:cs="Times New Roman"/>
          <w:sz w:val="24"/>
          <w:szCs w:val="24"/>
        </w:rPr>
        <w:t>:</w:t>
      </w:r>
      <w:r w:rsidR="00005A01" w:rsidRPr="00E703D8">
        <w:rPr>
          <w:rFonts w:ascii="Times New Roman" w:hAnsi="Times New Roman" w:cs="Times New Roman"/>
          <w:sz w:val="24"/>
          <w:szCs w:val="24"/>
        </w:rPr>
        <w:t xml:space="preserve"> совершенствовать</w:t>
      </w:r>
      <w:r w:rsidRPr="00E703D8">
        <w:rPr>
          <w:rFonts w:ascii="Times New Roman" w:hAnsi="Times New Roman" w:cs="Times New Roman"/>
          <w:sz w:val="24"/>
          <w:szCs w:val="24"/>
        </w:rPr>
        <w:t xml:space="preserve">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sidR="00005A01">
        <w:rPr>
          <w:rFonts w:ascii="Times New Roman" w:hAnsi="Times New Roman" w:cs="Times New Roman"/>
          <w:sz w:val="24"/>
          <w:szCs w:val="24"/>
        </w:rPr>
        <w:t>:</w:t>
      </w:r>
      <w:r w:rsidR="00005A01" w:rsidRPr="00E703D8">
        <w:rPr>
          <w:rFonts w:ascii="Times New Roman" w:hAnsi="Times New Roman" w:cs="Times New Roman"/>
          <w:sz w:val="24"/>
          <w:szCs w:val="24"/>
        </w:rPr>
        <w:t xml:space="preserve"> развивать</w:t>
      </w:r>
      <w:r w:rsidRPr="00E703D8">
        <w:rPr>
          <w:rFonts w:ascii="Times New Roman" w:hAnsi="Times New Roman" w:cs="Times New Roman"/>
          <w:sz w:val="24"/>
          <w:szCs w:val="24"/>
        </w:rPr>
        <w:t xml:space="preserve">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14:paraId="5BF0CD84" w14:textId="77777777"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14:paraId="40093278" w14:textId="208F10DF"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sidR="00005A01">
        <w:rPr>
          <w:rFonts w:ascii="Times New Roman" w:hAnsi="Times New Roman" w:cs="Times New Roman"/>
          <w:sz w:val="24"/>
          <w:szCs w:val="24"/>
        </w:rPr>
        <w:t>:</w:t>
      </w:r>
      <w:r w:rsidR="00005A01" w:rsidRPr="00E703D8">
        <w:rPr>
          <w:rFonts w:ascii="Times New Roman" w:hAnsi="Times New Roman" w:cs="Times New Roman"/>
          <w:sz w:val="24"/>
          <w:szCs w:val="24"/>
        </w:rPr>
        <w:t xml:space="preserve"> приобщать</w:t>
      </w:r>
      <w:r w:rsidRPr="00E703D8">
        <w:rPr>
          <w:rFonts w:ascii="Times New Roman" w:hAnsi="Times New Roman" w:cs="Times New Roman"/>
          <w:sz w:val="24"/>
          <w:szCs w:val="24"/>
        </w:rPr>
        <w:t xml:space="preserve">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14:paraId="3BE2068D" w14:textId="51E13A18"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sidR="00005A01">
        <w:rPr>
          <w:rFonts w:ascii="Times New Roman" w:hAnsi="Times New Roman" w:cs="Times New Roman"/>
          <w:sz w:val="24"/>
          <w:szCs w:val="24"/>
        </w:rPr>
        <w:t>:</w:t>
      </w:r>
      <w:r w:rsidR="00005A01" w:rsidRPr="00E703D8">
        <w:rPr>
          <w:rFonts w:ascii="Times New Roman" w:hAnsi="Times New Roman" w:cs="Times New Roman"/>
          <w:sz w:val="24"/>
          <w:szCs w:val="24"/>
        </w:rPr>
        <w:t xml:space="preserve"> продолжать</w:t>
      </w:r>
      <w:r w:rsidRPr="00E703D8">
        <w:rPr>
          <w:rFonts w:ascii="Times New Roman" w:hAnsi="Times New Roman" w:cs="Times New Roman"/>
          <w:sz w:val="24"/>
          <w:szCs w:val="24"/>
        </w:rPr>
        <w:t xml:space="preserve">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14:paraId="69222AB5" w14:textId="77777777"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14:paraId="5ECD59A3" w14:textId="77777777"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14:paraId="06F4B409" w14:textId="77777777"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14:paraId="74AB6D5F" w14:textId="47333D19"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С</w:t>
      </w:r>
      <w:r w:rsidRPr="00E703D8">
        <w:rPr>
          <w:rFonts w:ascii="Times New Roman" w:hAnsi="Times New Roman" w:cs="Times New Roman"/>
          <w:sz w:val="24"/>
          <w:szCs w:val="24"/>
        </w:rPr>
        <w:t>овместная трудовая деятельность</w:t>
      </w:r>
      <w:r w:rsidR="00005A01">
        <w:rPr>
          <w:rFonts w:ascii="Times New Roman" w:hAnsi="Times New Roman" w:cs="Times New Roman"/>
          <w:sz w:val="24"/>
          <w:szCs w:val="24"/>
        </w:rPr>
        <w:t>:</w:t>
      </w:r>
      <w:r w:rsidR="00005A01" w:rsidRPr="00E703D8">
        <w:rPr>
          <w:rFonts w:ascii="Times New Roman" w:hAnsi="Times New Roman" w:cs="Times New Roman"/>
          <w:sz w:val="24"/>
          <w:szCs w:val="24"/>
        </w:rPr>
        <w:t xml:space="preserve"> расширять</w:t>
      </w:r>
      <w:r w:rsidRPr="00E703D8">
        <w:rPr>
          <w:rFonts w:ascii="Times New Roman" w:hAnsi="Times New Roman" w:cs="Times New Roman"/>
          <w:sz w:val="24"/>
          <w:szCs w:val="24"/>
        </w:rPr>
        <w:t xml:space="preserve">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lastRenderedPageBreak/>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r w:rsidR="006558E4">
        <w:rPr>
          <w:rFonts w:ascii="Times New Roman" w:hAnsi="Times New Roman" w:cs="Times New Roman"/>
          <w:sz w:val="24"/>
          <w:szCs w:val="24"/>
        </w:rPr>
        <w:t xml:space="preserve"> </w:t>
      </w:r>
    </w:p>
    <w:p w14:paraId="634EF03F" w14:textId="77777777" w:rsidR="006558E4" w:rsidRDefault="006558E4" w:rsidP="006558E4">
      <w:pPr>
        <w:ind w:firstLine="720"/>
        <w:jc w:val="both"/>
        <w:rPr>
          <w:rFonts w:ascii="Times New Roman" w:hAnsi="Times New Roman" w:cs="Times New Roman"/>
          <w:b/>
          <w:bCs/>
          <w:sz w:val="24"/>
          <w:szCs w:val="24"/>
        </w:rPr>
      </w:pPr>
    </w:p>
    <w:p w14:paraId="1545DC86" w14:textId="77777777" w:rsidR="003A0C20" w:rsidRDefault="003A0C20" w:rsidP="006558E4">
      <w:pPr>
        <w:ind w:firstLine="720"/>
        <w:jc w:val="both"/>
        <w:rPr>
          <w:rFonts w:ascii="Times New Roman" w:hAnsi="Times New Roman" w:cs="Times New Roman"/>
          <w:b/>
          <w:bCs/>
          <w:sz w:val="24"/>
          <w:szCs w:val="24"/>
        </w:rPr>
      </w:pPr>
    </w:p>
    <w:p w14:paraId="6F8FC6E0" w14:textId="0100C302" w:rsidR="004F04B1" w:rsidRPr="006558E4" w:rsidRDefault="006558E4" w:rsidP="006558E4">
      <w:pPr>
        <w:ind w:firstLine="720"/>
        <w:jc w:val="both"/>
        <w:rPr>
          <w:rFonts w:ascii="Times New Roman" w:hAnsi="Times New Roman" w:cs="Times New Roman"/>
          <w:b/>
          <w:bCs/>
          <w:sz w:val="24"/>
          <w:szCs w:val="24"/>
        </w:rPr>
      </w:pPr>
      <w:r w:rsidRPr="006558E4">
        <w:rPr>
          <w:rFonts w:ascii="Times New Roman" w:hAnsi="Times New Roman" w:cs="Times New Roman"/>
          <w:b/>
          <w:bCs/>
          <w:sz w:val="24"/>
          <w:szCs w:val="24"/>
        </w:rPr>
        <w:t>Перечень методических пособий, необходимых для реализации ОО «СКР» в воспитательно-образовательном процессе:</w:t>
      </w:r>
    </w:p>
    <w:p w14:paraId="61C8F889" w14:textId="77777777" w:rsidR="006558E4" w:rsidRPr="006558E4" w:rsidRDefault="006558E4" w:rsidP="006558E4">
      <w:pPr>
        <w:pBdr>
          <w:top w:val="none" w:sz="4" w:space="0" w:color="000000"/>
          <w:left w:val="none" w:sz="4" w:space="0" w:color="000000"/>
          <w:bottom w:val="none" w:sz="4" w:space="0" w:color="000000"/>
          <w:right w:val="none" w:sz="4" w:space="0" w:color="000000"/>
        </w:pBdr>
        <w:spacing w:before="40" w:line="278" w:lineRule="atLeast"/>
        <w:ind w:left="360"/>
      </w:pPr>
      <w:r w:rsidRPr="006558E4">
        <w:rPr>
          <w:rFonts w:ascii="Wingdings" w:eastAsia="Wingdings" w:hAnsi="Wingdings" w:cs="Wingdings"/>
          <w:sz w:val="24"/>
        </w:rPr>
        <w:t></w:t>
      </w:r>
      <w:r w:rsidRPr="006558E4">
        <w:rPr>
          <w:spacing w:val="111"/>
          <w:sz w:val="24"/>
        </w:rPr>
        <w:t xml:space="preserve"> </w:t>
      </w:r>
      <w:r w:rsidRPr="006558E4">
        <w:rPr>
          <w:sz w:val="24"/>
        </w:rPr>
        <w:t>Губанова</w:t>
      </w:r>
      <w:r w:rsidRPr="006558E4">
        <w:rPr>
          <w:spacing w:val="-1"/>
          <w:sz w:val="24"/>
        </w:rPr>
        <w:t xml:space="preserve"> </w:t>
      </w:r>
      <w:r w:rsidRPr="006558E4">
        <w:rPr>
          <w:sz w:val="24"/>
        </w:rPr>
        <w:t>Н. Ф.</w:t>
      </w:r>
      <w:r w:rsidRPr="006558E4">
        <w:rPr>
          <w:spacing w:val="2"/>
          <w:sz w:val="24"/>
        </w:rPr>
        <w:t xml:space="preserve"> </w:t>
      </w:r>
      <w:r w:rsidRPr="006558E4">
        <w:rPr>
          <w:sz w:val="24"/>
        </w:rPr>
        <w:t>Игровая деятельность</w:t>
      </w:r>
      <w:r w:rsidRPr="006558E4">
        <w:rPr>
          <w:spacing w:val="1"/>
          <w:sz w:val="24"/>
        </w:rPr>
        <w:t xml:space="preserve"> </w:t>
      </w:r>
      <w:r w:rsidRPr="006558E4">
        <w:rPr>
          <w:sz w:val="24"/>
        </w:rPr>
        <w:t xml:space="preserve">в </w:t>
      </w:r>
      <w:r w:rsidRPr="006558E4">
        <w:rPr>
          <w:spacing w:val="-1"/>
          <w:sz w:val="24"/>
        </w:rPr>
        <w:t>детском</w:t>
      </w:r>
      <w:r w:rsidRPr="006558E4">
        <w:rPr>
          <w:sz w:val="24"/>
        </w:rPr>
        <w:t xml:space="preserve"> </w:t>
      </w:r>
      <w:r w:rsidRPr="006558E4">
        <w:rPr>
          <w:spacing w:val="1"/>
          <w:sz w:val="24"/>
        </w:rPr>
        <w:t>саду</w:t>
      </w:r>
      <w:r w:rsidRPr="006558E4">
        <w:rPr>
          <w:spacing w:val="-6"/>
          <w:sz w:val="24"/>
        </w:rPr>
        <w:t xml:space="preserve"> </w:t>
      </w:r>
      <w:r w:rsidRPr="006558E4">
        <w:rPr>
          <w:spacing w:val="1"/>
          <w:sz w:val="24"/>
        </w:rPr>
        <w:t>(2–7</w:t>
      </w:r>
      <w:r w:rsidRPr="006558E4">
        <w:rPr>
          <w:spacing w:val="-1"/>
          <w:sz w:val="24"/>
        </w:rPr>
        <w:t xml:space="preserve"> </w:t>
      </w:r>
      <w:r w:rsidRPr="006558E4">
        <w:rPr>
          <w:sz w:val="24"/>
        </w:rPr>
        <w:t>лет).</w:t>
      </w:r>
    </w:p>
    <w:p w14:paraId="75F3934E" w14:textId="77777777" w:rsidR="006558E4" w:rsidRPr="006558E4" w:rsidRDefault="006558E4" w:rsidP="006558E4">
      <w:pPr>
        <w:pBdr>
          <w:top w:val="none" w:sz="4" w:space="0" w:color="000000"/>
          <w:left w:val="none" w:sz="4" w:space="0" w:color="000000"/>
          <w:bottom w:val="none" w:sz="4" w:space="0" w:color="000000"/>
          <w:right w:val="none" w:sz="4" w:space="0" w:color="000000"/>
        </w:pBdr>
        <w:spacing w:before="38" w:line="278" w:lineRule="atLeast"/>
        <w:ind w:left="360"/>
      </w:pPr>
      <w:r w:rsidRPr="006558E4">
        <w:rPr>
          <w:rFonts w:ascii="Wingdings" w:eastAsia="Wingdings" w:hAnsi="Wingdings" w:cs="Wingdings"/>
          <w:sz w:val="24"/>
        </w:rPr>
        <w:t></w:t>
      </w:r>
      <w:r w:rsidRPr="006558E4">
        <w:rPr>
          <w:spacing w:val="111"/>
          <w:sz w:val="24"/>
        </w:rPr>
        <w:t xml:space="preserve"> </w:t>
      </w:r>
      <w:r w:rsidRPr="006558E4">
        <w:rPr>
          <w:spacing w:val="-2"/>
          <w:sz w:val="24"/>
        </w:rPr>
        <w:t>Абрамова</w:t>
      </w:r>
      <w:r w:rsidRPr="006558E4">
        <w:rPr>
          <w:spacing w:val="104"/>
          <w:sz w:val="24"/>
        </w:rPr>
        <w:t xml:space="preserve"> </w:t>
      </w:r>
      <w:r w:rsidRPr="006558E4">
        <w:rPr>
          <w:sz w:val="24"/>
        </w:rPr>
        <w:t>Л.В.,</w:t>
      </w:r>
      <w:r w:rsidRPr="006558E4">
        <w:rPr>
          <w:spacing w:val="103"/>
          <w:sz w:val="24"/>
        </w:rPr>
        <w:t xml:space="preserve"> </w:t>
      </w:r>
      <w:r w:rsidRPr="006558E4">
        <w:rPr>
          <w:sz w:val="24"/>
        </w:rPr>
        <w:t>Слепцова</w:t>
      </w:r>
      <w:r w:rsidRPr="006558E4">
        <w:rPr>
          <w:spacing w:val="102"/>
          <w:sz w:val="24"/>
        </w:rPr>
        <w:t xml:space="preserve"> </w:t>
      </w:r>
      <w:r w:rsidRPr="006558E4">
        <w:rPr>
          <w:sz w:val="24"/>
        </w:rPr>
        <w:t>И.Ф.</w:t>
      </w:r>
      <w:r w:rsidRPr="006558E4">
        <w:rPr>
          <w:spacing w:val="102"/>
          <w:sz w:val="24"/>
        </w:rPr>
        <w:t xml:space="preserve"> </w:t>
      </w:r>
      <w:r w:rsidRPr="006558E4">
        <w:rPr>
          <w:spacing w:val="1"/>
          <w:sz w:val="24"/>
        </w:rPr>
        <w:t>Социально</w:t>
      </w:r>
      <w:r w:rsidRPr="006558E4">
        <w:rPr>
          <w:spacing w:val="-1"/>
          <w:sz w:val="24"/>
        </w:rPr>
        <w:t>-</w:t>
      </w:r>
      <w:r w:rsidRPr="006558E4">
        <w:rPr>
          <w:spacing w:val="-2"/>
          <w:sz w:val="24"/>
        </w:rPr>
        <w:t>коммуникативное</w:t>
      </w:r>
      <w:r w:rsidRPr="006558E4">
        <w:rPr>
          <w:spacing w:val="104"/>
          <w:sz w:val="24"/>
        </w:rPr>
        <w:t xml:space="preserve"> </w:t>
      </w:r>
      <w:r w:rsidRPr="006558E4">
        <w:rPr>
          <w:spacing w:val="1"/>
          <w:sz w:val="24"/>
        </w:rPr>
        <w:t>развитие</w:t>
      </w:r>
      <w:r w:rsidRPr="006558E4">
        <w:rPr>
          <w:spacing w:val="101"/>
          <w:sz w:val="24"/>
        </w:rPr>
        <w:t xml:space="preserve"> </w:t>
      </w:r>
      <w:r w:rsidRPr="006558E4">
        <w:rPr>
          <w:spacing w:val="-2"/>
          <w:sz w:val="24"/>
        </w:rPr>
        <w:t xml:space="preserve">дошкольников. </w:t>
      </w:r>
      <w:r w:rsidRPr="006558E4">
        <w:rPr>
          <w:spacing w:val="-1"/>
          <w:sz w:val="24"/>
        </w:rPr>
        <w:t>Вторая</w:t>
      </w:r>
      <w:r w:rsidRPr="006558E4">
        <w:rPr>
          <w:spacing w:val="1"/>
          <w:sz w:val="24"/>
        </w:rPr>
        <w:t xml:space="preserve"> </w:t>
      </w:r>
      <w:r w:rsidRPr="006558E4">
        <w:rPr>
          <w:spacing w:val="-1"/>
          <w:sz w:val="24"/>
        </w:rPr>
        <w:t>группа</w:t>
      </w:r>
      <w:r w:rsidRPr="006558E4">
        <w:rPr>
          <w:sz w:val="24"/>
        </w:rPr>
        <w:t xml:space="preserve"> </w:t>
      </w:r>
      <w:r w:rsidRPr="006558E4">
        <w:rPr>
          <w:spacing w:val="-1"/>
          <w:sz w:val="24"/>
        </w:rPr>
        <w:t>раннего</w:t>
      </w:r>
      <w:r w:rsidRPr="006558E4">
        <w:rPr>
          <w:spacing w:val="1"/>
          <w:sz w:val="24"/>
        </w:rPr>
        <w:t xml:space="preserve"> </w:t>
      </w:r>
      <w:r w:rsidRPr="006558E4">
        <w:rPr>
          <w:sz w:val="24"/>
        </w:rPr>
        <w:t>возраста</w:t>
      </w:r>
      <w:r w:rsidRPr="006558E4">
        <w:rPr>
          <w:spacing w:val="-1"/>
          <w:sz w:val="24"/>
        </w:rPr>
        <w:t xml:space="preserve"> (2</w:t>
      </w:r>
      <w:r w:rsidRPr="006558E4">
        <w:rPr>
          <w:spacing w:val="3"/>
          <w:sz w:val="24"/>
        </w:rPr>
        <w:t xml:space="preserve"> </w:t>
      </w:r>
      <w:r w:rsidRPr="006558E4">
        <w:rPr>
          <w:sz w:val="24"/>
        </w:rPr>
        <w:t xml:space="preserve">– 3 </w:t>
      </w:r>
      <w:r w:rsidRPr="006558E4">
        <w:rPr>
          <w:spacing w:val="-3"/>
          <w:sz w:val="24"/>
        </w:rPr>
        <w:t>года)</w:t>
      </w:r>
    </w:p>
    <w:p w14:paraId="1C671AFD" w14:textId="77777777" w:rsidR="006558E4" w:rsidRPr="006558E4" w:rsidRDefault="006558E4" w:rsidP="006558E4">
      <w:pPr>
        <w:pBdr>
          <w:top w:val="none" w:sz="4" w:space="0" w:color="000000"/>
          <w:left w:val="none" w:sz="4" w:space="0" w:color="000000"/>
          <w:bottom w:val="none" w:sz="4" w:space="0" w:color="000000"/>
          <w:right w:val="none" w:sz="4" w:space="0" w:color="000000"/>
        </w:pBdr>
        <w:spacing w:before="38" w:line="278" w:lineRule="atLeast"/>
        <w:ind w:left="360"/>
      </w:pPr>
      <w:r w:rsidRPr="006558E4">
        <w:rPr>
          <w:rFonts w:ascii="Wingdings" w:eastAsia="Wingdings" w:hAnsi="Wingdings" w:cs="Wingdings"/>
          <w:sz w:val="24"/>
        </w:rPr>
        <w:t></w:t>
      </w:r>
      <w:r w:rsidRPr="006558E4">
        <w:rPr>
          <w:spacing w:val="111"/>
          <w:sz w:val="24"/>
        </w:rPr>
        <w:t xml:space="preserve"> </w:t>
      </w:r>
      <w:r w:rsidRPr="006558E4">
        <w:rPr>
          <w:spacing w:val="-2"/>
          <w:sz w:val="24"/>
        </w:rPr>
        <w:t>Абрамова</w:t>
      </w:r>
      <w:r w:rsidRPr="006558E4">
        <w:rPr>
          <w:spacing w:val="104"/>
          <w:sz w:val="24"/>
        </w:rPr>
        <w:t xml:space="preserve"> </w:t>
      </w:r>
      <w:r w:rsidRPr="006558E4">
        <w:rPr>
          <w:sz w:val="24"/>
        </w:rPr>
        <w:t>Л.В.,</w:t>
      </w:r>
      <w:r w:rsidRPr="006558E4">
        <w:rPr>
          <w:spacing w:val="103"/>
          <w:sz w:val="24"/>
        </w:rPr>
        <w:t xml:space="preserve"> </w:t>
      </w:r>
      <w:r w:rsidRPr="006558E4">
        <w:rPr>
          <w:sz w:val="24"/>
        </w:rPr>
        <w:t>Слепцова</w:t>
      </w:r>
      <w:r w:rsidRPr="006558E4">
        <w:rPr>
          <w:spacing w:val="102"/>
          <w:sz w:val="24"/>
        </w:rPr>
        <w:t xml:space="preserve"> </w:t>
      </w:r>
      <w:r w:rsidRPr="006558E4">
        <w:rPr>
          <w:sz w:val="24"/>
        </w:rPr>
        <w:t>И.Ф.</w:t>
      </w:r>
      <w:r w:rsidRPr="006558E4">
        <w:rPr>
          <w:spacing w:val="102"/>
          <w:sz w:val="24"/>
        </w:rPr>
        <w:t xml:space="preserve"> </w:t>
      </w:r>
      <w:r w:rsidRPr="006558E4">
        <w:rPr>
          <w:spacing w:val="1"/>
          <w:sz w:val="24"/>
        </w:rPr>
        <w:t>Социально</w:t>
      </w:r>
      <w:r w:rsidRPr="006558E4">
        <w:rPr>
          <w:spacing w:val="-1"/>
          <w:sz w:val="24"/>
        </w:rPr>
        <w:t>-</w:t>
      </w:r>
      <w:r w:rsidRPr="006558E4">
        <w:rPr>
          <w:spacing w:val="-2"/>
          <w:sz w:val="24"/>
        </w:rPr>
        <w:t>коммуникативное</w:t>
      </w:r>
      <w:r w:rsidRPr="006558E4">
        <w:rPr>
          <w:spacing w:val="104"/>
          <w:sz w:val="24"/>
        </w:rPr>
        <w:t xml:space="preserve"> </w:t>
      </w:r>
      <w:r w:rsidRPr="006558E4">
        <w:rPr>
          <w:spacing w:val="1"/>
          <w:sz w:val="24"/>
        </w:rPr>
        <w:t>развитие</w:t>
      </w:r>
      <w:r w:rsidRPr="006558E4">
        <w:rPr>
          <w:spacing w:val="101"/>
          <w:sz w:val="24"/>
        </w:rPr>
        <w:t xml:space="preserve"> </w:t>
      </w:r>
      <w:r w:rsidRPr="006558E4">
        <w:rPr>
          <w:spacing w:val="-2"/>
          <w:sz w:val="24"/>
        </w:rPr>
        <w:t xml:space="preserve">дошкольников. </w:t>
      </w:r>
      <w:r w:rsidRPr="006558E4">
        <w:rPr>
          <w:spacing w:val="-1"/>
          <w:sz w:val="24"/>
        </w:rPr>
        <w:t>Вторая</w:t>
      </w:r>
      <w:r w:rsidRPr="006558E4">
        <w:rPr>
          <w:spacing w:val="61"/>
          <w:sz w:val="24"/>
        </w:rPr>
        <w:t xml:space="preserve"> </w:t>
      </w:r>
      <w:r w:rsidRPr="006558E4">
        <w:rPr>
          <w:sz w:val="24"/>
        </w:rPr>
        <w:t xml:space="preserve">младшая группа. </w:t>
      </w:r>
      <w:r w:rsidRPr="006558E4">
        <w:rPr>
          <w:spacing w:val="-1"/>
          <w:sz w:val="24"/>
        </w:rPr>
        <w:t>(3</w:t>
      </w:r>
      <w:r w:rsidRPr="006558E4">
        <w:rPr>
          <w:spacing w:val="2"/>
          <w:sz w:val="24"/>
        </w:rPr>
        <w:t xml:space="preserve"> </w:t>
      </w:r>
      <w:r w:rsidRPr="006558E4">
        <w:rPr>
          <w:sz w:val="24"/>
        </w:rPr>
        <w:t xml:space="preserve">– 4 </w:t>
      </w:r>
      <w:r w:rsidRPr="006558E4">
        <w:rPr>
          <w:spacing w:val="-3"/>
          <w:sz w:val="24"/>
        </w:rPr>
        <w:t>года)</w:t>
      </w:r>
    </w:p>
    <w:p w14:paraId="3A8314EE" w14:textId="77777777" w:rsidR="006558E4" w:rsidRPr="006558E4" w:rsidRDefault="006558E4" w:rsidP="006558E4">
      <w:pPr>
        <w:pBdr>
          <w:top w:val="none" w:sz="4" w:space="0" w:color="000000"/>
          <w:left w:val="none" w:sz="4" w:space="0" w:color="000000"/>
          <w:bottom w:val="none" w:sz="4" w:space="0" w:color="000000"/>
          <w:right w:val="none" w:sz="4" w:space="0" w:color="000000"/>
        </w:pBdr>
        <w:spacing w:before="38" w:line="278" w:lineRule="atLeast"/>
        <w:ind w:left="360"/>
      </w:pPr>
      <w:r w:rsidRPr="006558E4">
        <w:rPr>
          <w:rFonts w:ascii="Wingdings" w:eastAsia="Wingdings" w:hAnsi="Wingdings" w:cs="Wingdings"/>
          <w:sz w:val="24"/>
        </w:rPr>
        <w:t></w:t>
      </w:r>
      <w:r w:rsidRPr="006558E4">
        <w:rPr>
          <w:spacing w:val="111"/>
          <w:sz w:val="24"/>
        </w:rPr>
        <w:t xml:space="preserve"> </w:t>
      </w:r>
      <w:r w:rsidRPr="006558E4">
        <w:rPr>
          <w:spacing w:val="-2"/>
          <w:sz w:val="24"/>
        </w:rPr>
        <w:t>Абрамова</w:t>
      </w:r>
      <w:r w:rsidRPr="006558E4">
        <w:rPr>
          <w:spacing w:val="104"/>
          <w:sz w:val="24"/>
        </w:rPr>
        <w:t xml:space="preserve"> </w:t>
      </w:r>
      <w:r w:rsidRPr="006558E4">
        <w:rPr>
          <w:sz w:val="24"/>
        </w:rPr>
        <w:t>Л.В.,</w:t>
      </w:r>
      <w:r w:rsidRPr="006558E4">
        <w:rPr>
          <w:spacing w:val="103"/>
          <w:sz w:val="24"/>
        </w:rPr>
        <w:t xml:space="preserve"> </w:t>
      </w:r>
      <w:r w:rsidRPr="006558E4">
        <w:rPr>
          <w:sz w:val="24"/>
        </w:rPr>
        <w:t>Слепцова</w:t>
      </w:r>
      <w:r w:rsidRPr="006558E4">
        <w:rPr>
          <w:spacing w:val="102"/>
          <w:sz w:val="24"/>
        </w:rPr>
        <w:t xml:space="preserve"> </w:t>
      </w:r>
      <w:r w:rsidRPr="006558E4">
        <w:rPr>
          <w:sz w:val="24"/>
        </w:rPr>
        <w:t>И.Ф.</w:t>
      </w:r>
      <w:r w:rsidRPr="006558E4">
        <w:rPr>
          <w:spacing w:val="102"/>
          <w:sz w:val="24"/>
        </w:rPr>
        <w:t xml:space="preserve"> </w:t>
      </w:r>
      <w:r w:rsidRPr="006558E4">
        <w:rPr>
          <w:spacing w:val="1"/>
          <w:sz w:val="24"/>
        </w:rPr>
        <w:t>Социально</w:t>
      </w:r>
      <w:r w:rsidRPr="006558E4">
        <w:rPr>
          <w:spacing w:val="-1"/>
          <w:sz w:val="24"/>
        </w:rPr>
        <w:t>-</w:t>
      </w:r>
      <w:r w:rsidRPr="006558E4">
        <w:rPr>
          <w:spacing w:val="-2"/>
          <w:sz w:val="24"/>
        </w:rPr>
        <w:t>коммуникативное</w:t>
      </w:r>
      <w:r w:rsidRPr="006558E4">
        <w:rPr>
          <w:spacing w:val="104"/>
          <w:sz w:val="24"/>
        </w:rPr>
        <w:t xml:space="preserve"> </w:t>
      </w:r>
      <w:r w:rsidRPr="006558E4">
        <w:rPr>
          <w:spacing w:val="1"/>
          <w:sz w:val="24"/>
        </w:rPr>
        <w:t>развитие</w:t>
      </w:r>
      <w:r w:rsidRPr="006558E4">
        <w:rPr>
          <w:spacing w:val="101"/>
          <w:sz w:val="24"/>
        </w:rPr>
        <w:t xml:space="preserve"> </w:t>
      </w:r>
      <w:r w:rsidRPr="006558E4">
        <w:rPr>
          <w:spacing w:val="-2"/>
          <w:sz w:val="24"/>
        </w:rPr>
        <w:t xml:space="preserve">дошкольников. </w:t>
      </w:r>
      <w:r w:rsidRPr="006558E4">
        <w:rPr>
          <w:sz w:val="24"/>
        </w:rPr>
        <w:t xml:space="preserve">Средняя </w:t>
      </w:r>
      <w:r w:rsidRPr="006558E4">
        <w:rPr>
          <w:spacing w:val="-1"/>
          <w:sz w:val="24"/>
        </w:rPr>
        <w:t>группа.</w:t>
      </w:r>
      <w:r w:rsidRPr="006558E4">
        <w:rPr>
          <w:spacing w:val="1"/>
          <w:sz w:val="24"/>
        </w:rPr>
        <w:t xml:space="preserve"> </w:t>
      </w:r>
      <w:r w:rsidRPr="006558E4">
        <w:rPr>
          <w:spacing w:val="-1"/>
          <w:sz w:val="24"/>
        </w:rPr>
        <w:t>(4</w:t>
      </w:r>
      <w:r w:rsidRPr="006558E4">
        <w:rPr>
          <w:spacing w:val="2"/>
          <w:sz w:val="24"/>
        </w:rPr>
        <w:t xml:space="preserve"> </w:t>
      </w:r>
      <w:r w:rsidRPr="006558E4">
        <w:rPr>
          <w:sz w:val="24"/>
        </w:rPr>
        <w:t>–</w:t>
      </w:r>
      <w:r w:rsidRPr="006558E4">
        <w:rPr>
          <w:spacing w:val="1"/>
          <w:sz w:val="24"/>
        </w:rPr>
        <w:t xml:space="preserve"> </w:t>
      </w:r>
      <w:r w:rsidRPr="006558E4">
        <w:rPr>
          <w:sz w:val="24"/>
        </w:rPr>
        <w:t>5</w:t>
      </w:r>
      <w:r w:rsidRPr="006558E4">
        <w:rPr>
          <w:spacing w:val="2"/>
          <w:sz w:val="24"/>
        </w:rPr>
        <w:t xml:space="preserve"> </w:t>
      </w:r>
      <w:r w:rsidRPr="006558E4">
        <w:rPr>
          <w:sz w:val="24"/>
        </w:rPr>
        <w:t>лет)</w:t>
      </w:r>
    </w:p>
    <w:p w14:paraId="51C6D111" w14:textId="77777777" w:rsidR="006558E4" w:rsidRPr="006558E4" w:rsidRDefault="006558E4" w:rsidP="006558E4">
      <w:pPr>
        <w:pBdr>
          <w:top w:val="none" w:sz="4" w:space="0" w:color="000000"/>
          <w:left w:val="none" w:sz="4" w:space="0" w:color="000000"/>
          <w:bottom w:val="none" w:sz="4" w:space="0" w:color="000000"/>
          <w:right w:val="none" w:sz="4" w:space="0" w:color="000000"/>
        </w:pBdr>
        <w:spacing w:before="38" w:line="278" w:lineRule="atLeast"/>
        <w:ind w:left="360"/>
      </w:pPr>
      <w:r w:rsidRPr="006558E4">
        <w:rPr>
          <w:rFonts w:ascii="Wingdings" w:eastAsia="Wingdings" w:hAnsi="Wingdings" w:cs="Wingdings"/>
          <w:sz w:val="24"/>
        </w:rPr>
        <w:t></w:t>
      </w:r>
      <w:r w:rsidRPr="006558E4">
        <w:rPr>
          <w:spacing w:val="111"/>
          <w:sz w:val="24"/>
        </w:rPr>
        <w:t xml:space="preserve"> </w:t>
      </w:r>
      <w:r w:rsidRPr="006558E4">
        <w:rPr>
          <w:spacing w:val="-2"/>
          <w:sz w:val="24"/>
        </w:rPr>
        <w:t>Абрамова</w:t>
      </w:r>
      <w:r w:rsidRPr="006558E4">
        <w:rPr>
          <w:spacing w:val="104"/>
          <w:sz w:val="24"/>
        </w:rPr>
        <w:t xml:space="preserve"> </w:t>
      </w:r>
      <w:r w:rsidRPr="006558E4">
        <w:rPr>
          <w:sz w:val="24"/>
        </w:rPr>
        <w:t>Л.В.,</w:t>
      </w:r>
      <w:r w:rsidRPr="006558E4">
        <w:rPr>
          <w:spacing w:val="103"/>
          <w:sz w:val="24"/>
        </w:rPr>
        <w:t xml:space="preserve"> </w:t>
      </w:r>
      <w:r w:rsidRPr="006558E4">
        <w:rPr>
          <w:sz w:val="24"/>
        </w:rPr>
        <w:t>Слепцова</w:t>
      </w:r>
      <w:r w:rsidRPr="006558E4">
        <w:rPr>
          <w:spacing w:val="102"/>
          <w:sz w:val="24"/>
        </w:rPr>
        <w:t xml:space="preserve"> </w:t>
      </w:r>
      <w:r w:rsidRPr="006558E4">
        <w:rPr>
          <w:sz w:val="24"/>
        </w:rPr>
        <w:t>И.Ф.</w:t>
      </w:r>
      <w:r w:rsidRPr="006558E4">
        <w:rPr>
          <w:spacing w:val="102"/>
          <w:sz w:val="24"/>
        </w:rPr>
        <w:t xml:space="preserve"> </w:t>
      </w:r>
      <w:r w:rsidRPr="006558E4">
        <w:rPr>
          <w:spacing w:val="1"/>
          <w:sz w:val="24"/>
        </w:rPr>
        <w:t>Социально</w:t>
      </w:r>
      <w:r w:rsidRPr="006558E4">
        <w:rPr>
          <w:spacing w:val="-1"/>
          <w:sz w:val="24"/>
        </w:rPr>
        <w:t>-</w:t>
      </w:r>
      <w:r w:rsidRPr="006558E4">
        <w:rPr>
          <w:spacing w:val="-2"/>
          <w:sz w:val="24"/>
        </w:rPr>
        <w:t>коммуникативное</w:t>
      </w:r>
      <w:r w:rsidRPr="006558E4">
        <w:rPr>
          <w:spacing w:val="104"/>
          <w:sz w:val="24"/>
        </w:rPr>
        <w:t xml:space="preserve"> </w:t>
      </w:r>
      <w:r w:rsidRPr="006558E4">
        <w:rPr>
          <w:spacing w:val="1"/>
          <w:sz w:val="24"/>
        </w:rPr>
        <w:t>развитие</w:t>
      </w:r>
      <w:r w:rsidRPr="006558E4">
        <w:rPr>
          <w:spacing w:val="101"/>
          <w:sz w:val="24"/>
        </w:rPr>
        <w:t xml:space="preserve"> </w:t>
      </w:r>
      <w:r w:rsidRPr="006558E4">
        <w:rPr>
          <w:spacing w:val="-2"/>
          <w:sz w:val="24"/>
        </w:rPr>
        <w:t xml:space="preserve">дошкольников. </w:t>
      </w:r>
      <w:r w:rsidRPr="006558E4">
        <w:rPr>
          <w:sz w:val="24"/>
        </w:rPr>
        <w:t xml:space="preserve">Старшая </w:t>
      </w:r>
      <w:r w:rsidRPr="006558E4">
        <w:rPr>
          <w:spacing w:val="-1"/>
          <w:sz w:val="24"/>
        </w:rPr>
        <w:t>группа.</w:t>
      </w:r>
      <w:r w:rsidRPr="006558E4">
        <w:rPr>
          <w:spacing w:val="3"/>
          <w:sz w:val="24"/>
        </w:rPr>
        <w:t xml:space="preserve"> </w:t>
      </w:r>
      <w:r w:rsidRPr="006558E4">
        <w:rPr>
          <w:sz w:val="24"/>
        </w:rPr>
        <w:t>(5</w:t>
      </w:r>
      <w:r w:rsidRPr="006558E4">
        <w:rPr>
          <w:spacing w:val="1"/>
          <w:sz w:val="24"/>
        </w:rPr>
        <w:t xml:space="preserve"> </w:t>
      </w:r>
      <w:r w:rsidRPr="006558E4">
        <w:rPr>
          <w:sz w:val="24"/>
        </w:rPr>
        <w:t>– 6</w:t>
      </w:r>
      <w:r w:rsidRPr="006558E4">
        <w:rPr>
          <w:spacing w:val="2"/>
          <w:sz w:val="24"/>
        </w:rPr>
        <w:t xml:space="preserve"> </w:t>
      </w:r>
      <w:r w:rsidRPr="006558E4">
        <w:rPr>
          <w:sz w:val="24"/>
        </w:rPr>
        <w:t>лет)</w:t>
      </w:r>
    </w:p>
    <w:p w14:paraId="4BD95802" w14:textId="77777777" w:rsidR="006558E4" w:rsidRDefault="006558E4" w:rsidP="006558E4">
      <w:pPr>
        <w:pBdr>
          <w:top w:val="none" w:sz="4" w:space="0" w:color="000000"/>
          <w:left w:val="none" w:sz="4" w:space="0" w:color="000000"/>
          <w:bottom w:val="none" w:sz="4" w:space="0" w:color="000000"/>
          <w:right w:val="none" w:sz="4" w:space="0" w:color="000000"/>
        </w:pBdr>
        <w:spacing w:before="40" w:line="278" w:lineRule="atLeast"/>
        <w:ind w:left="360"/>
      </w:pPr>
      <w:r w:rsidRPr="006558E4">
        <w:rPr>
          <w:rFonts w:ascii="Wingdings" w:eastAsia="Wingdings" w:hAnsi="Wingdings" w:cs="Wingdings"/>
          <w:sz w:val="24"/>
        </w:rPr>
        <w:t></w:t>
      </w:r>
      <w:r w:rsidRPr="006558E4">
        <w:rPr>
          <w:spacing w:val="111"/>
          <w:sz w:val="24"/>
        </w:rPr>
        <w:t xml:space="preserve"> </w:t>
      </w:r>
      <w:r w:rsidRPr="006558E4">
        <w:rPr>
          <w:spacing w:val="-2"/>
          <w:sz w:val="24"/>
        </w:rPr>
        <w:t>Абрамова</w:t>
      </w:r>
      <w:r w:rsidRPr="006558E4">
        <w:rPr>
          <w:spacing w:val="104"/>
          <w:sz w:val="24"/>
        </w:rPr>
        <w:t xml:space="preserve"> </w:t>
      </w:r>
      <w:r w:rsidRPr="006558E4">
        <w:rPr>
          <w:sz w:val="24"/>
        </w:rPr>
        <w:t>Л.В.,</w:t>
      </w:r>
      <w:r w:rsidRPr="006558E4">
        <w:rPr>
          <w:spacing w:val="103"/>
          <w:sz w:val="24"/>
        </w:rPr>
        <w:t xml:space="preserve"> </w:t>
      </w:r>
      <w:r w:rsidRPr="006558E4">
        <w:rPr>
          <w:sz w:val="24"/>
        </w:rPr>
        <w:t>Слепцова</w:t>
      </w:r>
      <w:r w:rsidRPr="006558E4">
        <w:rPr>
          <w:spacing w:val="102"/>
          <w:sz w:val="24"/>
        </w:rPr>
        <w:t xml:space="preserve"> </w:t>
      </w:r>
      <w:r w:rsidRPr="006558E4">
        <w:rPr>
          <w:sz w:val="24"/>
        </w:rPr>
        <w:t>И.Ф.</w:t>
      </w:r>
      <w:r w:rsidRPr="006558E4">
        <w:rPr>
          <w:spacing w:val="102"/>
          <w:sz w:val="24"/>
        </w:rPr>
        <w:t xml:space="preserve"> </w:t>
      </w:r>
      <w:r w:rsidRPr="006558E4">
        <w:rPr>
          <w:spacing w:val="1"/>
          <w:sz w:val="24"/>
        </w:rPr>
        <w:t>Социально</w:t>
      </w:r>
      <w:r w:rsidRPr="006558E4">
        <w:rPr>
          <w:spacing w:val="-1"/>
          <w:sz w:val="24"/>
        </w:rPr>
        <w:t>-</w:t>
      </w:r>
      <w:r w:rsidRPr="006558E4">
        <w:rPr>
          <w:spacing w:val="-2"/>
          <w:sz w:val="24"/>
        </w:rPr>
        <w:t>коммуникативное</w:t>
      </w:r>
      <w:r w:rsidRPr="006558E4">
        <w:rPr>
          <w:spacing w:val="104"/>
          <w:sz w:val="24"/>
        </w:rPr>
        <w:t xml:space="preserve"> </w:t>
      </w:r>
      <w:r w:rsidRPr="006558E4">
        <w:rPr>
          <w:spacing w:val="1"/>
          <w:sz w:val="24"/>
        </w:rPr>
        <w:t>развитие</w:t>
      </w:r>
      <w:r w:rsidRPr="006558E4">
        <w:rPr>
          <w:spacing w:val="101"/>
          <w:sz w:val="24"/>
        </w:rPr>
        <w:t xml:space="preserve"> </w:t>
      </w:r>
      <w:r w:rsidRPr="006558E4">
        <w:rPr>
          <w:spacing w:val="-2"/>
          <w:sz w:val="24"/>
        </w:rPr>
        <w:t xml:space="preserve">дошкольников. </w:t>
      </w:r>
      <w:r w:rsidRPr="006558E4">
        <w:rPr>
          <w:spacing w:val="-1"/>
          <w:sz w:val="24"/>
        </w:rPr>
        <w:t>Подготовительная</w:t>
      </w:r>
      <w:r w:rsidRPr="006558E4">
        <w:rPr>
          <w:spacing w:val="1"/>
          <w:sz w:val="24"/>
        </w:rPr>
        <w:t xml:space="preserve"> </w:t>
      </w:r>
      <w:r w:rsidRPr="006558E4">
        <w:rPr>
          <w:sz w:val="24"/>
        </w:rPr>
        <w:t>к</w:t>
      </w:r>
      <w:r w:rsidRPr="006558E4">
        <w:rPr>
          <w:spacing w:val="1"/>
          <w:sz w:val="24"/>
        </w:rPr>
        <w:t xml:space="preserve"> </w:t>
      </w:r>
      <w:r w:rsidRPr="006558E4">
        <w:rPr>
          <w:spacing w:val="-5"/>
          <w:sz w:val="24"/>
        </w:rPr>
        <w:t>школе</w:t>
      </w:r>
      <w:r w:rsidRPr="006558E4">
        <w:rPr>
          <w:spacing w:val="4"/>
          <w:sz w:val="24"/>
        </w:rPr>
        <w:t xml:space="preserve"> </w:t>
      </w:r>
      <w:r w:rsidRPr="006558E4">
        <w:rPr>
          <w:spacing w:val="-1"/>
          <w:sz w:val="24"/>
        </w:rPr>
        <w:t>группа.</w:t>
      </w:r>
      <w:r w:rsidRPr="006558E4">
        <w:rPr>
          <w:spacing w:val="1"/>
          <w:sz w:val="24"/>
        </w:rPr>
        <w:t xml:space="preserve"> </w:t>
      </w:r>
      <w:r w:rsidRPr="006558E4">
        <w:rPr>
          <w:spacing w:val="-1"/>
          <w:sz w:val="24"/>
        </w:rPr>
        <w:t>(6</w:t>
      </w:r>
      <w:r w:rsidRPr="006558E4">
        <w:rPr>
          <w:spacing w:val="3"/>
          <w:sz w:val="24"/>
        </w:rPr>
        <w:t xml:space="preserve"> </w:t>
      </w:r>
      <w:r w:rsidRPr="006558E4">
        <w:rPr>
          <w:sz w:val="24"/>
        </w:rPr>
        <w:t xml:space="preserve">– 7 </w:t>
      </w:r>
      <w:r w:rsidRPr="006558E4">
        <w:rPr>
          <w:spacing w:val="1"/>
          <w:sz w:val="24"/>
        </w:rPr>
        <w:t>лет)</w:t>
      </w:r>
    </w:p>
    <w:p w14:paraId="5AA16E27" w14:textId="1F564672" w:rsidR="00D557F9" w:rsidRPr="006558E4" w:rsidRDefault="00D557F9" w:rsidP="006558E4">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sidRPr="006558E4">
        <w:rPr>
          <w:sz w:val="24"/>
        </w:rPr>
        <w:t>Методические</w:t>
      </w:r>
      <w:r w:rsidRPr="006558E4">
        <w:rPr>
          <w:spacing w:val="6"/>
          <w:sz w:val="24"/>
        </w:rPr>
        <w:t xml:space="preserve"> </w:t>
      </w:r>
      <w:r w:rsidRPr="006558E4">
        <w:rPr>
          <w:sz w:val="24"/>
        </w:rPr>
        <w:t>пособия</w:t>
      </w:r>
      <w:r w:rsidRPr="006558E4">
        <w:rPr>
          <w:spacing w:val="2"/>
          <w:sz w:val="24"/>
        </w:rPr>
        <w:t xml:space="preserve"> </w:t>
      </w:r>
      <w:r w:rsidRPr="006558E4">
        <w:rPr>
          <w:sz w:val="24"/>
        </w:rPr>
        <w:t>Буре</w:t>
      </w:r>
      <w:r w:rsidRPr="006558E4">
        <w:rPr>
          <w:spacing w:val="7"/>
          <w:sz w:val="24"/>
        </w:rPr>
        <w:t xml:space="preserve"> </w:t>
      </w:r>
      <w:r w:rsidRPr="006558E4">
        <w:rPr>
          <w:spacing w:val="1"/>
          <w:sz w:val="24"/>
        </w:rPr>
        <w:t>Р.</w:t>
      </w:r>
      <w:r w:rsidRPr="006558E4">
        <w:rPr>
          <w:spacing w:val="6"/>
          <w:sz w:val="24"/>
        </w:rPr>
        <w:t xml:space="preserve"> </w:t>
      </w:r>
      <w:r w:rsidRPr="006558E4">
        <w:rPr>
          <w:sz w:val="24"/>
        </w:rPr>
        <w:t>С.</w:t>
      </w:r>
      <w:r w:rsidRPr="006558E4">
        <w:rPr>
          <w:spacing w:val="6"/>
          <w:sz w:val="24"/>
        </w:rPr>
        <w:t xml:space="preserve"> </w:t>
      </w:r>
      <w:r w:rsidRPr="006558E4">
        <w:rPr>
          <w:sz w:val="24"/>
        </w:rPr>
        <w:t>Социально</w:t>
      </w:r>
      <w:r w:rsidRPr="006558E4">
        <w:rPr>
          <w:spacing w:val="-1"/>
          <w:sz w:val="24"/>
        </w:rPr>
        <w:t>-</w:t>
      </w:r>
      <w:r w:rsidRPr="006558E4">
        <w:rPr>
          <w:sz w:val="24"/>
        </w:rPr>
        <w:t>нравственное</w:t>
      </w:r>
      <w:r w:rsidRPr="006558E4">
        <w:rPr>
          <w:spacing w:val="6"/>
          <w:sz w:val="24"/>
        </w:rPr>
        <w:t xml:space="preserve"> </w:t>
      </w:r>
      <w:r w:rsidRPr="006558E4">
        <w:rPr>
          <w:sz w:val="24"/>
        </w:rPr>
        <w:t>воспитание</w:t>
      </w:r>
      <w:r w:rsidRPr="006558E4">
        <w:rPr>
          <w:spacing w:val="6"/>
          <w:sz w:val="24"/>
        </w:rPr>
        <w:t xml:space="preserve"> </w:t>
      </w:r>
      <w:r w:rsidRPr="006558E4">
        <w:rPr>
          <w:sz w:val="24"/>
        </w:rPr>
        <w:t>дошкольников</w:t>
      </w:r>
      <w:r w:rsidRPr="006558E4">
        <w:rPr>
          <w:spacing w:val="4"/>
          <w:sz w:val="24"/>
        </w:rPr>
        <w:t xml:space="preserve"> </w:t>
      </w:r>
      <w:r w:rsidRPr="006558E4">
        <w:rPr>
          <w:spacing w:val="2"/>
          <w:sz w:val="24"/>
        </w:rPr>
        <w:t>(3</w:t>
      </w:r>
      <w:r w:rsidRPr="006558E4">
        <w:rPr>
          <w:spacing w:val="-1"/>
          <w:sz w:val="24"/>
        </w:rPr>
        <w:t xml:space="preserve">-7 </w:t>
      </w:r>
      <w:r w:rsidRPr="006558E4">
        <w:rPr>
          <w:sz w:val="24"/>
        </w:rPr>
        <w:t>лет).</w:t>
      </w:r>
    </w:p>
    <w:p w14:paraId="7E0BA1DC" w14:textId="77777777" w:rsidR="00D557F9" w:rsidRPr="006558E4" w:rsidRDefault="00D557F9" w:rsidP="00D557F9">
      <w:pPr>
        <w:pBdr>
          <w:top w:val="none" w:sz="4" w:space="0" w:color="000000"/>
          <w:left w:val="none" w:sz="4" w:space="0" w:color="000000"/>
          <w:bottom w:val="none" w:sz="4" w:space="0" w:color="000000"/>
          <w:right w:val="none" w:sz="4" w:space="0" w:color="000000"/>
        </w:pBdr>
        <w:spacing w:before="38" w:line="278" w:lineRule="atLeast"/>
        <w:ind w:left="360"/>
      </w:pPr>
      <w:r w:rsidRPr="006558E4">
        <w:rPr>
          <w:rFonts w:ascii="Wingdings" w:eastAsia="Wingdings" w:hAnsi="Wingdings" w:cs="Wingdings"/>
          <w:sz w:val="24"/>
        </w:rPr>
        <w:t></w:t>
      </w:r>
      <w:r w:rsidRPr="006558E4">
        <w:rPr>
          <w:spacing w:val="111"/>
          <w:sz w:val="24"/>
        </w:rPr>
        <w:t xml:space="preserve"> </w:t>
      </w:r>
      <w:r w:rsidRPr="006558E4">
        <w:rPr>
          <w:sz w:val="24"/>
        </w:rPr>
        <w:t>Петрова</w:t>
      </w:r>
      <w:r w:rsidRPr="006558E4">
        <w:rPr>
          <w:spacing w:val="1"/>
          <w:sz w:val="24"/>
        </w:rPr>
        <w:t xml:space="preserve"> </w:t>
      </w:r>
      <w:r w:rsidRPr="006558E4">
        <w:rPr>
          <w:sz w:val="24"/>
        </w:rPr>
        <w:t>В.И., Стульник</w:t>
      </w:r>
      <w:r w:rsidRPr="006558E4">
        <w:rPr>
          <w:spacing w:val="1"/>
          <w:sz w:val="24"/>
        </w:rPr>
        <w:t xml:space="preserve"> </w:t>
      </w:r>
      <w:r w:rsidRPr="006558E4">
        <w:rPr>
          <w:sz w:val="24"/>
        </w:rPr>
        <w:t>Т.Д. Этические</w:t>
      </w:r>
      <w:r w:rsidRPr="006558E4">
        <w:rPr>
          <w:spacing w:val="-1"/>
          <w:sz w:val="24"/>
        </w:rPr>
        <w:t xml:space="preserve"> </w:t>
      </w:r>
      <w:r w:rsidRPr="006558E4">
        <w:rPr>
          <w:sz w:val="24"/>
        </w:rPr>
        <w:t>беседы с</w:t>
      </w:r>
      <w:r w:rsidRPr="006558E4">
        <w:rPr>
          <w:spacing w:val="-1"/>
          <w:sz w:val="24"/>
        </w:rPr>
        <w:t xml:space="preserve"> </w:t>
      </w:r>
      <w:r w:rsidRPr="006558E4">
        <w:rPr>
          <w:sz w:val="24"/>
        </w:rPr>
        <w:t>детьми</w:t>
      </w:r>
      <w:r w:rsidRPr="006558E4">
        <w:rPr>
          <w:spacing w:val="1"/>
          <w:sz w:val="24"/>
        </w:rPr>
        <w:t xml:space="preserve"> </w:t>
      </w:r>
      <w:r w:rsidRPr="006558E4">
        <w:rPr>
          <w:spacing w:val="4"/>
          <w:sz w:val="24"/>
        </w:rPr>
        <w:t>4</w:t>
      </w:r>
      <w:r w:rsidRPr="006558E4">
        <w:rPr>
          <w:spacing w:val="-1"/>
          <w:sz w:val="24"/>
        </w:rPr>
        <w:t>-</w:t>
      </w:r>
      <w:r w:rsidRPr="006558E4">
        <w:rPr>
          <w:sz w:val="24"/>
        </w:rPr>
        <w:t>7 лет.</w:t>
      </w:r>
    </w:p>
    <w:p w14:paraId="1F4D7101" w14:textId="4DA80391" w:rsidR="00D557F9" w:rsidRPr="006558E4"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pPr>
      <w:r w:rsidRPr="006558E4">
        <w:rPr>
          <w:rFonts w:ascii="Wingdings" w:eastAsia="Wingdings" w:hAnsi="Wingdings" w:cs="Wingdings"/>
          <w:sz w:val="24"/>
        </w:rPr>
        <w:t></w:t>
      </w:r>
      <w:r w:rsidRPr="006558E4">
        <w:rPr>
          <w:spacing w:val="111"/>
          <w:sz w:val="24"/>
        </w:rPr>
        <w:t xml:space="preserve"> </w:t>
      </w:r>
      <w:r w:rsidRPr="006558E4">
        <w:rPr>
          <w:sz w:val="24"/>
        </w:rPr>
        <w:t>Наглядно</w:t>
      </w:r>
      <w:r w:rsidRPr="006558E4">
        <w:rPr>
          <w:spacing w:val="-1"/>
          <w:sz w:val="24"/>
        </w:rPr>
        <w:t>-</w:t>
      </w:r>
      <w:r w:rsidRPr="006558E4">
        <w:rPr>
          <w:sz w:val="24"/>
        </w:rPr>
        <w:t>дидактические</w:t>
      </w:r>
      <w:r w:rsidRPr="006558E4">
        <w:rPr>
          <w:spacing w:val="28"/>
          <w:sz w:val="24"/>
        </w:rPr>
        <w:t xml:space="preserve"> </w:t>
      </w:r>
      <w:r w:rsidRPr="006558E4">
        <w:rPr>
          <w:sz w:val="24"/>
        </w:rPr>
        <w:t>пособия</w:t>
      </w:r>
      <w:r w:rsidRPr="006558E4">
        <w:rPr>
          <w:spacing w:val="28"/>
          <w:sz w:val="24"/>
        </w:rPr>
        <w:t xml:space="preserve"> </w:t>
      </w:r>
      <w:r w:rsidRPr="006558E4">
        <w:rPr>
          <w:sz w:val="24"/>
        </w:rPr>
        <w:t>Серия</w:t>
      </w:r>
      <w:r w:rsidRPr="006558E4">
        <w:rPr>
          <w:spacing w:val="31"/>
          <w:sz w:val="24"/>
        </w:rPr>
        <w:t xml:space="preserve"> </w:t>
      </w:r>
      <w:r w:rsidRPr="006558E4">
        <w:rPr>
          <w:spacing w:val="-1"/>
          <w:sz w:val="24"/>
        </w:rPr>
        <w:t>«Мир</w:t>
      </w:r>
      <w:r w:rsidRPr="006558E4">
        <w:rPr>
          <w:spacing w:val="30"/>
          <w:sz w:val="24"/>
        </w:rPr>
        <w:t xml:space="preserve"> </w:t>
      </w:r>
      <w:r w:rsidRPr="006558E4">
        <w:rPr>
          <w:sz w:val="24"/>
        </w:rPr>
        <w:t>в</w:t>
      </w:r>
      <w:r w:rsidRPr="006558E4">
        <w:rPr>
          <w:spacing w:val="28"/>
          <w:sz w:val="24"/>
        </w:rPr>
        <w:t xml:space="preserve"> </w:t>
      </w:r>
      <w:r w:rsidRPr="006558E4">
        <w:rPr>
          <w:sz w:val="24"/>
        </w:rPr>
        <w:t>картинках»:</w:t>
      </w:r>
      <w:r w:rsidRPr="006558E4">
        <w:rPr>
          <w:spacing w:val="34"/>
          <w:sz w:val="24"/>
        </w:rPr>
        <w:t xml:space="preserve"> </w:t>
      </w:r>
      <w:r w:rsidRPr="006558E4">
        <w:rPr>
          <w:sz w:val="24"/>
        </w:rPr>
        <w:t>«Государственные</w:t>
      </w:r>
      <w:r w:rsidRPr="006558E4">
        <w:rPr>
          <w:spacing w:val="27"/>
          <w:sz w:val="24"/>
        </w:rPr>
        <w:t xml:space="preserve"> </w:t>
      </w:r>
      <w:r w:rsidRPr="006558E4">
        <w:rPr>
          <w:sz w:val="24"/>
        </w:rPr>
        <w:t>символы</w:t>
      </w:r>
      <w:r w:rsidR="006558E4">
        <w:rPr>
          <w:sz w:val="24"/>
        </w:rPr>
        <w:t xml:space="preserve"> России</w:t>
      </w:r>
      <w:r w:rsidRPr="006558E4">
        <w:rPr>
          <w:spacing w:val="-1"/>
          <w:sz w:val="24"/>
        </w:rPr>
        <w:t>»;</w:t>
      </w:r>
      <w:r w:rsidRPr="006558E4">
        <w:rPr>
          <w:spacing w:val="13"/>
          <w:sz w:val="24"/>
        </w:rPr>
        <w:t xml:space="preserve"> </w:t>
      </w:r>
      <w:r w:rsidRPr="006558E4">
        <w:rPr>
          <w:spacing w:val="-1"/>
          <w:sz w:val="24"/>
        </w:rPr>
        <w:t>«День</w:t>
      </w:r>
      <w:r w:rsidRPr="006558E4">
        <w:rPr>
          <w:spacing w:val="9"/>
          <w:sz w:val="24"/>
        </w:rPr>
        <w:t xml:space="preserve"> </w:t>
      </w:r>
      <w:r w:rsidRPr="006558E4">
        <w:rPr>
          <w:sz w:val="24"/>
        </w:rPr>
        <w:t>Победы».</w:t>
      </w:r>
      <w:r w:rsidRPr="006558E4">
        <w:rPr>
          <w:spacing w:val="7"/>
          <w:sz w:val="24"/>
        </w:rPr>
        <w:t xml:space="preserve"> </w:t>
      </w:r>
      <w:r w:rsidRPr="006558E4">
        <w:rPr>
          <w:sz w:val="24"/>
        </w:rPr>
        <w:t>Серия</w:t>
      </w:r>
      <w:r w:rsidRPr="006558E4">
        <w:rPr>
          <w:spacing w:val="12"/>
          <w:sz w:val="24"/>
        </w:rPr>
        <w:t xml:space="preserve"> </w:t>
      </w:r>
      <w:r w:rsidRPr="006558E4">
        <w:rPr>
          <w:spacing w:val="-1"/>
          <w:sz w:val="24"/>
        </w:rPr>
        <w:t>«Рассказы</w:t>
      </w:r>
      <w:r w:rsidRPr="006558E4">
        <w:rPr>
          <w:spacing w:val="7"/>
          <w:sz w:val="24"/>
        </w:rPr>
        <w:t xml:space="preserve"> </w:t>
      </w:r>
      <w:r w:rsidRPr="006558E4">
        <w:rPr>
          <w:spacing w:val="1"/>
          <w:sz w:val="24"/>
        </w:rPr>
        <w:t>по</w:t>
      </w:r>
      <w:r w:rsidRPr="006558E4">
        <w:rPr>
          <w:spacing w:val="6"/>
          <w:sz w:val="24"/>
        </w:rPr>
        <w:t xml:space="preserve"> </w:t>
      </w:r>
      <w:r w:rsidRPr="006558E4">
        <w:rPr>
          <w:sz w:val="24"/>
        </w:rPr>
        <w:t>картинкам»:</w:t>
      </w:r>
      <w:r w:rsidRPr="006558E4">
        <w:rPr>
          <w:spacing w:val="13"/>
          <w:sz w:val="24"/>
        </w:rPr>
        <w:t xml:space="preserve"> </w:t>
      </w:r>
      <w:r w:rsidRPr="006558E4">
        <w:rPr>
          <w:spacing w:val="-1"/>
          <w:sz w:val="24"/>
        </w:rPr>
        <w:t>«Великая</w:t>
      </w:r>
      <w:r w:rsidRPr="006558E4">
        <w:rPr>
          <w:spacing w:val="8"/>
          <w:sz w:val="24"/>
        </w:rPr>
        <w:t xml:space="preserve"> </w:t>
      </w:r>
      <w:r w:rsidRPr="006558E4">
        <w:rPr>
          <w:sz w:val="24"/>
        </w:rPr>
        <w:t>Отечественная</w:t>
      </w:r>
      <w:r w:rsidRPr="006558E4">
        <w:rPr>
          <w:spacing w:val="7"/>
          <w:sz w:val="24"/>
        </w:rPr>
        <w:t xml:space="preserve"> </w:t>
      </w:r>
      <w:r w:rsidR="006558E4" w:rsidRPr="006558E4">
        <w:rPr>
          <w:sz w:val="24"/>
        </w:rPr>
        <w:t>война</w:t>
      </w:r>
      <w:r w:rsidR="006558E4" w:rsidRPr="006558E4">
        <w:t xml:space="preserve"> </w:t>
      </w:r>
      <w:r w:rsidR="006558E4" w:rsidRPr="006558E4">
        <w:rPr>
          <w:spacing w:val="300"/>
          <w:sz w:val="24"/>
        </w:rPr>
        <w:t>в</w:t>
      </w:r>
      <w:r w:rsidRPr="006558E4">
        <w:rPr>
          <w:spacing w:val="42"/>
          <w:sz w:val="24"/>
        </w:rPr>
        <w:t xml:space="preserve"> </w:t>
      </w:r>
      <w:r w:rsidRPr="006558E4">
        <w:rPr>
          <w:sz w:val="24"/>
        </w:rPr>
        <w:t>произведениях</w:t>
      </w:r>
      <w:r w:rsidRPr="006558E4">
        <w:rPr>
          <w:spacing w:val="43"/>
          <w:sz w:val="24"/>
        </w:rPr>
        <w:t xml:space="preserve"> </w:t>
      </w:r>
      <w:r w:rsidRPr="006558E4">
        <w:rPr>
          <w:sz w:val="24"/>
        </w:rPr>
        <w:t>художников»;</w:t>
      </w:r>
      <w:r w:rsidRPr="006558E4">
        <w:rPr>
          <w:spacing w:val="49"/>
          <w:sz w:val="24"/>
        </w:rPr>
        <w:t xml:space="preserve"> </w:t>
      </w:r>
      <w:r w:rsidRPr="006558E4">
        <w:rPr>
          <w:sz w:val="24"/>
        </w:rPr>
        <w:t>«Защитники</w:t>
      </w:r>
      <w:r w:rsidRPr="006558E4">
        <w:rPr>
          <w:spacing w:val="42"/>
          <w:sz w:val="24"/>
        </w:rPr>
        <w:t xml:space="preserve"> </w:t>
      </w:r>
      <w:r w:rsidRPr="006558E4">
        <w:rPr>
          <w:sz w:val="24"/>
        </w:rPr>
        <w:t>Отечества».</w:t>
      </w:r>
      <w:r w:rsidRPr="006558E4">
        <w:rPr>
          <w:spacing w:val="43"/>
          <w:sz w:val="24"/>
        </w:rPr>
        <w:t xml:space="preserve"> </w:t>
      </w:r>
      <w:r w:rsidRPr="006558E4">
        <w:rPr>
          <w:sz w:val="24"/>
        </w:rPr>
        <w:t>Серия</w:t>
      </w:r>
      <w:r w:rsidRPr="006558E4">
        <w:rPr>
          <w:spacing w:val="48"/>
          <w:sz w:val="24"/>
        </w:rPr>
        <w:t xml:space="preserve"> </w:t>
      </w:r>
      <w:r w:rsidRPr="006558E4">
        <w:rPr>
          <w:spacing w:val="-1"/>
          <w:sz w:val="24"/>
        </w:rPr>
        <w:t>«Расскажите</w:t>
      </w:r>
      <w:r w:rsidRPr="006558E4">
        <w:rPr>
          <w:spacing w:val="43"/>
          <w:sz w:val="24"/>
        </w:rPr>
        <w:t xml:space="preserve"> </w:t>
      </w:r>
      <w:r w:rsidRPr="006558E4">
        <w:rPr>
          <w:sz w:val="24"/>
        </w:rPr>
        <w:t>детям</w:t>
      </w:r>
      <w:r w:rsidRPr="006558E4">
        <w:rPr>
          <w:spacing w:val="42"/>
          <w:sz w:val="24"/>
        </w:rPr>
        <w:t xml:space="preserve"> </w:t>
      </w:r>
      <w:r w:rsidR="006558E4" w:rsidRPr="006558E4">
        <w:rPr>
          <w:spacing w:val="-1"/>
          <w:sz w:val="24"/>
        </w:rPr>
        <w:t>о.…</w:t>
      </w:r>
      <w:r w:rsidRPr="006558E4">
        <w:rPr>
          <w:spacing w:val="-1"/>
          <w:sz w:val="24"/>
        </w:rPr>
        <w:t>»:</w:t>
      </w:r>
    </w:p>
    <w:p w14:paraId="78F50568" w14:textId="568D43C2" w:rsidR="00D557F9" w:rsidRPr="006558E4" w:rsidRDefault="00D557F9" w:rsidP="00D557F9">
      <w:pPr>
        <w:pBdr>
          <w:top w:val="none" w:sz="4" w:space="0" w:color="000000"/>
          <w:left w:val="none" w:sz="4" w:space="0" w:color="000000"/>
          <w:bottom w:val="none" w:sz="4" w:space="0" w:color="000000"/>
          <w:right w:val="none" w:sz="4" w:space="0" w:color="000000"/>
        </w:pBdr>
        <w:spacing w:before="1" w:line="317" w:lineRule="atLeast"/>
        <w:ind w:left="360"/>
      </w:pPr>
      <w:r w:rsidRPr="006558E4">
        <w:rPr>
          <w:spacing w:val="300"/>
          <w:sz w:val="24"/>
        </w:rPr>
        <w:t> </w:t>
      </w:r>
      <w:r w:rsidRPr="006558E4">
        <w:rPr>
          <w:sz w:val="24"/>
        </w:rPr>
        <w:t>«Расскажите</w:t>
      </w:r>
      <w:r w:rsidRPr="006558E4">
        <w:rPr>
          <w:spacing w:val="1"/>
          <w:sz w:val="24"/>
        </w:rPr>
        <w:t xml:space="preserve"> </w:t>
      </w:r>
      <w:r w:rsidRPr="006558E4">
        <w:rPr>
          <w:sz w:val="24"/>
        </w:rPr>
        <w:t>детям</w:t>
      </w:r>
      <w:r w:rsidRPr="006558E4">
        <w:rPr>
          <w:spacing w:val="2"/>
          <w:sz w:val="24"/>
        </w:rPr>
        <w:t xml:space="preserve"> </w:t>
      </w:r>
      <w:r w:rsidRPr="006558E4">
        <w:rPr>
          <w:sz w:val="24"/>
        </w:rPr>
        <w:t>о</w:t>
      </w:r>
      <w:r w:rsidRPr="006558E4">
        <w:rPr>
          <w:spacing w:val="2"/>
          <w:sz w:val="24"/>
        </w:rPr>
        <w:t xml:space="preserve"> </w:t>
      </w:r>
      <w:r w:rsidRPr="006558E4">
        <w:rPr>
          <w:sz w:val="24"/>
        </w:rPr>
        <w:t>достопримечательностях Москвы»;</w:t>
      </w:r>
      <w:r w:rsidRPr="006558E4">
        <w:rPr>
          <w:spacing w:val="8"/>
          <w:sz w:val="24"/>
        </w:rPr>
        <w:t xml:space="preserve"> </w:t>
      </w:r>
      <w:r w:rsidRPr="006558E4">
        <w:rPr>
          <w:sz w:val="24"/>
        </w:rPr>
        <w:t>«Расскажите</w:t>
      </w:r>
      <w:r w:rsidRPr="006558E4">
        <w:rPr>
          <w:spacing w:val="2"/>
          <w:sz w:val="24"/>
        </w:rPr>
        <w:t xml:space="preserve"> </w:t>
      </w:r>
      <w:r w:rsidRPr="006558E4">
        <w:rPr>
          <w:sz w:val="24"/>
        </w:rPr>
        <w:t>детям</w:t>
      </w:r>
      <w:r w:rsidRPr="006558E4">
        <w:rPr>
          <w:spacing w:val="2"/>
          <w:sz w:val="24"/>
        </w:rPr>
        <w:t xml:space="preserve"> </w:t>
      </w:r>
      <w:r w:rsidRPr="006558E4">
        <w:rPr>
          <w:sz w:val="24"/>
        </w:rPr>
        <w:t>о</w:t>
      </w:r>
      <w:r w:rsidRPr="006558E4">
        <w:rPr>
          <w:spacing w:val="2"/>
          <w:sz w:val="24"/>
        </w:rPr>
        <w:t xml:space="preserve"> </w:t>
      </w:r>
      <w:r w:rsidRPr="006558E4">
        <w:rPr>
          <w:sz w:val="24"/>
        </w:rPr>
        <w:t>Московском</w:t>
      </w:r>
      <w:r w:rsidR="006558E4">
        <w:rPr>
          <w:sz w:val="24"/>
        </w:rPr>
        <w:t xml:space="preserve"> Кремле</w:t>
      </w:r>
      <w:r w:rsidRPr="006558E4">
        <w:rPr>
          <w:spacing w:val="-1"/>
          <w:sz w:val="24"/>
        </w:rPr>
        <w:t>»;</w:t>
      </w:r>
      <w:r w:rsidRPr="006558E4">
        <w:rPr>
          <w:spacing w:val="6"/>
          <w:sz w:val="24"/>
        </w:rPr>
        <w:t xml:space="preserve"> </w:t>
      </w:r>
      <w:r w:rsidRPr="006558E4">
        <w:rPr>
          <w:sz w:val="24"/>
        </w:rPr>
        <w:t>«Расскажите</w:t>
      </w:r>
      <w:r w:rsidRPr="006558E4">
        <w:rPr>
          <w:spacing w:val="2"/>
          <w:sz w:val="24"/>
        </w:rPr>
        <w:t xml:space="preserve"> </w:t>
      </w:r>
      <w:r w:rsidRPr="006558E4">
        <w:rPr>
          <w:sz w:val="24"/>
        </w:rPr>
        <w:t>детям</w:t>
      </w:r>
      <w:r w:rsidRPr="006558E4">
        <w:rPr>
          <w:spacing w:val="-1"/>
          <w:sz w:val="24"/>
        </w:rPr>
        <w:t xml:space="preserve"> </w:t>
      </w:r>
      <w:r w:rsidRPr="006558E4">
        <w:rPr>
          <w:sz w:val="24"/>
        </w:rPr>
        <w:t>об Отечественной</w:t>
      </w:r>
      <w:r w:rsidRPr="006558E4">
        <w:rPr>
          <w:spacing w:val="1"/>
          <w:sz w:val="24"/>
        </w:rPr>
        <w:t xml:space="preserve"> </w:t>
      </w:r>
      <w:r w:rsidRPr="006558E4">
        <w:rPr>
          <w:sz w:val="24"/>
        </w:rPr>
        <w:t>войне</w:t>
      </w:r>
      <w:r w:rsidRPr="006558E4">
        <w:rPr>
          <w:spacing w:val="-1"/>
          <w:sz w:val="24"/>
        </w:rPr>
        <w:t xml:space="preserve"> </w:t>
      </w:r>
      <w:r w:rsidRPr="006558E4">
        <w:rPr>
          <w:sz w:val="24"/>
        </w:rPr>
        <w:t xml:space="preserve">1812 </w:t>
      </w:r>
      <w:r w:rsidRPr="006558E4">
        <w:rPr>
          <w:spacing w:val="-1"/>
          <w:sz w:val="24"/>
        </w:rPr>
        <w:t>года».</w:t>
      </w:r>
    </w:p>
    <w:p w14:paraId="6ADD6303" w14:textId="77777777" w:rsidR="00D557F9" w:rsidRPr="006558E4" w:rsidRDefault="00D557F9" w:rsidP="00D557F9">
      <w:pPr>
        <w:pBdr>
          <w:top w:val="none" w:sz="4" w:space="0" w:color="000000"/>
          <w:left w:val="none" w:sz="4" w:space="0" w:color="000000"/>
          <w:bottom w:val="none" w:sz="4" w:space="0" w:color="000000"/>
          <w:right w:val="none" w:sz="4" w:space="0" w:color="000000"/>
        </w:pBdr>
        <w:spacing w:line="318" w:lineRule="atLeast"/>
        <w:ind w:left="360"/>
      </w:pPr>
      <w:r w:rsidRPr="006558E4">
        <w:rPr>
          <w:rFonts w:ascii="Wingdings" w:eastAsia="Wingdings" w:hAnsi="Wingdings" w:cs="Wingdings"/>
          <w:sz w:val="24"/>
        </w:rPr>
        <w:t></w:t>
      </w:r>
      <w:r w:rsidRPr="006558E4">
        <w:rPr>
          <w:spacing w:val="111"/>
          <w:sz w:val="24"/>
        </w:rPr>
        <w:t xml:space="preserve"> </w:t>
      </w:r>
      <w:r w:rsidRPr="006558E4">
        <w:rPr>
          <w:sz w:val="24"/>
        </w:rPr>
        <w:t>Куцакова</w:t>
      </w:r>
      <w:r w:rsidRPr="006558E4">
        <w:rPr>
          <w:spacing w:val="80"/>
          <w:sz w:val="24"/>
        </w:rPr>
        <w:t xml:space="preserve"> </w:t>
      </w:r>
      <w:r w:rsidRPr="006558E4">
        <w:rPr>
          <w:spacing w:val="1"/>
          <w:sz w:val="24"/>
        </w:rPr>
        <w:t>Л</w:t>
      </w:r>
      <w:r w:rsidRPr="006558E4">
        <w:rPr>
          <w:sz w:val="24"/>
        </w:rPr>
        <w:t>.</w:t>
      </w:r>
      <w:r w:rsidRPr="006558E4">
        <w:rPr>
          <w:spacing w:val="-2"/>
          <w:sz w:val="24"/>
        </w:rPr>
        <w:t>В.</w:t>
      </w:r>
      <w:r w:rsidRPr="006558E4">
        <w:rPr>
          <w:spacing w:val="83"/>
          <w:sz w:val="24"/>
        </w:rPr>
        <w:t xml:space="preserve"> </w:t>
      </w:r>
      <w:r w:rsidRPr="006558E4">
        <w:rPr>
          <w:sz w:val="24"/>
        </w:rPr>
        <w:t>Трудовое</w:t>
      </w:r>
      <w:r w:rsidRPr="006558E4">
        <w:rPr>
          <w:spacing w:val="80"/>
          <w:sz w:val="24"/>
        </w:rPr>
        <w:t xml:space="preserve"> </w:t>
      </w:r>
      <w:r w:rsidRPr="006558E4">
        <w:rPr>
          <w:sz w:val="24"/>
        </w:rPr>
        <w:t>воспитание</w:t>
      </w:r>
      <w:r w:rsidRPr="006558E4">
        <w:rPr>
          <w:spacing w:val="80"/>
          <w:sz w:val="24"/>
        </w:rPr>
        <w:t xml:space="preserve"> </w:t>
      </w:r>
      <w:r w:rsidRPr="006558E4">
        <w:rPr>
          <w:sz w:val="24"/>
        </w:rPr>
        <w:t>в</w:t>
      </w:r>
      <w:r w:rsidRPr="006558E4">
        <w:rPr>
          <w:spacing w:val="78"/>
          <w:sz w:val="24"/>
        </w:rPr>
        <w:t xml:space="preserve"> </w:t>
      </w:r>
      <w:r w:rsidRPr="006558E4">
        <w:rPr>
          <w:sz w:val="24"/>
        </w:rPr>
        <w:t>детском</w:t>
      </w:r>
      <w:r w:rsidRPr="006558E4">
        <w:rPr>
          <w:spacing w:val="81"/>
          <w:sz w:val="24"/>
        </w:rPr>
        <w:t xml:space="preserve"> </w:t>
      </w:r>
      <w:r w:rsidRPr="006558E4">
        <w:rPr>
          <w:spacing w:val="-1"/>
          <w:sz w:val="24"/>
        </w:rPr>
        <w:t>саду:</w:t>
      </w:r>
      <w:r w:rsidRPr="006558E4">
        <w:rPr>
          <w:spacing w:val="83"/>
          <w:sz w:val="24"/>
        </w:rPr>
        <w:t xml:space="preserve"> </w:t>
      </w:r>
      <w:r w:rsidRPr="006558E4">
        <w:rPr>
          <w:sz w:val="24"/>
        </w:rPr>
        <w:t>для</w:t>
      </w:r>
      <w:r w:rsidRPr="006558E4">
        <w:rPr>
          <w:spacing w:val="82"/>
          <w:sz w:val="24"/>
        </w:rPr>
        <w:t xml:space="preserve"> </w:t>
      </w:r>
      <w:r w:rsidRPr="006558E4">
        <w:rPr>
          <w:sz w:val="24"/>
        </w:rPr>
        <w:t>занятий</w:t>
      </w:r>
      <w:r w:rsidRPr="006558E4">
        <w:rPr>
          <w:spacing w:val="83"/>
          <w:sz w:val="24"/>
        </w:rPr>
        <w:t xml:space="preserve"> </w:t>
      </w:r>
      <w:r w:rsidRPr="006558E4">
        <w:rPr>
          <w:sz w:val="24"/>
        </w:rPr>
        <w:t>с</w:t>
      </w:r>
      <w:r w:rsidRPr="006558E4">
        <w:rPr>
          <w:spacing w:val="80"/>
          <w:sz w:val="24"/>
        </w:rPr>
        <w:t xml:space="preserve"> </w:t>
      </w:r>
      <w:r w:rsidRPr="006558E4">
        <w:rPr>
          <w:spacing w:val="-1"/>
          <w:sz w:val="24"/>
        </w:rPr>
        <w:t>детьми</w:t>
      </w:r>
      <w:r w:rsidRPr="006558E4">
        <w:rPr>
          <w:spacing w:val="83"/>
          <w:sz w:val="24"/>
        </w:rPr>
        <w:t xml:space="preserve"> </w:t>
      </w:r>
      <w:r w:rsidRPr="006558E4">
        <w:rPr>
          <w:spacing w:val="8"/>
          <w:sz w:val="24"/>
        </w:rPr>
        <w:t>3</w:t>
      </w:r>
      <w:r w:rsidRPr="006558E4">
        <w:rPr>
          <w:spacing w:val="-1"/>
          <w:sz w:val="24"/>
        </w:rPr>
        <w:t>-</w:t>
      </w:r>
      <w:r w:rsidRPr="006558E4">
        <w:rPr>
          <w:sz w:val="24"/>
        </w:rPr>
        <w:t>7</w:t>
      </w:r>
      <w:r w:rsidRPr="006558E4">
        <w:rPr>
          <w:spacing w:val="81"/>
          <w:sz w:val="24"/>
        </w:rPr>
        <w:t xml:space="preserve"> </w:t>
      </w:r>
      <w:r w:rsidRPr="006558E4">
        <w:rPr>
          <w:spacing w:val="-1"/>
          <w:sz w:val="24"/>
        </w:rPr>
        <w:t xml:space="preserve">лет. </w:t>
      </w:r>
      <w:r w:rsidRPr="006558E4">
        <w:rPr>
          <w:spacing w:val="300"/>
          <w:sz w:val="24"/>
        </w:rPr>
        <w:t> </w:t>
      </w:r>
      <w:r w:rsidRPr="006558E4">
        <w:rPr>
          <w:sz w:val="24"/>
        </w:rPr>
        <w:t>Наглядно</w:t>
      </w:r>
      <w:r w:rsidRPr="006558E4">
        <w:rPr>
          <w:spacing w:val="-1"/>
          <w:sz w:val="24"/>
        </w:rPr>
        <w:t>-</w:t>
      </w:r>
      <w:r w:rsidRPr="006558E4">
        <w:rPr>
          <w:sz w:val="24"/>
        </w:rPr>
        <w:t>дидактические</w:t>
      </w:r>
      <w:r w:rsidRPr="006558E4">
        <w:rPr>
          <w:spacing w:val="-1"/>
          <w:sz w:val="24"/>
        </w:rPr>
        <w:t xml:space="preserve"> </w:t>
      </w:r>
      <w:r w:rsidRPr="006558E4">
        <w:rPr>
          <w:sz w:val="24"/>
        </w:rPr>
        <w:t>пособия Плакаты:</w:t>
      </w:r>
      <w:r w:rsidRPr="006558E4">
        <w:rPr>
          <w:spacing w:val="2"/>
          <w:sz w:val="24"/>
        </w:rPr>
        <w:t xml:space="preserve"> </w:t>
      </w:r>
      <w:r w:rsidRPr="006558E4">
        <w:rPr>
          <w:spacing w:val="-1"/>
          <w:sz w:val="24"/>
        </w:rPr>
        <w:t>«Очень</w:t>
      </w:r>
      <w:r w:rsidRPr="006558E4">
        <w:rPr>
          <w:spacing w:val="2"/>
          <w:sz w:val="24"/>
        </w:rPr>
        <w:t xml:space="preserve"> </w:t>
      </w:r>
      <w:r w:rsidRPr="006558E4">
        <w:rPr>
          <w:sz w:val="24"/>
        </w:rPr>
        <w:t>важные</w:t>
      </w:r>
      <w:r w:rsidRPr="006558E4">
        <w:rPr>
          <w:spacing w:val="-1"/>
          <w:sz w:val="24"/>
        </w:rPr>
        <w:t xml:space="preserve"> </w:t>
      </w:r>
      <w:r w:rsidRPr="006558E4">
        <w:rPr>
          <w:sz w:val="24"/>
        </w:rPr>
        <w:t>профессии».</w:t>
      </w:r>
    </w:p>
    <w:p w14:paraId="4A2C4A39" w14:textId="77777777" w:rsidR="00D557F9" w:rsidRPr="006558E4" w:rsidRDefault="00D557F9" w:rsidP="00D557F9">
      <w:pPr>
        <w:pBdr>
          <w:top w:val="none" w:sz="4" w:space="0" w:color="000000"/>
          <w:left w:val="none" w:sz="4" w:space="0" w:color="000000"/>
          <w:bottom w:val="none" w:sz="4" w:space="0" w:color="000000"/>
          <w:right w:val="none" w:sz="4" w:space="0" w:color="000000"/>
        </w:pBdr>
        <w:spacing w:line="318" w:lineRule="atLeast"/>
        <w:ind w:left="360"/>
        <w:rPr>
          <w:sz w:val="24"/>
          <w:szCs w:val="24"/>
        </w:rPr>
      </w:pPr>
      <w:r w:rsidRPr="006558E4">
        <w:rPr>
          <w:rFonts w:ascii="Wingdings" w:eastAsia="Wingdings" w:hAnsi="Wingdings" w:cs="Wingdings"/>
          <w:sz w:val="24"/>
        </w:rPr>
        <w:t></w:t>
      </w:r>
      <w:r w:rsidRPr="006558E4">
        <w:rPr>
          <w:spacing w:val="111"/>
          <w:sz w:val="24"/>
        </w:rPr>
        <w:t xml:space="preserve"> </w:t>
      </w:r>
      <w:r w:rsidRPr="006558E4">
        <w:rPr>
          <w:spacing w:val="-1"/>
          <w:sz w:val="24"/>
        </w:rPr>
        <w:t>Белая</w:t>
      </w:r>
      <w:r w:rsidRPr="006558E4">
        <w:rPr>
          <w:spacing w:val="1"/>
          <w:sz w:val="24"/>
        </w:rPr>
        <w:t xml:space="preserve"> </w:t>
      </w:r>
      <w:r w:rsidRPr="006558E4">
        <w:rPr>
          <w:sz w:val="24"/>
        </w:rPr>
        <w:t xml:space="preserve">К. </w:t>
      </w:r>
      <w:r w:rsidRPr="006558E4">
        <w:rPr>
          <w:spacing w:val="1"/>
          <w:sz w:val="24"/>
        </w:rPr>
        <w:t>Ю.</w:t>
      </w:r>
      <w:r w:rsidRPr="006558E4">
        <w:rPr>
          <w:spacing w:val="-1"/>
          <w:sz w:val="24"/>
        </w:rPr>
        <w:t xml:space="preserve"> </w:t>
      </w:r>
      <w:r w:rsidRPr="006558E4">
        <w:rPr>
          <w:sz w:val="24"/>
        </w:rPr>
        <w:t>Формирование</w:t>
      </w:r>
      <w:r w:rsidRPr="006558E4">
        <w:rPr>
          <w:spacing w:val="-1"/>
          <w:sz w:val="24"/>
        </w:rPr>
        <w:t xml:space="preserve"> </w:t>
      </w:r>
      <w:r w:rsidRPr="006558E4">
        <w:rPr>
          <w:sz w:val="24"/>
        </w:rPr>
        <w:t>основ безопасности</w:t>
      </w:r>
      <w:r w:rsidRPr="006558E4">
        <w:rPr>
          <w:spacing w:val="3"/>
          <w:sz w:val="24"/>
        </w:rPr>
        <w:t xml:space="preserve"> </w:t>
      </w:r>
      <w:r w:rsidRPr="006558E4">
        <w:rPr>
          <w:sz w:val="24"/>
        </w:rPr>
        <w:t>у</w:t>
      </w:r>
      <w:r w:rsidRPr="006558E4">
        <w:rPr>
          <w:spacing w:val="-5"/>
          <w:sz w:val="24"/>
        </w:rPr>
        <w:t xml:space="preserve"> </w:t>
      </w:r>
      <w:r w:rsidRPr="006558E4">
        <w:rPr>
          <w:sz w:val="24"/>
        </w:rPr>
        <w:t xml:space="preserve">дошкольников </w:t>
      </w:r>
      <w:r w:rsidRPr="006558E4">
        <w:rPr>
          <w:spacing w:val="2"/>
          <w:sz w:val="24"/>
        </w:rPr>
        <w:t>(3</w:t>
      </w:r>
      <w:r w:rsidRPr="006558E4">
        <w:rPr>
          <w:spacing w:val="-1"/>
          <w:sz w:val="24"/>
        </w:rPr>
        <w:t>-</w:t>
      </w:r>
      <w:r w:rsidRPr="006558E4">
        <w:rPr>
          <w:sz w:val="24"/>
        </w:rPr>
        <w:t xml:space="preserve">7 лет). </w:t>
      </w:r>
    </w:p>
    <w:p w14:paraId="20284859" w14:textId="5AECF790" w:rsidR="00D557F9" w:rsidRPr="006558E4" w:rsidRDefault="00D557F9" w:rsidP="00D557F9">
      <w:pPr>
        <w:pBdr>
          <w:top w:val="none" w:sz="4" w:space="0" w:color="000000"/>
          <w:left w:val="none" w:sz="4" w:space="0" w:color="000000"/>
          <w:bottom w:val="none" w:sz="4" w:space="0" w:color="000000"/>
          <w:right w:val="none" w:sz="4" w:space="0" w:color="000000"/>
        </w:pBdr>
        <w:spacing w:line="318" w:lineRule="atLeast"/>
        <w:ind w:left="360"/>
        <w:rPr>
          <w:sz w:val="22"/>
          <w:szCs w:val="22"/>
        </w:rPr>
      </w:pPr>
      <w:r w:rsidRPr="006558E4">
        <w:rPr>
          <w:rFonts w:ascii="Wingdings" w:eastAsia="Wingdings" w:hAnsi="Wingdings" w:cs="Wingdings"/>
          <w:sz w:val="24"/>
        </w:rPr>
        <w:t></w:t>
      </w:r>
      <w:r w:rsidRPr="006558E4">
        <w:rPr>
          <w:spacing w:val="111"/>
          <w:sz w:val="24"/>
        </w:rPr>
        <w:t xml:space="preserve"> </w:t>
      </w:r>
      <w:r w:rsidRPr="006558E4">
        <w:rPr>
          <w:sz w:val="24"/>
        </w:rPr>
        <w:t>Саулина</w:t>
      </w:r>
      <w:r w:rsidRPr="006558E4">
        <w:rPr>
          <w:spacing w:val="73"/>
          <w:sz w:val="24"/>
        </w:rPr>
        <w:t xml:space="preserve"> </w:t>
      </w:r>
      <w:r w:rsidRPr="006558E4">
        <w:rPr>
          <w:sz w:val="24"/>
        </w:rPr>
        <w:t>Т.</w:t>
      </w:r>
      <w:r w:rsidRPr="006558E4">
        <w:rPr>
          <w:spacing w:val="74"/>
          <w:sz w:val="24"/>
        </w:rPr>
        <w:t xml:space="preserve"> </w:t>
      </w:r>
      <w:r w:rsidRPr="006558E4">
        <w:rPr>
          <w:sz w:val="24"/>
        </w:rPr>
        <w:t>Ф.</w:t>
      </w:r>
      <w:r w:rsidRPr="006558E4">
        <w:rPr>
          <w:spacing w:val="74"/>
          <w:sz w:val="24"/>
        </w:rPr>
        <w:t xml:space="preserve"> </w:t>
      </w:r>
      <w:r w:rsidRPr="006558E4">
        <w:rPr>
          <w:sz w:val="24"/>
        </w:rPr>
        <w:t>Знакомим</w:t>
      </w:r>
      <w:r w:rsidRPr="006558E4">
        <w:rPr>
          <w:spacing w:val="73"/>
          <w:sz w:val="24"/>
        </w:rPr>
        <w:t xml:space="preserve"> </w:t>
      </w:r>
      <w:r w:rsidRPr="006558E4">
        <w:rPr>
          <w:sz w:val="24"/>
        </w:rPr>
        <w:t>дошкольников</w:t>
      </w:r>
      <w:r w:rsidRPr="006558E4">
        <w:rPr>
          <w:spacing w:val="73"/>
          <w:sz w:val="24"/>
        </w:rPr>
        <w:t xml:space="preserve"> </w:t>
      </w:r>
      <w:r w:rsidRPr="006558E4">
        <w:rPr>
          <w:sz w:val="24"/>
        </w:rPr>
        <w:t>с</w:t>
      </w:r>
      <w:r w:rsidRPr="006558E4">
        <w:rPr>
          <w:spacing w:val="73"/>
          <w:sz w:val="24"/>
        </w:rPr>
        <w:t xml:space="preserve"> </w:t>
      </w:r>
      <w:r w:rsidRPr="006558E4">
        <w:rPr>
          <w:sz w:val="24"/>
        </w:rPr>
        <w:t>правилами</w:t>
      </w:r>
      <w:r w:rsidRPr="006558E4">
        <w:rPr>
          <w:spacing w:val="75"/>
          <w:sz w:val="24"/>
        </w:rPr>
        <w:t xml:space="preserve"> </w:t>
      </w:r>
      <w:r w:rsidRPr="006558E4">
        <w:rPr>
          <w:sz w:val="24"/>
        </w:rPr>
        <w:t>дорожного</w:t>
      </w:r>
      <w:r w:rsidRPr="006558E4">
        <w:rPr>
          <w:spacing w:val="74"/>
          <w:sz w:val="24"/>
        </w:rPr>
        <w:t xml:space="preserve"> </w:t>
      </w:r>
      <w:r w:rsidRPr="006558E4">
        <w:rPr>
          <w:sz w:val="24"/>
        </w:rPr>
        <w:t>движения</w:t>
      </w:r>
      <w:r w:rsidRPr="006558E4">
        <w:rPr>
          <w:spacing w:val="74"/>
          <w:sz w:val="24"/>
        </w:rPr>
        <w:t xml:space="preserve"> </w:t>
      </w:r>
      <w:r w:rsidRPr="006558E4">
        <w:rPr>
          <w:spacing w:val="4"/>
          <w:sz w:val="24"/>
        </w:rPr>
        <w:t>(3</w:t>
      </w:r>
      <w:r w:rsidRPr="006558E4">
        <w:rPr>
          <w:spacing w:val="-1"/>
          <w:sz w:val="24"/>
        </w:rPr>
        <w:t>-</w:t>
      </w:r>
      <w:r w:rsidRPr="006558E4">
        <w:rPr>
          <w:sz w:val="24"/>
        </w:rPr>
        <w:t>7</w:t>
      </w:r>
      <w:r w:rsidRPr="006558E4">
        <w:rPr>
          <w:spacing w:val="74"/>
          <w:sz w:val="24"/>
        </w:rPr>
        <w:t xml:space="preserve"> </w:t>
      </w:r>
      <w:r w:rsidRPr="006558E4">
        <w:rPr>
          <w:sz w:val="24"/>
        </w:rPr>
        <w:t>лет).</w:t>
      </w:r>
      <w:r w:rsidRPr="006558E4">
        <w:rPr>
          <w:sz w:val="22"/>
        </w:rPr>
        <w:t xml:space="preserve"> </w:t>
      </w:r>
      <w:r w:rsidR="006558E4">
        <w:rPr>
          <w:spacing w:val="300"/>
          <w:sz w:val="24"/>
        </w:rPr>
        <w:t xml:space="preserve">     </w:t>
      </w:r>
      <w:r w:rsidRPr="006558E4">
        <w:rPr>
          <w:sz w:val="24"/>
        </w:rPr>
        <w:t>Наглядно -</w:t>
      </w:r>
      <w:r w:rsidRPr="006558E4">
        <w:rPr>
          <w:spacing w:val="-1"/>
          <w:sz w:val="24"/>
        </w:rPr>
        <w:t xml:space="preserve"> </w:t>
      </w:r>
      <w:r w:rsidRPr="006558E4">
        <w:rPr>
          <w:sz w:val="24"/>
        </w:rPr>
        <w:t>дидактические</w:t>
      </w:r>
      <w:r w:rsidRPr="006558E4">
        <w:rPr>
          <w:spacing w:val="-1"/>
          <w:sz w:val="24"/>
        </w:rPr>
        <w:t xml:space="preserve"> </w:t>
      </w:r>
      <w:r w:rsidRPr="006558E4">
        <w:rPr>
          <w:sz w:val="24"/>
        </w:rPr>
        <w:t>пособия Бордачева</w:t>
      </w:r>
      <w:r w:rsidRPr="006558E4">
        <w:rPr>
          <w:spacing w:val="1"/>
          <w:sz w:val="24"/>
        </w:rPr>
        <w:t xml:space="preserve"> </w:t>
      </w:r>
      <w:r w:rsidRPr="006558E4">
        <w:rPr>
          <w:sz w:val="24"/>
        </w:rPr>
        <w:t>И. Ю.</w:t>
      </w:r>
    </w:p>
    <w:p w14:paraId="1CD1271B" w14:textId="77777777" w:rsidR="006558E4" w:rsidRDefault="00D557F9" w:rsidP="00D557F9">
      <w:pPr>
        <w:pBdr>
          <w:top w:val="none" w:sz="4" w:space="0" w:color="000000"/>
          <w:left w:val="none" w:sz="4" w:space="0" w:color="000000"/>
          <w:bottom w:val="none" w:sz="4" w:space="0" w:color="000000"/>
          <w:right w:val="none" w:sz="4" w:space="0" w:color="000000"/>
        </w:pBdr>
        <w:spacing w:line="317" w:lineRule="atLeast"/>
        <w:ind w:left="360"/>
        <w:rPr>
          <w:spacing w:val="5"/>
          <w:sz w:val="24"/>
        </w:rPr>
      </w:pPr>
      <w:r w:rsidRPr="006558E4">
        <w:rPr>
          <w:rFonts w:ascii="Wingdings" w:eastAsia="Wingdings" w:hAnsi="Wingdings" w:cs="Wingdings"/>
          <w:sz w:val="24"/>
        </w:rPr>
        <w:t></w:t>
      </w:r>
      <w:r w:rsidRPr="006558E4">
        <w:rPr>
          <w:spacing w:val="111"/>
          <w:sz w:val="24"/>
        </w:rPr>
        <w:t xml:space="preserve"> </w:t>
      </w:r>
      <w:r w:rsidRPr="006558E4">
        <w:rPr>
          <w:sz w:val="24"/>
        </w:rPr>
        <w:t>Безопасность</w:t>
      </w:r>
      <w:r w:rsidRPr="006558E4">
        <w:rPr>
          <w:spacing w:val="3"/>
          <w:sz w:val="24"/>
        </w:rPr>
        <w:t xml:space="preserve"> </w:t>
      </w:r>
      <w:r w:rsidRPr="006558E4">
        <w:rPr>
          <w:spacing w:val="1"/>
          <w:sz w:val="24"/>
        </w:rPr>
        <w:t>на</w:t>
      </w:r>
      <w:r w:rsidRPr="006558E4">
        <w:rPr>
          <w:sz w:val="24"/>
        </w:rPr>
        <w:t xml:space="preserve"> дороге:</w:t>
      </w:r>
      <w:r w:rsidRPr="006558E4">
        <w:rPr>
          <w:spacing w:val="2"/>
          <w:sz w:val="24"/>
        </w:rPr>
        <w:t xml:space="preserve"> </w:t>
      </w:r>
      <w:r w:rsidRPr="006558E4">
        <w:rPr>
          <w:sz w:val="24"/>
        </w:rPr>
        <w:t>Плакаты</w:t>
      </w:r>
      <w:r w:rsidRPr="006558E4">
        <w:rPr>
          <w:spacing w:val="1"/>
          <w:sz w:val="24"/>
        </w:rPr>
        <w:t xml:space="preserve"> </w:t>
      </w:r>
      <w:r w:rsidRPr="006558E4">
        <w:rPr>
          <w:sz w:val="24"/>
        </w:rPr>
        <w:t>для</w:t>
      </w:r>
      <w:r w:rsidRPr="006558E4">
        <w:rPr>
          <w:spacing w:val="3"/>
          <w:sz w:val="24"/>
        </w:rPr>
        <w:t xml:space="preserve"> </w:t>
      </w:r>
      <w:r w:rsidRPr="006558E4">
        <w:rPr>
          <w:sz w:val="24"/>
        </w:rPr>
        <w:t>оформления</w:t>
      </w:r>
      <w:r w:rsidRPr="006558E4">
        <w:rPr>
          <w:spacing w:val="2"/>
          <w:sz w:val="24"/>
        </w:rPr>
        <w:t xml:space="preserve"> </w:t>
      </w:r>
      <w:r w:rsidRPr="006558E4">
        <w:rPr>
          <w:sz w:val="24"/>
        </w:rPr>
        <w:t>родительского</w:t>
      </w:r>
      <w:r w:rsidRPr="006558E4">
        <w:rPr>
          <w:spacing w:val="5"/>
          <w:sz w:val="24"/>
        </w:rPr>
        <w:t xml:space="preserve"> </w:t>
      </w:r>
      <w:r w:rsidRPr="006558E4">
        <w:rPr>
          <w:sz w:val="24"/>
        </w:rPr>
        <w:t>уголка</w:t>
      </w:r>
      <w:r w:rsidRPr="006558E4">
        <w:rPr>
          <w:spacing w:val="2"/>
          <w:sz w:val="24"/>
        </w:rPr>
        <w:t xml:space="preserve"> </w:t>
      </w:r>
      <w:r w:rsidRPr="006558E4">
        <w:rPr>
          <w:sz w:val="24"/>
        </w:rPr>
        <w:t>в</w:t>
      </w:r>
      <w:r w:rsidRPr="006558E4">
        <w:rPr>
          <w:spacing w:val="2"/>
          <w:sz w:val="24"/>
        </w:rPr>
        <w:t xml:space="preserve"> </w:t>
      </w:r>
      <w:r w:rsidRPr="006558E4">
        <w:rPr>
          <w:sz w:val="24"/>
        </w:rPr>
        <w:t>ДОУ.</w:t>
      </w:r>
      <w:r w:rsidRPr="006558E4">
        <w:rPr>
          <w:spacing w:val="5"/>
          <w:sz w:val="24"/>
        </w:rPr>
        <w:t xml:space="preserve"> </w:t>
      </w:r>
    </w:p>
    <w:p w14:paraId="446C376D" w14:textId="5808E3FA" w:rsidR="00D557F9" w:rsidRPr="006558E4" w:rsidRDefault="006558E4" w:rsidP="00D557F9">
      <w:pPr>
        <w:pBdr>
          <w:top w:val="none" w:sz="4" w:space="0" w:color="000000"/>
          <w:left w:val="none" w:sz="4" w:space="0" w:color="000000"/>
          <w:bottom w:val="none" w:sz="4" w:space="0" w:color="000000"/>
          <w:right w:val="none" w:sz="4" w:space="0" w:color="000000"/>
        </w:pBdr>
        <w:spacing w:line="317" w:lineRule="atLeast"/>
        <w:ind w:left="360"/>
      </w:pPr>
      <w:r w:rsidRPr="006558E4">
        <w:rPr>
          <w:sz w:val="24"/>
        </w:rPr>
        <w:t>Бордачева</w:t>
      </w:r>
      <w:r>
        <w:rPr>
          <w:sz w:val="24"/>
        </w:rPr>
        <w:t xml:space="preserve"> И.Ю. </w:t>
      </w:r>
      <w:r w:rsidR="00D557F9" w:rsidRPr="006558E4">
        <w:rPr>
          <w:sz w:val="24"/>
        </w:rPr>
        <w:t xml:space="preserve"> Дорожные</w:t>
      </w:r>
      <w:r w:rsidR="00D557F9" w:rsidRPr="006558E4">
        <w:rPr>
          <w:spacing w:val="-1"/>
          <w:sz w:val="24"/>
        </w:rPr>
        <w:t xml:space="preserve"> </w:t>
      </w:r>
      <w:r w:rsidR="00D557F9" w:rsidRPr="006558E4">
        <w:rPr>
          <w:spacing w:val="1"/>
          <w:sz w:val="24"/>
        </w:rPr>
        <w:t>знаки:</w:t>
      </w:r>
      <w:r w:rsidR="00D557F9" w:rsidRPr="006558E4">
        <w:rPr>
          <w:spacing w:val="-2"/>
          <w:sz w:val="24"/>
        </w:rPr>
        <w:t xml:space="preserve"> </w:t>
      </w:r>
      <w:r w:rsidR="00D557F9" w:rsidRPr="006558E4">
        <w:rPr>
          <w:sz w:val="24"/>
        </w:rPr>
        <w:t>для работы с</w:t>
      </w:r>
      <w:r w:rsidR="00D557F9" w:rsidRPr="006558E4">
        <w:rPr>
          <w:spacing w:val="-1"/>
          <w:sz w:val="24"/>
        </w:rPr>
        <w:t xml:space="preserve"> </w:t>
      </w:r>
      <w:r w:rsidR="00D557F9" w:rsidRPr="006558E4">
        <w:rPr>
          <w:sz w:val="24"/>
        </w:rPr>
        <w:t>детьми</w:t>
      </w:r>
      <w:r w:rsidR="00D557F9" w:rsidRPr="006558E4">
        <w:rPr>
          <w:spacing w:val="1"/>
          <w:sz w:val="24"/>
        </w:rPr>
        <w:t xml:space="preserve"> </w:t>
      </w:r>
      <w:r w:rsidR="00D557F9" w:rsidRPr="006558E4">
        <w:rPr>
          <w:spacing w:val="3"/>
          <w:sz w:val="24"/>
        </w:rPr>
        <w:t>4</w:t>
      </w:r>
      <w:r w:rsidR="00D557F9" w:rsidRPr="006558E4">
        <w:rPr>
          <w:spacing w:val="-1"/>
          <w:sz w:val="24"/>
        </w:rPr>
        <w:t>-</w:t>
      </w:r>
      <w:r w:rsidR="00D557F9" w:rsidRPr="006558E4">
        <w:rPr>
          <w:sz w:val="24"/>
        </w:rPr>
        <w:t>7 лет</w:t>
      </w:r>
      <w:r w:rsidR="003A0C20">
        <w:rPr>
          <w:sz w:val="24"/>
        </w:rPr>
        <w:t>.</w:t>
      </w:r>
    </w:p>
    <w:p w14:paraId="57DC6795" w14:textId="681ECF3A" w:rsidR="00D557F9" w:rsidRPr="006558E4" w:rsidRDefault="00D557F9" w:rsidP="003A0C20">
      <w:pPr>
        <w:pBdr>
          <w:top w:val="none" w:sz="4" w:space="0" w:color="000000"/>
          <w:left w:val="none" w:sz="4" w:space="0" w:color="000000"/>
          <w:bottom w:val="none" w:sz="4" w:space="0" w:color="000000"/>
          <w:right w:val="none" w:sz="4" w:space="0" w:color="000000"/>
        </w:pBdr>
        <w:spacing w:before="40" w:line="278" w:lineRule="atLeast"/>
        <w:sectPr w:rsidR="00D557F9" w:rsidRPr="006558E4" w:rsidSect="00101D7F">
          <w:pgSz w:w="11906" w:h="16838"/>
          <w:pgMar w:top="709" w:right="851" w:bottom="1134" w:left="851" w:header="709" w:footer="709" w:gutter="0"/>
          <w:cols w:space="708"/>
          <w:docGrid w:linePitch="360"/>
        </w:sectPr>
      </w:pPr>
    </w:p>
    <w:p w14:paraId="3D7EA3E8" w14:textId="77777777"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14:paraId="3E62E0E2"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14:paraId="725A23A0" w14:textId="77777777"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14:paraId="0715B60D" w14:textId="77777777"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14:paraId="66F5CD30" w14:textId="77777777"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14:paraId="7ECD9AAD" w14:textId="77777777"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30B3E2CC" w14:textId="77777777"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0108102" w14:textId="77777777"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14:paraId="1431D57D" w14:textId="77777777" w:rsidR="00274D74" w:rsidRPr="00D5751E" w:rsidRDefault="00274D74" w:rsidP="0026361B">
      <w:pPr>
        <w:jc w:val="both"/>
        <w:rPr>
          <w:rFonts w:ascii="Times New Roman" w:eastAsia="Times New Roman" w:hAnsi="Times New Roman"/>
          <w:b/>
          <w:sz w:val="24"/>
          <w:szCs w:val="24"/>
        </w:rPr>
      </w:pPr>
    </w:p>
    <w:p w14:paraId="56D7D2E2" w14:textId="77777777" w:rsidR="00274D74" w:rsidRPr="00D5751E" w:rsidRDefault="00274D74" w:rsidP="0026361B">
      <w:pPr>
        <w:ind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DC15B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младшего дошкольного</w:t>
      </w:r>
      <w:r w:rsidRPr="00D5751E">
        <w:rPr>
          <w:rFonts w:ascii="Times New Roman" w:eastAsia="Times New Roman" w:hAnsi="Times New Roman"/>
          <w:b/>
          <w:sz w:val="24"/>
          <w:szCs w:val="24"/>
        </w:rPr>
        <w:t xml:space="preserve"> возраста:</w:t>
      </w:r>
    </w:p>
    <w:p w14:paraId="30C2119F" w14:textId="77777777" w:rsidR="002D1A44" w:rsidRPr="00D5751E" w:rsidRDefault="00DC15B8" w:rsidP="0026361B">
      <w:pPr>
        <w:ind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202AC925" w14:textId="77777777" w:rsidR="00DC15B8" w:rsidRPr="00D5751E" w:rsidRDefault="00DC15B8"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14:paraId="247355C1" w14:textId="77777777"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14:paraId="77AD8143" w14:textId="77777777"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14:paraId="5644D15D" w14:textId="77777777"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элементарные математические представления.</w:t>
      </w:r>
    </w:p>
    <w:p w14:paraId="2920B786" w14:textId="77777777"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14:paraId="672D683E" w14:textId="77777777"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14:paraId="54050730" w14:textId="77777777"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специально подобранных играх активно развиваются произвольность</w:t>
      </w:r>
      <w:r w:rsidR="00F73408" w:rsidRPr="00D5751E">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14:paraId="5FF18F28" w14:textId="77777777" w:rsidR="00F73408" w:rsidRPr="00D5751E" w:rsidRDefault="00F7340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14:paraId="510DDFC0" w14:textId="77777777" w:rsidR="0071185F" w:rsidRDefault="0071185F" w:rsidP="0026361B">
      <w:pPr>
        <w:ind w:firstLine="720"/>
        <w:jc w:val="both"/>
        <w:rPr>
          <w:rFonts w:ascii="Times New Roman" w:hAnsi="Times New Roman" w:cs="Times New Roman"/>
          <w:b/>
          <w:sz w:val="24"/>
          <w:szCs w:val="24"/>
        </w:rPr>
      </w:pPr>
    </w:p>
    <w:p w14:paraId="6A7FDFB9" w14:textId="7D3107A4" w:rsidR="0071185F" w:rsidRPr="00005A01" w:rsidRDefault="00F41557" w:rsidP="00005A01">
      <w:pPr>
        <w:tabs>
          <w:tab w:val="left" w:pos="3249"/>
        </w:tabs>
        <w:ind w:firstLine="720"/>
        <w:jc w:val="both"/>
        <w:rPr>
          <w:rFonts w:ascii="Times New Roman" w:eastAsia="Times New Roman" w:hAnsi="Times New Roman"/>
          <w:b/>
          <w:sz w:val="24"/>
          <w:szCs w:val="24"/>
        </w:rPr>
      </w:pPr>
      <w:r w:rsidRPr="00005A01">
        <w:rPr>
          <w:rFonts w:ascii="Times New Roman" w:eastAsia="Times New Roman" w:hAnsi="Times New Roman"/>
          <w:b/>
          <w:sz w:val="24"/>
          <w:szCs w:val="24"/>
        </w:rPr>
        <w:t xml:space="preserve">Конструирование </w:t>
      </w:r>
    </w:p>
    <w:p w14:paraId="46B6A39C" w14:textId="77777777" w:rsidR="0085296F" w:rsidRPr="00005A01" w:rsidRDefault="008F7109" w:rsidP="0026361B">
      <w:pPr>
        <w:ind w:firstLine="720"/>
        <w:jc w:val="both"/>
        <w:rPr>
          <w:rFonts w:ascii="Times New Roman" w:eastAsia="Times New Roman" w:hAnsi="Times New Roman" w:cs="Times New Roman"/>
          <w:b/>
          <w:sz w:val="24"/>
          <w:szCs w:val="24"/>
        </w:rPr>
      </w:pPr>
      <w:r w:rsidRPr="00005A01">
        <w:rPr>
          <w:rFonts w:ascii="Times New Roman" w:hAnsi="Times New Roman" w:cs="Times New Roman"/>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14:paraId="67AF649F" w14:textId="77777777" w:rsidR="00F41557" w:rsidRPr="00005A01" w:rsidRDefault="00F41557" w:rsidP="0026361B">
      <w:pPr>
        <w:ind w:firstLine="720"/>
        <w:jc w:val="both"/>
        <w:rPr>
          <w:rFonts w:ascii="Times New Roman" w:eastAsia="Times New Roman" w:hAnsi="Times New Roman"/>
          <w:b/>
          <w:sz w:val="24"/>
          <w:szCs w:val="24"/>
        </w:rPr>
      </w:pPr>
    </w:p>
    <w:p w14:paraId="4EB41681" w14:textId="77777777"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71185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14:paraId="6DD03E88" w14:textId="76B375D3" w:rsidR="0071185F" w:rsidRPr="0071185F" w:rsidRDefault="0071185F" w:rsidP="0026361B">
      <w:pPr>
        <w:ind w:firstLine="720"/>
        <w:jc w:val="both"/>
        <w:rPr>
          <w:rFonts w:ascii="Times New Roman" w:eastAsia="Times New Roman" w:hAnsi="Times New Roman" w:cs="Times New Roman"/>
          <w:b/>
          <w:sz w:val="24"/>
          <w:szCs w:val="24"/>
        </w:rPr>
      </w:pPr>
      <w:r w:rsidRPr="0071185F">
        <w:rPr>
          <w:rFonts w:ascii="Times New Roman" w:eastAsia="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w:t>
      </w:r>
      <w:r w:rsidR="00005A01">
        <w:rPr>
          <w:rFonts w:ascii="Times New Roman" w:hAnsi="Times New Roman" w:cs="Times New Roman"/>
          <w:sz w:val="24"/>
          <w:szCs w:val="24"/>
        </w:rPr>
        <w:t>:</w:t>
      </w:r>
      <w:r w:rsidR="00005A01" w:rsidRPr="0071185F">
        <w:rPr>
          <w:rFonts w:ascii="Times New Roman" w:hAnsi="Times New Roman" w:cs="Times New Roman"/>
          <w:sz w:val="24"/>
          <w:szCs w:val="24"/>
        </w:rPr>
        <w:t xml:space="preserve"> формировать</w:t>
      </w:r>
      <w:r w:rsidRPr="0071185F">
        <w:rPr>
          <w:rFonts w:ascii="Times New Roman" w:hAnsi="Times New Roman" w:cs="Times New Roman"/>
          <w:sz w:val="24"/>
          <w:szCs w:val="24"/>
        </w:rPr>
        <w:t xml:space="preserve">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14:paraId="68FBE848" w14:textId="77777777"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Э</w:t>
      </w:r>
      <w:r w:rsidRPr="0071185F">
        <w:rPr>
          <w:rFonts w:ascii="Times New Roman" w:eastAsia="Times New Roman" w:hAnsi="Times New Roman"/>
          <w:b/>
          <w:sz w:val="24"/>
          <w:szCs w:val="24"/>
        </w:rPr>
        <w:t>лементарные математические представления.</w:t>
      </w:r>
    </w:p>
    <w:p w14:paraId="230AFC2F" w14:textId="77777777" w:rsidR="008F7109" w:rsidRDefault="00406ACD" w:rsidP="0026361B">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sidR="0071185F" w:rsidRPr="008F7109">
        <w:rPr>
          <w:rFonts w:ascii="Times New Roman" w:hAnsi="Times New Roman" w:cs="Times New Roman"/>
          <w:sz w:val="24"/>
          <w:szCs w:val="24"/>
          <w:u w:val="single"/>
        </w:rPr>
        <w:t>:</w:t>
      </w:r>
      <w:r w:rsidR="0071185F">
        <w:rPr>
          <w:rFonts w:ascii="Times New Roman" w:hAnsi="Times New Roman" w:cs="Times New Roman"/>
          <w:sz w:val="24"/>
          <w:szCs w:val="24"/>
        </w:rPr>
        <w:t xml:space="preserve"> </w:t>
      </w:r>
    </w:p>
    <w:p w14:paraId="77794B5F" w14:textId="77777777" w:rsidR="00406ACD" w:rsidRPr="00D5751E" w:rsidRDefault="00406ACD" w:rsidP="0026361B">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14:paraId="034D737A" w14:textId="77777777" w:rsidR="0071185F" w:rsidRPr="008F7109" w:rsidRDefault="0071185F"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14:paraId="4D53BB74" w14:textId="77777777" w:rsidR="0085296F" w:rsidRDefault="0071185F" w:rsidP="0026361B">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14:paraId="204B2A76" w14:textId="77777777" w:rsidR="0085296F" w:rsidRDefault="0085296F"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0071185F"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14:paraId="7EA8A8C3" w14:textId="77777777" w:rsidR="0071185F" w:rsidRPr="0071185F" w:rsidRDefault="0071185F" w:rsidP="0026361B">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sidR="0085296F">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14:paraId="275F2E03" w14:textId="77777777" w:rsidR="00406ACD" w:rsidRPr="008F7109" w:rsidRDefault="00406ACD"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sidR="008F7109">
        <w:rPr>
          <w:rFonts w:ascii="Times New Roman" w:hAnsi="Times New Roman" w:cs="Times New Roman"/>
          <w:sz w:val="24"/>
          <w:szCs w:val="24"/>
          <w:u w:val="single"/>
        </w:rPr>
        <w:t>:</w:t>
      </w:r>
    </w:p>
    <w:p w14:paraId="0974F598" w14:textId="77777777" w:rsidR="00406ACD" w:rsidRPr="00D5751E" w:rsidRDefault="00406ACD" w:rsidP="0026361B">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14:paraId="66FE8D27" w14:textId="77777777" w:rsidR="00406ACD" w:rsidRPr="00D5751E" w:rsidRDefault="00406ACD" w:rsidP="0026361B">
      <w:pPr>
        <w:jc w:val="both"/>
        <w:rPr>
          <w:rFonts w:ascii="Times New Roman" w:hAnsi="Times New Roman" w:cs="Times New Roman"/>
          <w:b/>
          <w:sz w:val="24"/>
          <w:szCs w:val="24"/>
        </w:rPr>
      </w:pPr>
    </w:p>
    <w:p w14:paraId="5D8E5622" w14:textId="77777777" w:rsidR="0078397D" w:rsidRDefault="0078397D" w:rsidP="0026361B">
      <w:pPr>
        <w:ind w:left="3" w:firstLine="720"/>
        <w:jc w:val="both"/>
        <w:rPr>
          <w:rFonts w:ascii="Times New Roman" w:eastAsia="Times New Roman" w:hAnsi="Times New Roman"/>
          <w:b/>
          <w:sz w:val="24"/>
          <w:szCs w:val="24"/>
        </w:rPr>
      </w:pPr>
    </w:p>
    <w:p w14:paraId="4E79EF34" w14:textId="2E21B0F4" w:rsidR="00156027" w:rsidRPr="00D5751E" w:rsidRDefault="006B3846"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Основное содержание образовательной деятельности </w:t>
      </w:r>
      <w:r w:rsidR="00F7340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среднего дошкольного</w:t>
      </w:r>
      <w:r w:rsidRPr="00D5751E">
        <w:rPr>
          <w:rFonts w:ascii="Times New Roman" w:eastAsia="Times New Roman" w:hAnsi="Times New Roman"/>
          <w:b/>
          <w:sz w:val="24"/>
          <w:szCs w:val="24"/>
        </w:rPr>
        <w:t xml:space="preserve"> возраста:</w:t>
      </w:r>
    </w:p>
    <w:p w14:paraId="36DA7628"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75F3B551"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В процессе </w:t>
      </w:r>
      <w:r w:rsidR="0085296F" w:rsidRPr="00D5751E">
        <w:rPr>
          <w:rFonts w:ascii="Times New Roman" w:eastAsia="Times New Roman" w:hAnsi="Times New Roman"/>
          <w:sz w:val="24"/>
          <w:szCs w:val="24"/>
        </w:rPr>
        <w:t>разнообразных видов деятельности,</w:t>
      </w:r>
      <w:r w:rsidRPr="00D5751E">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217FEDFF"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14:paraId="43DA15FF" w14:textId="77777777"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14:paraId="208AA09E" w14:textId="77777777"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14:paraId="0140A418" w14:textId="77777777" w:rsidR="006B3846" w:rsidRPr="00D5751E" w:rsidRDefault="006B3846" w:rsidP="00AE5C56">
      <w:pPr>
        <w:pStyle w:val="a3"/>
        <w:numPr>
          <w:ilvl w:val="0"/>
          <w:numId w:val="24"/>
        </w:numPr>
        <w:jc w:val="both"/>
        <w:rPr>
          <w:rFonts w:ascii="Times New Roman" w:eastAsia="Times New Roman" w:hAnsi="Times New Roman"/>
          <w:sz w:val="24"/>
          <w:szCs w:val="24"/>
        </w:rPr>
      </w:pPr>
      <w:r w:rsidRPr="00D5751E">
        <w:rPr>
          <w:rFonts w:ascii="Times New Roman" w:eastAsia="Times New Roman" w:hAnsi="Times New Roman"/>
          <w:b/>
          <w:sz w:val="24"/>
          <w:szCs w:val="24"/>
        </w:rPr>
        <w:t>элементарные математические представления</w:t>
      </w:r>
      <w:r w:rsidRPr="00D5751E">
        <w:rPr>
          <w:rFonts w:ascii="Times New Roman" w:eastAsia="Times New Roman" w:hAnsi="Times New Roman"/>
          <w:color w:val="7030A0"/>
          <w:sz w:val="24"/>
          <w:szCs w:val="24"/>
        </w:rPr>
        <w:t>.</w:t>
      </w:r>
    </w:p>
    <w:p w14:paraId="27E3E644"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14:paraId="6D05855C"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07DA0AC8"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52DC4930"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14:paraId="67F0888F" w14:textId="77777777"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14:paraId="11B3B2CA" w14:textId="77777777" w:rsidR="00F73408" w:rsidRDefault="00F73408" w:rsidP="0026361B">
      <w:pPr>
        <w:jc w:val="both"/>
        <w:rPr>
          <w:rFonts w:ascii="Times New Roman" w:eastAsia="Times New Roman" w:hAnsi="Times New Roman"/>
          <w:b/>
          <w:sz w:val="28"/>
          <w:szCs w:val="28"/>
        </w:rPr>
      </w:pPr>
    </w:p>
    <w:p w14:paraId="35DEA4E2" w14:textId="77777777" w:rsidR="0085296F" w:rsidRPr="0078397D" w:rsidRDefault="0085296F" w:rsidP="0026361B">
      <w:pPr>
        <w:ind w:firstLine="720"/>
        <w:jc w:val="both"/>
        <w:rPr>
          <w:rFonts w:ascii="Times New Roman" w:eastAsia="Times New Roman" w:hAnsi="Times New Roman"/>
          <w:b/>
          <w:sz w:val="24"/>
          <w:szCs w:val="24"/>
        </w:rPr>
      </w:pPr>
      <w:r w:rsidRPr="0078397D">
        <w:rPr>
          <w:rFonts w:ascii="Times New Roman" w:eastAsia="Times New Roman" w:hAnsi="Times New Roman"/>
          <w:b/>
          <w:sz w:val="24"/>
          <w:szCs w:val="24"/>
        </w:rPr>
        <w:t>Конструирование</w:t>
      </w:r>
    </w:p>
    <w:p w14:paraId="3968401A" w14:textId="77777777" w:rsidR="0085296F" w:rsidRPr="0078397D" w:rsidRDefault="008F7109" w:rsidP="0026361B">
      <w:pPr>
        <w:ind w:firstLine="720"/>
        <w:jc w:val="both"/>
        <w:rPr>
          <w:rFonts w:ascii="Times New Roman" w:eastAsia="Times New Roman" w:hAnsi="Times New Roman" w:cs="Times New Roman"/>
          <w:b/>
          <w:sz w:val="24"/>
          <w:szCs w:val="24"/>
        </w:rPr>
      </w:pPr>
      <w:r w:rsidRPr="0078397D">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78397D">
        <w:rPr>
          <w:rFonts w:ascii="Times New Roman" w:hAnsi="Times New Roman" w:cs="Times New Roman"/>
          <w:sz w:val="24"/>
          <w:szCs w:val="24"/>
        </w:rPr>
        <w:t>.</w:t>
      </w:r>
    </w:p>
    <w:p w14:paraId="6F7002A7" w14:textId="77777777" w:rsidR="0085296F" w:rsidRDefault="0085296F" w:rsidP="0026361B">
      <w:pPr>
        <w:jc w:val="both"/>
        <w:rPr>
          <w:rFonts w:ascii="Times New Roman" w:eastAsia="Times New Roman" w:hAnsi="Times New Roman"/>
          <w:b/>
          <w:sz w:val="24"/>
          <w:szCs w:val="24"/>
        </w:rPr>
      </w:pPr>
    </w:p>
    <w:p w14:paraId="21A95E97" w14:textId="77777777" w:rsidR="0078397D" w:rsidRDefault="0078397D" w:rsidP="0026361B">
      <w:pPr>
        <w:ind w:firstLine="720"/>
        <w:jc w:val="both"/>
        <w:rPr>
          <w:rFonts w:ascii="Times New Roman" w:eastAsia="Times New Roman" w:hAnsi="Times New Roman"/>
          <w:b/>
          <w:sz w:val="24"/>
          <w:szCs w:val="24"/>
        </w:rPr>
      </w:pPr>
    </w:p>
    <w:p w14:paraId="535437AF" w14:textId="77777777" w:rsidR="0078397D" w:rsidRDefault="0078397D" w:rsidP="0026361B">
      <w:pPr>
        <w:ind w:firstLine="720"/>
        <w:jc w:val="both"/>
        <w:rPr>
          <w:rFonts w:ascii="Times New Roman" w:eastAsia="Times New Roman" w:hAnsi="Times New Roman"/>
          <w:b/>
          <w:sz w:val="24"/>
          <w:szCs w:val="24"/>
        </w:rPr>
      </w:pPr>
    </w:p>
    <w:p w14:paraId="681FC713" w14:textId="77777777" w:rsidR="0078397D" w:rsidRDefault="0078397D" w:rsidP="0026361B">
      <w:pPr>
        <w:ind w:firstLine="720"/>
        <w:jc w:val="both"/>
        <w:rPr>
          <w:rFonts w:ascii="Times New Roman" w:eastAsia="Times New Roman" w:hAnsi="Times New Roman"/>
          <w:b/>
          <w:sz w:val="24"/>
          <w:szCs w:val="24"/>
        </w:rPr>
      </w:pPr>
    </w:p>
    <w:p w14:paraId="3722BF5F" w14:textId="60E91036" w:rsidR="0085296F" w:rsidRPr="0085296F" w:rsidRDefault="0085296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85296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14:paraId="4B147F58" w14:textId="14B9EA19"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Формирование целостной картины мира</w:t>
      </w:r>
      <w:r>
        <w:rPr>
          <w:rFonts w:ascii="Times New Roman" w:eastAsia="Times New Roman" w:hAnsi="Times New Roman"/>
          <w:sz w:val="24"/>
          <w:szCs w:val="24"/>
        </w:rPr>
        <w:t>, п</w:t>
      </w:r>
      <w:r w:rsidRPr="0085296F">
        <w:rPr>
          <w:rFonts w:ascii="Times New Roman" w:eastAsia="Times New Roman" w:hAnsi="Times New Roman"/>
          <w:sz w:val="24"/>
          <w:szCs w:val="24"/>
        </w:rPr>
        <w:t>ознавательно-исследовательская деятельность</w:t>
      </w:r>
      <w:r w:rsidR="0078397D">
        <w:rPr>
          <w:rFonts w:ascii="Times New Roman" w:eastAsia="Times New Roman" w:hAnsi="Times New Roman"/>
          <w:sz w:val="24"/>
          <w:szCs w:val="24"/>
        </w:rPr>
        <w:t xml:space="preserve">: </w:t>
      </w:r>
      <w:r w:rsidR="0078397D" w:rsidRPr="0085296F">
        <w:rPr>
          <w:rFonts w:ascii="Times New Roman" w:eastAsia="Times New Roman" w:hAnsi="Times New Roman"/>
          <w:sz w:val="24"/>
          <w:szCs w:val="24"/>
        </w:rPr>
        <w:t>формировать</w:t>
      </w:r>
      <w:r w:rsidRPr="0085296F">
        <w:rPr>
          <w:rFonts w:ascii="Times New Roman" w:eastAsia="Times New Roman" w:hAnsi="Times New Roman"/>
          <w:sz w:val="24"/>
          <w:szCs w:val="24"/>
        </w:rPr>
        <w:t xml:space="preserve"> умение ориентироваться в групповом помещении, помещении детского сада, на участке.</w:t>
      </w:r>
    </w:p>
    <w:p w14:paraId="6C663905" w14:textId="77777777" w:rsidR="0085296F" w:rsidRPr="0085296F" w:rsidRDefault="0085296F" w:rsidP="0026361B">
      <w:pPr>
        <w:ind w:right="20"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14:paraId="28A65DCB" w14:textId="77777777"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14:paraId="1168FAA8" w14:textId="77777777"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14:paraId="0364C492" w14:textId="77777777"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14:paraId="4BD5B7BB" w14:textId="77777777"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14:paraId="60F65E98" w14:textId="77777777"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14:paraId="6697C901" w14:textId="77777777"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14:paraId="680718C2" w14:textId="77777777" w:rsidR="0085296F" w:rsidRPr="0085296F" w:rsidRDefault="0085296F" w:rsidP="0026361B">
      <w:pPr>
        <w:ind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14:paraId="734DABCE" w14:textId="77777777" w:rsidR="0085296F" w:rsidRPr="0085296F" w:rsidRDefault="0085296F" w:rsidP="0026361B">
      <w:pPr>
        <w:ind w:left="709"/>
        <w:jc w:val="both"/>
        <w:rPr>
          <w:rFonts w:ascii="Times New Roman" w:eastAsia="Times New Roman" w:hAnsi="Times New Roman"/>
          <w:b/>
          <w:sz w:val="24"/>
          <w:szCs w:val="24"/>
        </w:rPr>
      </w:pPr>
      <w:r w:rsidRPr="0085296F">
        <w:rPr>
          <w:rFonts w:ascii="Times New Roman" w:eastAsia="Times New Roman" w:hAnsi="Times New Roman"/>
          <w:sz w:val="24"/>
          <w:szCs w:val="24"/>
        </w:rPr>
        <w:t>Формировать представления о насекомых, их особенностях, образе</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жизни. Воспитывать любовь и бережное отношение к природе.</w:t>
      </w:r>
    </w:p>
    <w:p w14:paraId="05C4FC2B" w14:textId="77777777" w:rsidR="0085296F" w:rsidRPr="0085296F" w:rsidRDefault="0085296F" w:rsidP="0026361B">
      <w:pPr>
        <w:ind w:firstLine="720"/>
        <w:jc w:val="both"/>
        <w:rPr>
          <w:rFonts w:ascii="Times New Roman" w:eastAsia="Times New Roman" w:hAnsi="Times New Roman"/>
          <w:sz w:val="24"/>
          <w:szCs w:val="24"/>
        </w:rPr>
      </w:pPr>
      <w:r>
        <w:rPr>
          <w:rFonts w:ascii="Times New Roman" w:eastAsia="Times New Roman" w:hAnsi="Times New Roman"/>
          <w:b/>
          <w:sz w:val="24"/>
          <w:szCs w:val="24"/>
        </w:rPr>
        <w:t>Э</w:t>
      </w:r>
      <w:r w:rsidRPr="0085296F">
        <w:rPr>
          <w:rFonts w:ascii="Times New Roman" w:eastAsia="Times New Roman" w:hAnsi="Times New Roman"/>
          <w:b/>
          <w:sz w:val="24"/>
          <w:szCs w:val="24"/>
        </w:rPr>
        <w:t>лементарные математические представления</w:t>
      </w:r>
      <w:r w:rsidRPr="0085296F">
        <w:rPr>
          <w:rFonts w:ascii="Times New Roman" w:eastAsia="Times New Roman" w:hAnsi="Times New Roman"/>
          <w:color w:val="7030A0"/>
          <w:sz w:val="24"/>
          <w:szCs w:val="24"/>
        </w:rPr>
        <w:t>.</w:t>
      </w:r>
    </w:p>
    <w:p w14:paraId="710ABAAF" w14:textId="77777777" w:rsidR="00A633CC" w:rsidRDefault="0085296F"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u w:val="single"/>
        </w:rPr>
        <w:t>Развитие психических функций</w:t>
      </w:r>
      <w:r w:rsidRPr="00B32C45">
        <w:rPr>
          <w:rFonts w:ascii="Times New Roman" w:eastAsia="Times New Roman" w:hAnsi="Times New Roman"/>
          <w:sz w:val="24"/>
          <w:szCs w:val="24"/>
          <w:u w:val="single"/>
        </w:rPr>
        <w:t>:</w:t>
      </w:r>
      <w:r w:rsidRPr="0085296F">
        <w:rPr>
          <w:rFonts w:ascii="Times New Roman" w:eastAsia="Times New Roman" w:hAnsi="Times New Roman"/>
          <w:sz w:val="24"/>
          <w:szCs w:val="24"/>
        </w:rPr>
        <w:t xml:space="preserve"> </w:t>
      </w:r>
    </w:p>
    <w:p w14:paraId="43A8CD33" w14:textId="77777777"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14:paraId="3DD500A8" w14:textId="77777777"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14:paraId="2F8712C9" w14:textId="77777777" w:rsidR="008C534D" w:rsidRPr="0085296F" w:rsidRDefault="008C534D" w:rsidP="0026361B">
      <w:pPr>
        <w:ind w:left="700"/>
        <w:rPr>
          <w:rFonts w:ascii="Times New Roman" w:eastAsia="Times New Roman" w:hAnsi="Times New Roman"/>
          <w:sz w:val="24"/>
          <w:szCs w:val="24"/>
        </w:rPr>
      </w:pPr>
      <w:r w:rsidRPr="0085296F">
        <w:rPr>
          <w:rFonts w:ascii="Times New Roman" w:eastAsia="Times New Roman" w:hAnsi="Times New Roman"/>
          <w:sz w:val="24"/>
          <w:szCs w:val="24"/>
        </w:rPr>
        <w:t>Развивать мышление в упражнениях на группировку и</w:t>
      </w:r>
    </w:p>
    <w:p w14:paraId="6BE8761E" w14:textId="77777777" w:rsidR="008C534D" w:rsidRPr="0085296F" w:rsidRDefault="008C534D" w:rsidP="0026361B">
      <w:pPr>
        <w:rPr>
          <w:rFonts w:ascii="Times New Roman" w:eastAsia="Times New Roman" w:hAnsi="Times New Roman"/>
          <w:i/>
          <w:sz w:val="24"/>
          <w:szCs w:val="24"/>
        </w:rPr>
      </w:pPr>
      <w:r w:rsidRPr="0085296F">
        <w:rPr>
          <w:rFonts w:ascii="Times New Roman" w:eastAsia="Times New Roman" w:hAnsi="Times New Roman"/>
          <w:sz w:val="24"/>
          <w:szCs w:val="24"/>
        </w:rPr>
        <w:t>классификацию предметов</w:t>
      </w:r>
      <w:r w:rsidRPr="0085296F">
        <w:rPr>
          <w:rFonts w:ascii="Times New Roman" w:eastAsia="Times New Roman" w:hAnsi="Times New Roman"/>
          <w:i/>
          <w:sz w:val="24"/>
          <w:szCs w:val="24"/>
        </w:rPr>
        <w:t>.</w:t>
      </w:r>
    </w:p>
    <w:p w14:paraId="50085994" w14:textId="77777777" w:rsidR="008C534D" w:rsidRPr="0085296F" w:rsidRDefault="0085296F" w:rsidP="0026361B">
      <w:pPr>
        <w:jc w:val="both"/>
        <w:rPr>
          <w:rFonts w:ascii="Times New Roman" w:eastAsia="Times New Roman" w:hAnsi="Times New Roman"/>
          <w:sz w:val="24"/>
          <w:szCs w:val="24"/>
        </w:rPr>
      </w:pPr>
      <w:r>
        <w:rPr>
          <w:rFonts w:ascii="Times New Roman" w:eastAsia="Times New Roman" w:hAnsi="Times New Roman"/>
          <w:sz w:val="24"/>
          <w:szCs w:val="24"/>
        </w:rPr>
        <w:t>С</w:t>
      </w:r>
      <w:r w:rsidRPr="0085296F">
        <w:rPr>
          <w:rFonts w:ascii="Times New Roman" w:eastAsia="Times New Roman" w:hAnsi="Times New Roman"/>
          <w:sz w:val="24"/>
          <w:szCs w:val="24"/>
        </w:rPr>
        <w:t>енсорное развитие</w:t>
      </w:r>
      <w:r>
        <w:rPr>
          <w:rFonts w:ascii="Times New Roman" w:eastAsia="Times New Roman" w:hAnsi="Times New Roman"/>
          <w:sz w:val="24"/>
          <w:szCs w:val="24"/>
        </w:rPr>
        <w:t xml:space="preserve">: </w:t>
      </w:r>
      <w:r w:rsidR="008C534D" w:rsidRPr="0085296F">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14:paraId="6B616631" w14:textId="77777777"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14:paraId="129A676E" w14:textId="77777777"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14:paraId="487EA3BA" w14:textId="77777777"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14:paraId="3D5BFC53" w14:textId="77777777"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14:paraId="0CEBC942" w14:textId="77777777"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14:paraId="4C9498EE" w14:textId="77777777" w:rsidR="00A633CC"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rPr>
        <w:t xml:space="preserve"> </w:t>
      </w:r>
    </w:p>
    <w:p w14:paraId="7BBBC5E3" w14:textId="77777777"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навыки счета в пределах пяти с участием слухового,</w:t>
      </w:r>
      <w:r>
        <w:rPr>
          <w:rFonts w:ascii="Times New Roman" w:eastAsia="Times New Roman" w:hAnsi="Times New Roman"/>
          <w:sz w:val="24"/>
          <w:szCs w:val="24"/>
        </w:rPr>
        <w:t xml:space="preserve"> </w:t>
      </w:r>
      <w:r w:rsidRPr="00B32C45">
        <w:rPr>
          <w:rFonts w:ascii="Times New Roman" w:eastAsia="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14:paraId="6DA39717" w14:textId="77777777"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w:t>
      </w:r>
      <w:r w:rsidRPr="00B32C45">
        <w:rPr>
          <w:rFonts w:ascii="Times New Roman" w:eastAsia="Times New Roman" w:hAnsi="Times New Roman"/>
          <w:sz w:val="24"/>
          <w:szCs w:val="24"/>
        </w:rPr>
        <w:lastRenderedPageBreak/>
        <w:t>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14:paraId="37E8307D" w14:textId="77777777"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14:paraId="6198EADF" w14:textId="77777777"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14:paraId="42776772" w14:textId="77777777"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Совершенствовать навыки ориентировки в пространстве и на плоскости.</w:t>
      </w:r>
    </w:p>
    <w:p w14:paraId="79C8529B" w14:textId="77777777"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14:paraId="15160E7B" w14:textId="77777777" w:rsidR="00F41557" w:rsidRDefault="00F41557" w:rsidP="0026361B">
      <w:pPr>
        <w:jc w:val="both"/>
        <w:rPr>
          <w:rFonts w:ascii="Times New Roman" w:eastAsia="Times New Roman" w:hAnsi="Times New Roman"/>
          <w:b/>
          <w:sz w:val="24"/>
          <w:szCs w:val="24"/>
          <w:u w:val="single"/>
        </w:rPr>
      </w:pPr>
    </w:p>
    <w:p w14:paraId="0A363611" w14:textId="77777777"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14:paraId="5CC4D230" w14:textId="77777777"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05C05521" w14:textId="77777777"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14:paraId="3E8E96B9" w14:textId="77777777"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14:paraId="7F3918D6" w14:textId="77777777"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14:paraId="4C7ABD95" w14:textId="77777777"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14:paraId="1BC7D014" w14:textId="77777777"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5B8645AA" w14:textId="77777777"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492B5FA7" w14:textId="77777777"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14:paraId="20015BCB" w14:textId="77777777" w:rsidR="00066F7E" w:rsidRDefault="00066F7E" w:rsidP="0026361B">
      <w:pPr>
        <w:ind w:firstLine="720"/>
        <w:rPr>
          <w:rFonts w:ascii="Times New Roman" w:eastAsia="Times New Roman" w:hAnsi="Times New Roman"/>
          <w:sz w:val="24"/>
          <w:szCs w:val="24"/>
        </w:rPr>
      </w:pPr>
    </w:p>
    <w:p w14:paraId="6F2B3137" w14:textId="77777777" w:rsidR="00066F7E" w:rsidRPr="0078397D" w:rsidRDefault="00066F7E" w:rsidP="0019132E">
      <w:pPr>
        <w:ind w:firstLine="720"/>
        <w:jc w:val="both"/>
        <w:rPr>
          <w:rFonts w:ascii="Times New Roman" w:eastAsia="Times New Roman" w:hAnsi="Times New Roman"/>
          <w:b/>
          <w:sz w:val="24"/>
          <w:szCs w:val="24"/>
        </w:rPr>
      </w:pPr>
      <w:r w:rsidRPr="0078397D">
        <w:rPr>
          <w:rFonts w:ascii="Times New Roman" w:eastAsia="Times New Roman" w:hAnsi="Times New Roman"/>
          <w:b/>
          <w:sz w:val="24"/>
          <w:szCs w:val="24"/>
        </w:rPr>
        <w:t>Конструирование</w:t>
      </w:r>
      <w:r w:rsidR="0019132E" w:rsidRPr="0078397D">
        <w:rPr>
          <w:rFonts w:ascii="Times New Roman" w:eastAsia="Times New Roman" w:hAnsi="Times New Roman"/>
          <w:b/>
          <w:sz w:val="24"/>
          <w:szCs w:val="24"/>
        </w:rPr>
        <w:t>.</w:t>
      </w:r>
    </w:p>
    <w:p w14:paraId="670C0D34" w14:textId="77777777" w:rsidR="00066F7E" w:rsidRPr="0078397D" w:rsidRDefault="00066F7E" w:rsidP="0026361B">
      <w:pPr>
        <w:ind w:firstLine="720"/>
        <w:jc w:val="both"/>
        <w:rPr>
          <w:rFonts w:ascii="Times New Roman" w:eastAsia="Times New Roman" w:hAnsi="Times New Roman"/>
          <w:sz w:val="24"/>
          <w:szCs w:val="24"/>
        </w:rPr>
      </w:pPr>
      <w:r w:rsidRPr="0078397D">
        <w:rPr>
          <w:rFonts w:ascii="Times New Roman" w:eastAsia="Times New Roman" w:hAnsi="Times New Roman"/>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14:paraId="54637867" w14:textId="77777777" w:rsidR="00066F7E" w:rsidRPr="0078397D" w:rsidRDefault="00066F7E" w:rsidP="0026361B">
      <w:pPr>
        <w:ind w:firstLine="720"/>
        <w:jc w:val="both"/>
        <w:rPr>
          <w:rFonts w:ascii="Times New Roman" w:eastAsia="Times New Roman" w:hAnsi="Times New Roman"/>
          <w:sz w:val="24"/>
          <w:szCs w:val="24"/>
        </w:rPr>
      </w:pPr>
      <w:r w:rsidRPr="0078397D">
        <w:rPr>
          <w:rFonts w:ascii="Times New Roman" w:eastAsia="Times New Roman" w:hAnsi="Times New Roman"/>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14:paraId="070EF292" w14:textId="77777777" w:rsidR="00066F7E" w:rsidRPr="0078397D" w:rsidRDefault="00066F7E" w:rsidP="0026361B">
      <w:pPr>
        <w:ind w:firstLine="720"/>
        <w:jc w:val="both"/>
        <w:rPr>
          <w:rFonts w:ascii="Times New Roman" w:eastAsia="Times New Roman" w:hAnsi="Times New Roman"/>
          <w:sz w:val="24"/>
          <w:szCs w:val="24"/>
        </w:rPr>
      </w:pPr>
      <w:r w:rsidRPr="0078397D">
        <w:rPr>
          <w:rFonts w:ascii="Times New Roman" w:eastAsia="Times New Roman" w:hAnsi="Times New Roman"/>
          <w:sz w:val="24"/>
          <w:szCs w:val="24"/>
        </w:rPr>
        <w:t xml:space="preserve">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w:t>
      </w:r>
      <w:r w:rsidRPr="0078397D">
        <w:rPr>
          <w:rFonts w:ascii="Times New Roman" w:eastAsia="Times New Roman" w:hAnsi="Times New Roman"/>
          <w:sz w:val="24"/>
          <w:szCs w:val="24"/>
        </w:rPr>
        <w:lastRenderedPageBreak/>
        <w:t>брусков, цилиндров, конусов, пластин), выделения и назначения части построек, определения их назначения и пространственного расположения.</w:t>
      </w:r>
    </w:p>
    <w:p w14:paraId="637C74C6" w14:textId="77777777" w:rsidR="00066F7E" w:rsidRPr="0078397D" w:rsidRDefault="00066F7E" w:rsidP="0026361B">
      <w:pPr>
        <w:ind w:firstLine="720"/>
        <w:jc w:val="both"/>
        <w:rPr>
          <w:rFonts w:ascii="Times New Roman" w:eastAsia="Times New Roman" w:hAnsi="Times New Roman"/>
          <w:sz w:val="24"/>
          <w:szCs w:val="24"/>
        </w:rPr>
      </w:pPr>
      <w:r w:rsidRPr="0078397D">
        <w:rPr>
          <w:rFonts w:ascii="Times New Roman" w:eastAsia="Times New Roman" w:hAnsi="Times New Roman"/>
          <w:sz w:val="24"/>
          <w:szCs w:val="24"/>
        </w:rPr>
        <w:t>Совершенствование навыков работы с бумагой, обучение складыванию листа бумаги вчетверо.</w:t>
      </w:r>
    </w:p>
    <w:p w14:paraId="3898B070" w14:textId="77777777" w:rsidR="00066F7E" w:rsidRPr="0078397D" w:rsidRDefault="00066F7E" w:rsidP="0026361B">
      <w:pPr>
        <w:ind w:firstLine="720"/>
        <w:jc w:val="both"/>
        <w:rPr>
          <w:rFonts w:ascii="Times New Roman" w:eastAsia="Times New Roman" w:hAnsi="Times New Roman"/>
          <w:b/>
          <w:sz w:val="24"/>
          <w:szCs w:val="24"/>
        </w:rPr>
      </w:pPr>
      <w:r w:rsidRPr="0078397D">
        <w:rPr>
          <w:rFonts w:ascii="Times New Roman" w:eastAsia="Times New Roman" w:hAnsi="Times New Roman"/>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14:paraId="54B590BA" w14:textId="77777777" w:rsidR="0019132E" w:rsidRPr="0078397D" w:rsidRDefault="0019132E" w:rsidP="0026361B">
      <w:pPr>
        <w:ind w:firstLine="720"/>
        <w:jc w:val="both"/>
        <w:rPr>
          <w:rFonts w:ascii="Times New Roman" w:eastAsia="Times New Roman" w:hAnsi="Times New Roman"/>
          <w:b/>
          <w:sz w:val="24"/>
          <w:szCs w:val="24"/>
        </w:rPr>
      </w:pPr>
    </w:p>
    <w:p w14:paraId="547E19D1" w14:textId="77777777" w:rsidR="00066F7E" w:rsidRDefault="00066F7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066F7E">
        <w:rPr>
          <w:rFonts w:ascii="Times New Roman" w:eastAsia="Times New Roman" w:hAnsi="Times New Roman"/>
          <w:b/>
          <w:sz w:val="24"/>
          <w:szCs w:val="24"/>
        </w:rPr>
        <w:t>азвитие представле</w:t>
      </w:r>
      <w:r>
        <w:rPr>
          <w:rFonts w:ascii="Times New Roman" w:eastAsia="Times New Roman" w:hAnsi="Times New Roman"/>
          <w:b/>
          <w:sz w:val="24"/>
          <w:szCs w:val="24"/>
        </w:rPr>
        <w:t>ний о себе и об окружающем мире.</w:t>
      </w:r>
    </w:p>
    <w:p w14:paraId="04B1567F" w14:textId="77777777" w:rsidR="00066F7E" w:rsidRPr="00066F7E" w:rsidRDefault="00066F7E" w:rsidP="0019132E">
      <w:pPr>
        <w:ind w:firstLine="720"/>
        <w:jc w:val="both"/>
        <w:rPr>
          <w:rFonts w:ascii="Times New Roman" w:eastAsia="Times New Roman" w:hAnsi="Times New Roman"/>
          <w:sz w:val="24"/>
          <w:szCs w:val="24"/>
          <w:u w:val="single"/>
        </w:rPr>
      </w:pPr>
      <w:r w:rsidRPr="00066F7E">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eastAsia="Times New Roman" w:hAnsi="Times New Roman"/>
          <w:sz w:val="24"/>
          <w:szCs w:val="24"/>
          <w:u w:val="single"/>
        </w:rPr>
        <w:t>:</w:t>
      </w:r>
    </w:p>
    <w:p w14:paraId="22500B5F" w14:textId="77777777"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14:paraId="73D10F0E" w14:textId="77777777"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14:paraId="363B7A3B" w14:textId="77777777"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14:paraId="22CD03E0" w14:textId="77777777"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14:paraId="2E1A6511" w14:textId="77777777"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14:paraId="45A41BF6" w14:textId="77777777"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14:paraId="43D17D97" w14:textId="77777777"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14:paraId="56CBDFCC" w14:textId="77777777"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14:paraId="66557C0F" w14:textId="77777777"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14:paraId="78853B50" w14:textId="77777777"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14:paraId="2A417389" w14:textId="77777777" w:rsidR="00066F7E" w:rsidRPr="00066F7E" w:rsidRDefault="00066F7E" w:rsidP="0026361B">
      <w:pPr>
        <w:jc w:val="both"/>
        <w:rPr>
          <w:rFonts w:ascii="Times New Roman" w:eastAsia="Times New Roman" w:hAnsi="Times New Roman"/>
          <w:b/>
          <w:sz w:val="24"/>
          <w:szCs w:val="24"/>
        </w:rPr>
      </w:pPr>
    </w:p>
    <w:p w14:paraId="2BFA11D5" w14:textId="77777777"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14:paraId="338AE1A9" w14:textId="77777777"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14:paraId="71FFDC98" w14:textId="77777777"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14:paraId="7FBEA901" w14:textId="77777777" w:rsidR="007758C8" w:rsidRPr="00066F7E" w:rsidRDefault="007758C8" w:rsidP="00AE5C56">
      <w:pPr>
        <w:pStyle w:val="a3"/>
        <w:numPr>
          <w:ilvl w:val="0"/>
          <w:numId w:val="25"/>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14:paraId="506679E2" w14:textId="77777777"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14:paraId="065EA9F3" w14:textId="77777777" w:rsidR="007758C8" w:rsidRPr="00066F7E" w:rsidRDefault="007758C8" w:rsidP="00AE5C56">
      <w:pPr>
        <w:pStyle w:val="a3"/>
        <w:numPr>
          <w:ilvl w:val="0"/>
          <w:numId w:val="25"/>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14:paraId="78AA7064" w14:textId="77777777"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14:paraId="3DA6B778" w14:textId="77777777"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14:paraId="3FD95C46" w14:textId="77777777"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14:paraId="10B5AF91" w14:textId="77777777"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14:paraId="251D01C1" w14:textId="77777777"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14:paraId="64D905CE" w14:textId="77777777"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lastRenderedPageBreak/>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14:paraId="74C08E9E" w14:textId="77777777"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14:paraId="1A2C3AFD" w14:textId="77777777"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14:paraId="2DDFAB7E" w14:textId="77777777"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14:paraId="78C2C15C" w14:textId="77777777"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14:paraId="6280D64A" w14:textId="77777777"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14:paraId="03A9B612" w14:textId="77777777"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14:paraId="20BA7435" w14:textId="77777777"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14:paraId="2C08DA6A" w14:textId="77777777"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14:paraId="6AAFE115" w14:textId="77777777"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14:paraId="785AD4E4" w14:textId="77777777"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14:paraId="4FA62F1B" w14:textId="77777777"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14:paraId="3569F773" w14:textId="77777777" w:rsidR="007758C8"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14:paraId="3D46CC0C" w14:textId="77777777" w:rsidR="00116A31" w:rsidRPr="00116A31" w:rsidRDefault="00116A31" w:rsidP="00116A31">
      <w:pPr>
        <w:pBdr>
          <w:top w:val="none" w:sz="4" w:space="0" w:color="000000"/>
          <w:left w:val="none" w:sz="4" w:space="0" w:color="000000"/>
          <w:bottom w:val="none" w:sz="4" w:space="0" w:color="000000"/>
          <w:right w:val="none" w:sz="4" w:space="0" w:color="000000"/>
        </w:pBdr>
        <w:spacing w:before="473"/>
        <w:ind w:firstLine="720"/>
        <w:jc w:val="both"/>
        <w:rPr>
          <w:rFonts w:ascii="Times New Roman" w:hAnsi="Times New Roman" w:cs="Times New Roman"/>
        </w:rPr>
      </w:pPr>
      <w:r w:rsidRPr="003A0C20">
        <w:rPr>
          <w:rFonts w:ascii="Times New Roman" w:hAnsi="Times New Roman" w:cs="Times New Roman"/>
          <w:b/>
          <w:color w:val="000000"/>
          <w:sz w:val="24"/>
        </w:rPr>
        <w:t xml:space="preserve">Перечень методических </w:t>
      </w:r>
      <w:r w:rsidRPr="003A0C20">
        <w:rPr>
          <w:rFonts w:ascii="Times New Roman" w:hAnsi="Times New Roman" w:cs="Times New Roman"/>
          <w:b/>
          <w:color w:val="000000"/>
          <w:spacing w:val="1"/>
          <w:sz w:val="24"/>
        </w:rPr>
        <w:t>пособий</w:t>
      </w:r>
      <w:r w:rsidRPr="003A0C20">
        <w:rPr>
          <w:rFonts w:ascii="Times New Roman" w:hAnsi="Times New Roman" w:cs="Times New Roman"/>
          <w:b/>
          <w:color w:val="000000"/>
          <w:sz w:val="24"/>
        </w:rPr>
        <w:t>, необходимых для</w:t>
      </w:r>
      <w:r w:rsidRPr="003A0C20">
        <w:rPr>
          <w:rFonts w:ascii="Times New Roman" w:hAnsi="Times New Roman" w:cs="Times New Roman"/>
          <w:b/>
          <w:color w:val="000000"/>
          <w:spacing w:val="1"/>
          <w:sz w:val="24"/>
        </w:rPr>
        <w:t xml:space="preserve"> </w:t>
      </w:r>
      <w:r w:rsidRPr="003A0C20">
        <w:rPr>
          <w:rFonts w:ascii="Times New Roman" w:hAnsi="Times New Roman" w:cs="Times New Roman"/>
          <w:b/>
          <w:color w:val="000000"/>
          <w:sz w:val="24"/>
        </w:rPr>
        <w:t>реализации</w:t>
      </w:r>
      <w:r w:rsidRPr="003A0C20">
        <w:rPr>
          <w:rFonts w:ascii="Times New Roman" w:hAnsi="Times New Roman" w:cs="Times New Roman"/>
          <w:b/>
          <w:color w:val="000000"/>
          <w:spacing w:val="-2"/>
          <w:sz w:val="24"/>
        </w:rPr>
        <w:t xml:space="preserve"> </w:t>
      </w:r>
      <w:r w:rsidRPr="003A0C20">
        <w:rPr>
          <w:rFonts w:ascii="Times New Roman" w:hAnsi="Times New Roman" w:cs="Times New Roman"/>
          <w:b/>
          <w:color w:val="000000"/>
          <w:sz w:val="24"/>
        </w:rPr>
        <w:t>ОО</w:t>
      </w:r>
      <w:r w:rsidRPr="003A0C20">
        <w:rPr>
          <w:rFonts w:ascii="Times New Roman" w:hAnsi="Times New Roman" w:cs="Times New Roman"/>
          <w:b/>
          <w:color w:val="000000"/>
          <w:spacing w:val="1"/>
          <w:sz w:val="24"/>
        </w:rPr>
        <w:t xml:space="preserve"> </w:t>
      </w:r>
      <w:r w:rsidRPr="003A0C20">
        <w:rPr>
          <w:rFonts w:ascii="Times New Roman" w:hAnsi="Times New Roman" w:cs="Times New Roman"/>
          <w:b/>
          <w:color w:val="000000"/>
          <w:spacing w:val="-1"/>
          <w:sz w:val="24"/>
        </w:rPr>
        <w:t>«ПР»</w:t>
      </w:r>
      <w:r w:rsidRPr="003A0C20">
        <w:rPr>
          <w:rFonts w:ascii="Times New Roman" w:hAnsi="Times New Roman" w:cs="Times New Roman"/>
          <w:b/>
          <w:color w:val="000000"/>
          <w:spacing w:val="1"/>
          <w:sz w:val="24"/>
        </w:rPr>
        <w:t xml:space="preserve"> </w:t>
      </w:r>
      <w:r w:rsidRPr="003A0C20">
        <w:rPr>
          <w:rFonts w:ascii="Times New Roman" w:hAnsi="Times New Roman" w:cs="Times New Roman"/>
          <w:b/>
          <w:color w:val="000000"/>
          <w:sz w:val="24"/>
        </w:rPr>
        <w:t xml:space="preserve">в воспитательно-образовательном </w:t>
      </w:r>
      <w:r w:rsidRPr="003A0C20">
        <w:rPr>
          <w:rFonts w:ascii="Times New Roman" w:hAnsi="Times New Roman" w:cs="Times New Roman"/>
          <w:b/>
          <w:color w:val="000000"/>
          <w:spacing w:val="-1"/>
          <w:sz w:val="24"/>
        </w:rPr>
        <w:t>процессе</w:t>
      </w:r>
    </w:p>
    <w:p w14:paraId="600EB6F5" w14:textId="77777777" w:rsidR="00116A31" w:rsidRPr="008749D3" w:rsidRDefault="00116A31" w:rsidP="0026361B">
      <w:pPr>
        <w:ind w:firstLine="720"/>
        <w:jc w:val="both"/>
        <w:rPr>
          <w:rFonts w:ascii="Times New Roman" w:eastAsia="Times New Roman" w:hAnsi="Times New Roman"/>
          <w:b/>
          <w:i/>
          <w:sz w:val="24"/>
          <w:szCs w:val="24"/>
        </w:rPr>
      </w:pPr>
    </w:p>
    <w:p w14:paraId="2F8DC399" w14:textId="77FC0359" w:rsidR="00E7263E" w:rsidRPr="00634A9C" w:rsidRDefault="00E7263E" w:rsidP="00E7263E">
      <w:pPr>
        <w:pBdr>
          <w:top w:val="none" w:sz="4" w:space="0" w:color="000000"/>
          <w:left w:val="none" w:sz="4" w:space="0" w:color="000000"/>
          <w:bottom w:val="none" w:sz="4" w:space="0" w:color="000000"/>
          <w:right w:val="none" w:sz="4" w:space="0" w:color="000000"/>
        </w:pBdr>
        <w:ind w:firstLine="617"/>
      </w:pPr>
    </w:p>
    <w:p w14:paraId="6C95A251"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146"/>
        <w:ind w:left="617"/>
      </w:pPr>
      <w:r w:rsidRPr="003A0C20">
        <w:rPr>
          <w:rFonts w:ascii="Wingdings" w:eastAsia="Wingdings" w:hAnsi="Wingdings" w:cs="Wingdings"/>
          <w:sz w:val="28"/>
        </w:rPr>
        <w:t></w:t>
      </w:r>
      <w:r w:rsidRPr="003A0C20">
        <w:rPr>
          <w:spacing w:val="70"/>
          <w:sz w:val="28"/>
        </w:rPr>
        <w:t xml:space="preserve"> </w:t>
      </w:r>
      <w:r w:rsidRPr="003A0C20">
        <w:rPr>
          <w:sz w:val="24"/>
        </w:rPr>
        <w:t>Веракса</w:t>
      </w:r>
      <w:r w:rsidRPr="003A0C20">
        <w:rPr>
          <w:spacing w:val="246"/>
          <w:sz w:val="24"/>
        </w:rPr>
        <w:t xml:space="preserve"> </w:t>
      </w:r>
      <w:r w:rsidRPr="003A0C20">
        <w:rPr>
          <w:sz w:val="24"/>
        </w:rPr>
        <w:t>Н.Е.,</w:t>
      </w:r>
      <w:r w:rsidRPr="003A0C20">
        <w:rPr>
          <w:spacing w:val="248"/>
          <w:sz w:val="24"/>
        </w:rPr>
        <w:t xml:space="preserve"> </w:t>
      </w:r>
      <w:r w:rsidRPr="003A0C20">
        <w:rPr>
          <w:sz w:val="24"/>
        </w:rPr>
        <w:t>Галимов</w:t>
      </w:r>
      <w:r w:rsidRPr="003A0C20">
        <w:rPr>
          <w:spacing w:val="246"/>
          <w:sz w:val="24"/>
        </w:rPr>
        <w:t xml:space="preserve"> </w:t>
      </w:r>
      <w:r w:rsidRPr="003A0C20">
        <w:rPr>
          <w:sz w:val="24"/>
        </w:rPr>
        <w:t>О.Р.</w:t>
      </w:r>
      <w:r w:rsidRPr="003A0C20">
        <w:rPr>
          <w:spacing w:val="247"/>
          <w:sz w:val="24"/>
        </w:rPr>
        <w:t xml:space="preserve"> </w:t>
      </w:r>
      <w:r w:rsidRPr="003A0C20">
        <w:rPr>
          <w:spacing w:val="1"/>
          <w:sz w:val="24"/>
        </w:rPr>
        <w:t>Познавательно</w:t>
      </w:r>
      <w:r w:rsidRPr="003A0C20">
        <w:rPr>
          <w:spacing w:val="-1"/>
          <w:sz w:val="24"/>
        </w:rPr>
        <w:t>-</w:t>
      </w:r>
      <w:r w:rsidRPr="003A0C20">
        <w:rPr>
          <w:sz w:val="24"/>
        </w:rPr>
        <w:t>исследовательская</w:t>
      </w:r>
      <w:r w:rsidRPr="003A0C20">
        <w:rPr>
          <w:spacing w:val="247"/>
          <w:sz w:val="24"/>
        </w:rPr>
        <w:t xml:space="preserve"> </w:t>
      </w:r>
      <w:r w:rsidRPr="003A0C20">
        <w:rPr>
          <w:sz w:val="24"/>
        </w:rPr>
        <w:t xml:space="preserve">деятельность дошкольников (4–7 </w:t>
      </w:r>
      <w:r w:rsidRPr="003A0C20">
        <w:rPr>
          <w:spacing w:val="-1"/>
          <w:sz w:val="24"/>
        </w:rPr>
        <w:t>лет).</w:t>
      </w:r>
    </w:p>
    <w:p w14:paraId="4380E02E"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Дыбина</w:t>
      </w:r>
      <w:r w:rsidRPr="003A0C20">
        <w:rPr>
          <w:spacing w:val="75"/>
          <w:sz w:val="24"/>
        </w:rPr>
        <w:t xml:space="preserve"> </w:t>
      </w:r>
      <w:r w:rsidRPr="003A0C20">
        <w:rPr>
          <w:sz w:val="24"/>
        </w:rPr>
        <w:t>О.</w:t>
      </w:r>
      <w:r w:rsidRPr="003A0C20">
        <w:rPr>
          <w:spacing w:val="76"/>
          <w:sz w:val="24"/>
        </w:rPr>
        <w:t xml:space="preserve"> </w:t>
      </w:r>
      <w:r w:rsidRPr="003A0C20">
        <w:rPr>
          <w:spacing w:val="-2"/>
          <w:sz w:val="24"/>
        </w:rPr>
        <w:t>В.</w:t>
      </w:r>
      <w:r w:rsidRPr="003A0C20">
        <w:rPr>
          <w:spacing w:val="78"/>
          <w:sz w:val="24"/>
        </w:rPr>
        <w:t xml:space="preserve"> </w:t>
      </w:r>
      <w:r w:rsidRPr="003A0C20">
        <w:rPr>
          <w:sz w:val="24"/>
        </w:rPr>
        <w:t>Ознакомление</w:t>
      </w:r>
      <w:r w:rsidRPr="003A0C20">
        <w:rPr>
          <w:spacing w:val="76"/>
          <w:sz w:val="24"/>
        </w:rPr>
        <w:t xml:space="preserve"> </w:t>
      </w:r>
      <w:r w:rsidRPr="003A0C20">
        <w:rPr>
          <w:sz w:val="24"/>
        </w:rPr>
        <w:t>с</w:t>
      </w:r>
      <w:r w:rsidRPr="003A0C20">
        <w:rPr>
          <w:spacing w:val="76"/>
          <w:sz w:val="24"/>
        </w:rPr>
        <w:t xml:space="preserve"> </w:t>
      </w:r>
      <w:r w:rsidRPr="003A0C20">
        <w:rPr>
          <w:sz w:val="24"/>
        </w:rPr>
        <w:t>предметным</w:t>
      </w:r>
      <w:r w:rsidRPr="003A0C20">
        <w:rPr>
          <w:spacing w:val="75"/>
          <w:sz w:val="24"/>
        </w:rPr>
        <w:t xml:space="preserve"> </w:t>
      </w:r>
      <w:r w:rsidRPr="003A0C20">
        <w:rPr>
          <w:sz w:val="24"/>
        </w:rPr>
        <w:t>и</w:t>
      </w:r>
      <w:r w:rsidRPr="003A0C20">
        <w:rPr>
          <w:spacing w:val="77"/>
          <w:sz w:val="24"/>
        </w:rPr>
        <w:t xml:space="preserve"> </w:t>
      </w:r>
      <w:r w:rsidRPr="003A0C20">
        <w:rPr>
          <w:sz w:val="24"/>
        </w:rPr>
        <w:t>социальным</w:t>
      </w:r>
      <w:r w:rsidRPr="003A0C20">
        <w:rPr>
          <w:spacing w:val="75"/>
          <w:sz w:val="24"/>
        </w:rPr>
        <w:t xml:space="preserve"> </w:t>
      </w:r>
      <w:r w:rsidRPr="003A0C20">
        <w:rPr>
          <w:spacing w:val="-1"/>
          <w:sz w:val="24"/>
        </w:rPr>
        <w:t>окружением:</w:t>
      </w:r>
      <w:r w:rsidRPr="003A0C20">
        <w:rPr>
          <w:spacing w:val="78"/>
          <w:sz w:val="24"/>
        </w:rPr>
        <w:t xml:space="preserve"> </w:t>
      </w:r>
      <w:r w:rsidRPr="003A0C20">
        <w:rPr>
          <w:sz w:val="24"/>
        </w:rPr>
        <w:t>Младшая группа</w:t>
      </w:r>
      <w:r w:rsidRPr="003A0C20">
        <w:rPr>
          <w:spacing w:val="-1"/>
          <w:sz w:val="24"/>
        </w:rPr>
        <w:t xml:space="preserve"> </w:t>
      </w:r>
      <w:r w:rsidRPr="003A0C20">
        <w:rPr>
          <w:sz w:val="24"/>
        </w:rPr>
        <w:t>(3–4 года).</w:t>
      </w:r>
    </w:p>
    <w:p w14:paraId="42252E23"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Дыбина</w:t>
      </w:r>
      <w:r w:rsidRPr="003A0C20">
        <w:rPr>
          <w:spacing w:val="1"/>
          <w:sz w:val="24"/>
        </w:rPr>
        <w:t xml:space="preserve"> </w:t>
      </w:r>
      <w:r w:rsidRPr="003A0C20">
        <w:rPr>
          <w:sz w:val="24"/>
        </w:rPr>
        <w:t>О.</w:t>
      </w:r>
      <w:r w:rsidRPr="003A0C20">
        <w:rPr>
          <w:spacing w:val="2"/>
          <w:sz w:val="24"/>
        </w:rPr>
        <w:t xml:space="preserve"> </w:t>
      </w:r>
      <w:r w:rsidRPr="003A0C20">
        <w:rPr>
          <w:spacing w:val="-2"/>
          <w:sz w:val="24"/>
        </w:rPr>
        <w:t>В.</w:t>
      </w:r>
      <w:r w:rsidRPr="003A0C20">
        <w:rPr>
          <w:spacing w:val="4"/>
          <w:sz w:val="24"/>
        </w:rPr>
        <w:t xml:space="preserve"> </w:t>
      </w:r>
      <w:r w:rsidRPr="003A0C20">
        <w:rPr>
          <w:sz w:val="24"/>
        </w:rPr>
        <w:t>Ознакомление</w:t>
      </w:r>
      <w:r w:rsidRPr="003A0C20">
        <w:rPr>
          <w:spacing w:val="1"/>
          <w:sz w:val="24"/>
        </w:rPr>
        <w:t xml:space="preserve"> </w:t>
      </w:r>
      <w:r w:rsidRPr="003A0C20">
        <w:rPr>
          <w:sz w:val="24"/>
        </w:rPr>
        <w:t>с</w:t>
      </w:r>
      <w:r w:rsidRPr="003A0C20">
        <w:rPr>
          <w:spacing w:val="1"/>
          <w:sz w:val="24"/>
        </w:rPr>
        <w:t xml:space="preserve"> </w:t>
      </w:r>
      <w:r w:rsidRPr="003A0C20">
        <w:rPr>
          <w:sz w:val="24"/>
        </w:rPr>
        <w:t>предметным</w:t>
      </w:r>
      <w:r w:rsidRPr="003A0C20">
        <w:rPr>
          <w:spacing w:val="1"/>
          <w:sz w:val="24"/>
        </w:rPr>
        <w:t xml:space="preserve"> </w:t>
      </w:r>
      <w:r w:rsidRPr="003A0C20">
        <w:rPr>
          <w:sz w:val="24"/>
        </w:rPr>
        <w:t>и</w:t>
      </w:r>
      <w:r w:rsidRPr="003A0C20">
        <w:rPr>
          <w:spacing w:val="3"/>
          <w:sz w:val="24"/>
        </w:rPr>
        <w:t xml:space="preserve"> </w:t>
      </w:r>
      <w:r w:rsidRPr="003A0C20">
        <w:rPr>
          <w:sz w:val="24"/>
        </w:rPr>
        <w:t>социальным</w:t>
      </w:r>
      <w:r w:rsidRPr="003A0C20">
        <w:rPr>
          <w:spacing w:val="7"/>
          <w:sz w:val="24"/>
        </w:rPr>
        <w:t xml:space="preserve"> </w:t>
      </w:r>
      <w:r w:rsidRPr="003A0C20">
        <w:rPr>
          <w:sz w:val="24"/>
        </w:rPr>
        <w:t>окружением:</w:t>
      </w:r>
      <w:r w:rsidRPr="003A0C20">
        <w:rPr>
          <w:spacing w:val="3"/>
          <w:sz w:val="24"/>
        </w:rPr>
        <w:t xml:space="preserve"> </w:t>
      </w:r>
      <w:r w:rsidRPr="003A0C20">
        <w:rPr>
          <w:sz w:val="24"/>
        </w:rPr>
        <w:t>Средняя</w:t>
      </w:r>
      <w:r w:rsidRPr="003A0C20">
        <w:rPr>
          <w:spacing w:val="2"/>
          <w:sz w:val="24"/>
        </w:rPr>
        <w:t xml:space="preserve"> </w:t>
      </w:r>
      <w:r w:rsidRPr="003A0C20">
        <w:rPr>
          <w:spacing w:val="-1"/>
          <w:sz w:val="24"/>
        </w:rPr>
        <w:t xml:space="preserve">группа </w:t>
      </w:r>
      <w:r w:rsidRPr="003A0C20">
        <w:rPr>
          <w:sz w:val="24"/>
        </w:rPr>
        <w:t>(4–5 лет).</w:t>
      </w:r>
    </w:p>
    <w:p w14:paraId="2767BDFF"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Дыбина</w:t>
      </w:r>
      <w:r w:rsidRPr="003A0C20">
        <w:rPr>
          <w:spacing w:val="83"/>
          <w:sz w:val="24"/>
        </w:rPr>
        <w:t xml:space="preserve"> </w:t>
      </w:r>
      <w:r w:rsidRPr="003A0C20">
        <w:rPr>
          <w:sz w:val="24"/>
        </w:rPr>
        <w:t>О.</w:t>
      </w:r>
      <w:r w:rsidRPr="003A0C20">
        <w:rPr>
          <w:spacing w:val="83"/>
          <w:sz w:val="24"/>
        </w:rPr>
        <w:t xml:space="preserve"> </w:t>
      </w:r>
      <w:r w:rsidRPr="003A0C20">
        <w:rPr>
          <w:spacing w:val="-2"/>
          <w:sz w:val="24"/>
        </w:rPr>
        <w:t>В.</w:t>
      </w:r>
      <w:r w:rsidRPr="003A0C20">
        <w:rPr>
          <w:spacing w:val="85"/>
          <w:sz w:val="24"/>
        </w:rPr>
        <w:t xml:space="preserve"> </w:t>
      </w:r>
      <w:r w:rsidRPr="003A0C20">
        <w:rPr>
          <w:sz w:val="24"/>
        </w:rPr>
        <w:t>Ознакомление</w:t>
      </w:r>
      <w:r w:rsidRPr="003A0C20">
        <w:rPr>
          <w:spacing w:val="83"/>
          <w:sz w:val="24"/>
        </w:rPr>
        <w:t xml:space="preserve"> </w:t>
      </w:r>
      <w:r w:rsidRPr="003A0C20">
        <w:rPr>
          <w:sz w:val="24"/>
        </w:rPr>
        <w:t>с</w:t>
      </w:r>
      <w:r w:rsidRPr="003A0C20">
        <w:rPr>
          <w:spacing w:val="83"/>
          <w:sz w:val="24"/>
        </w:rPr>
        <w:t xml:space="preserve"> </w:t>
      </w:r>
      <w:r w:rsidRPr="003A0C20">
        <w:rPr>
          <w:sz w:val="24"/>
        </w:rPr>
        <w:t>предметным</w:t>
      </w:r>
      <w:r w:rsidRPr="003A0C20">
        <w:rPr>
          <w:spacing w:val="83"/>
          <w:sz w:val="24"/>
        </w:rPr>
        <w:t xml:space="preserve"> </w:t>
      </w:r>
      <w:r w:rsidRPr="003A0C20">
        <w:rPr>
          <w:sz w:val="24"/>
        </w:rPr>
        <w:t>и</w:t>
      </w:r>
      <w:r w:rsidRPr="003A0C20">
        <w:rPr>
          <w:spacing w:val="85"/>
          <w:sz w:val="24"/>
        </w:rPr>
        <w:t xml:space="preserve"> </w:t>
      </w:r>
      <w:r w:rsidRPr="003A0C20">
        <w:rPr>
          <w:sz w:val="24"/>
        </w:rPr>
        <w:t>социальным</w:t>
      </w:r>
      <w:r w:rsidRPr="003A0C20">
        <w:rPr>
          <w:spacing w:val="83"/>
          <w:sz w:val="24"/>
        </w:rPr>
        <w:t xml:space="preserve"> </w:t>
      </w:r>
      <w:r w:rsidRPr="003A0C20">
        <w:rPr>
          <w:sz w:val="24"/>
        </w:rPr>
        <w:t>окружением:</w:t>
      </w:r>
      <w:r w:rsidRPr="003A0C20">
        <w:rPr>
          <w:spacing w:val="85"/>
          <w:sz w:val="24"/>
        </w:rPr>
        <w:t xml:space="preserve"> </w:t>
      </w:r>
      <w:r w:rsidRPr="003A0C20">
        <w:rPr>
          <w:sz w:val="24"/>
        </w:rPr>
        <w:t>Старшая группа</w:t>
      </w:r>
      <w:r w:rsidRPr="003A0C20">
        <w:rPr>
          <w:spacing w:val="-1"/>
          <w:sz w:val="24"/>
        </w:rPr>
        <w:t xml:space="preserve"> </w:t>
      </w:r>
      <w:r w:rsidRPr="003A0C20">
        <w:rPr>
          <w:sz w:val="24"/>
        </w:rPr>
        <w:t>(5–6 лет).</w:t>
      </w:r>
    </w:p>
    <w:p w14:paraId="51F0ABD7"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Дыбина</w:t>
      </w:r>
      <w:r w:rsidRPr="003A0C20">
        <w:rPr>
          <w:spacing w:val="212"/>
          <w:sz w:val="24"/>
        </w:rPr>
        <w:t xml:space="preserve"> </w:t>
      </w:r>
      <w:r w:rsidRPr="003A0C20">
        <w:rPr>
          <w:sz w:val="24"/>
        </w:rPr>
        <w:t>О.</w:t>
      </w:r>
      <w:r w:rsidRPr="003A0C20">
        <w:rPr>
          <w:spacing w:val="213"/>
          <w:sz w:val="24"/>
        </w:rPr>
        <w:t xml:space="preserve"> </w:t>
      </w:r>
      <w:r w:rsidRPr="003A0C20">
        <w:rPr>
          <w:spacing w:val="-2"/>
          <w:sz w:val="24"/>
        </w:rPr>
        <w:t>В.</w:t>
      </w:r>
      <w:r w:rsidRPr="003A0C20">
        <w:rPr>
          <w:spacing w:val="215"/>
          <w:sz w:val="24"/>
        </w:rPr>
        <w:t xml:space="preserve"> </w:t>
      </w:r>
      <w:r w:rsidRPr="003A0C20">
        <w:rPr>
          <w:sz w:val="24"/>
        </w:rPr>
        <w:t>Ознакомление</w:t>
      </w:r>
      <w:r w:rsidRPr="003A0C20">
        <w:rPr>
          <w:spacing w:val="212"/>
          <w:sz w:val="24"/>
        </w:rPr>
        <w:t xml:space="preserve"> </w:t>
      </w:r>
      <w:r w:rsidRPr="003A0C20">
        <w:rPr>
          <w:sz w:val="24"/>
        </w:rPr>
        <w:t>с</w:t>
      </w:r>
      <w:r w:rsidRPr="003A0C20">
        <w:rPr>
          <w:spacing w:val="212"/>
          <w:sz w:val="24"/>
        </w:rPr>
        <w:t xml:space="preserve"> </w:t>
      </w:r>
      <w:r w:rsidRPr="003A0C20">
        <w:rPr>
          <w:sz w:val="24"/>
        </w:rPr>
        <w:t>предметным</w:t>
      </w:r>
      <w:r w:rsidRPr="003A0C20">
        <w:rPr>
          <w:spacing w:val="212"/>
          <w:sz w:val="24"/>
        </w:rPr>
        <w:t xml:space="preserve"> </w:t>
      </w:r>
      <w:r w:rsidRPr="003A0C20">
        <w:rPr>
          <w:sz w:val="24"/>
        </w:rPr>
        <w:t>и</w:t>
      </w:r>
      <w:r w:rsidRPr="003A0C20">
        <w:rPr>
          <w:spacing w:val="214"/>
          <w:sz w:val="24"/>
        </w:rPr>
        <w:t xml:space="preserve"> </w:t>
      </w:r>
      <w:r w:rsidRPr="003A0C20">
        <w:rPr>
          <w:sz w:val="24"/>
        </w:rPr>
        <w:t>социальным</w:t>
      </w:r>
      <w:r w:rsidRPr="003A0C20">
        <w:rPr>
          <w:spacing w:val="212"/>
          <w:sz w:val="24"/>
        </w:rPr>
        <w:t xml:space="preserve"> </w:t>
      </w:r>
      <w:r w:rsidRPr="003A0C20">
        <w:rPr>
          <w:sz w:val="24"/>
        </w:rPr>
        <w:t>окружением: Подготовительная к</w:t>
      </w:r>
      <w:r w:rsidRPr="003A0C20">
        <w:rPr>
          <w:spacing w:val="1"/>
          <w:sz w:val="24"/>
        </w:rPr>
        <w:t xml:space="preserve"> </w:t>
      </w:r>
      <w:r w:rsidRPr="003A0C20">
        <w:rPr>
          <w:spacing w:val="-1"/>
          <w:sz w:val="24"/>
        </w:rPr>
        <w:t>школе</w:t>
      </w:r>
      <w:r w:rsidRPr="003A0C20">
        <w:rPr>
          <w:sz w:val="24"/>
        </w:rPr>
        <w:t xml:space="preserve"> группа</w:t>
      </w:r>
      <w:r w:rsidRPr="003A0C20">
        <w:rPr>
          <w:spacing w:val="-1"/>
          <w:sz w:val="24"/>
        </w:rPr>
        <w:t xml:space="preserve"> </w:t>
      </w:r>
      <w:r w:rsidRPr="003A0C20">
        <w:rPr>
          <w:spacing w:val="1"/>
          <w:sz w:val="24"/>
        </w:rPr>
        <w:t>(6–7</w:t>
      </w:r>
      <w:r w:rsidRPr="003A0C20">
        <w:rPr>
          <w:spacing w:val="-1"/>
          <w:sz w:val="24"/>
        </w:rPr>
        <w:t xml:space="preserve"> </w:t>
      </w:r>
      <w:r w:rsidRPr="003A0C20">
        <w:rPr>
          <w:sz w:val="24"/>
        </w:rPr>
        <w:t>лет).</w:t>
      </w:r>
    </w:p>
    <w:p w14:paraId="18FD2688"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Павлова</w:t>
      </w:r>
      <w:r w:rsidRPr="003A0C20">
        <w:rPr>
          <w:spacing w:val="3"/>
          <w:sz w:val="24"/>
        </w:rPr>
        <w:t xml:space="preserve"> </w:t>
      </w:r>
      <w:r w:rsidRPr="003A0C20">
        <w:rPr>
          <w:sz w:val="24"/>
        </w:rPr>
        <w:t>Л.Ю.</w:t>
      </w:r>
      <w:r w:rsidRPr="003A0C20">
        <w:rPr>
          <w:spacing w:val="4"/>
          <w:sz w:val="24"/>
        </w:rPr>
        <w:t xml:space="preserve"> </w:t>
      </w:r>
      <w:r w:rsidRPr="003A0C20">
        <w:rPr>
          <w:sz w:val="24"/>
        </w:rPr>
        <w:t>Сборник</w:t>
      </w:r>
      <w:r w:rsidRPr="003A0C20">
        <w:rPr>
          <w:spacing w:val="3"/>
          <w:sz w:val="24"/>
        </w:rPr>
        <w:t xml:space="preserve"> </w:t>
      </w:r>
      <w:r w:rsidRPr="003A0C20">
        <w:rPr>
          <w:sz w:val="24"/>
        </w:rPr>
        <w:t>дидактических</w:t>
      </w:r>
      <w:r w:rsidRPr="003A0C20">
        <w:rPr>
          <w:spacing w:val="5"/>
          <w:sz w:val="24"/>
        </w:rPr>
        <w:t xml:space="preserve"> </w:t>
      </w:r>
      <w:r w:rsidRPr="003A0C20">
        <w:rPr>
          <w:sz w:val="24"/>
        </w:rPr>
        <w:t>игр</w:t>
      </w:r>
      <w:r w:rsidRPr="003A0C20">
        <w:rPr>
          <w:spacing w:val="2"/>
          <w:sz w:val="24"/>
        </w:rPr>
        <w:t xml:space="preserve"> </w:t>
      </w:r>
      <w:r w:rsidRPr="003A0C20">
        <w:rPr>
          <w:spacing w:val="1"/>
          <w:sz w:val="24"/>
        </w:rPr>
        <w:t xml:space="preserve">по </w:t>
      </w:r>
      <w:r w:rsidRPr="003A0C20">
        <w:rPr>
          <w:sz w:val="24"/>
        </w:rPr>
        <w:t>ознакомлению</w:t>
      </w:r>
      <w:r w:rsidRPr="003A0C20">
        <w:rPr>
          <w:spacing w:val="5"/>
          <w:sz w:val="24"/>
        </w:rPr>
        <w:t xml:space="preserve"> </w:t>
      </w:r>
      <w:r w:rsidRPr="003A0C20">
        <w:rPr>
          <w:sz w:val="24"/>
        </w:rPr>
        <w:t>с</w:t>
      </w:r>
      <w:r w:rsidRPr="003A0C20">
        <w:rPr>
          <w:spacing w:val="4"/>
          <w:sz w:val="24"/>
        </w:rPr>
        <w:t xml:space="preserve"> </w:t>
      </w:r>
      <w:r w:rsidRPr="003A0C20">
        <w:rPr>
          <w:sz w:val="24"/>
        </w:rPr>
        <w:t>окружающим</w:t>
      </w:r>
      <w:r w:rsidRPr="003A0C20">
        <w:rPr>
          <w:spacing w:val="4"/>
          <w:sz w:val="24"/>
        </w:rPr>
        <w:t xml:space="preserve"> </w:t>
      </w:r>
      <w:r w:rsidRPr="003A0C20">
        <w:rPr>
          <w:sz w:val="24"/>
        </w:rPr>
        <w:t>миром</w:t>
      </w:r>
      <w:r w:rsidRPr="003A0C20">
        <w:rPr>
          <w:spacing w:val="4"/>
          <w:sz w:val="24"/>
        </w:rPr>
        <w:t xml:space="preserve"> (3–</w:t>
      </w:r>
      <w:r w:rsidRPr="003A0C20">
        <w:rPr>
          <w:sz w:val="24"/>
        </w:rPr>
        <w:t>7 лет).</w:t>
      </w:r>
    </w:p>
    <w:p w14:paraId="42BBF790"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Помораева</w:t>
      </w:r>
      <w:r w:rsidRPr="003A0C20">
        <w:rPr>
          <w:spacing w:val="195"/>
          <w:sz w:val="24"/>
        </w:rPr>
        <w:t xml:space="preserve"> </w:t>
      </w:r>
      <w:r w:rsidRPr="003A0C20">
        <w:rPr>
          <w:sz w:val="24"/>
        </w:rPr>
        <w:t>И.А.,</w:t>
      </w:r>
      <w:r w:rsidRPr="003A0C20">
        <w:rPr>
          <w:spacing w:val="197"/>
          <w:sz w:val="24"/>
        </w:rPr>
        <w:t xml:space="preserve"> </w:t>
      </w:r>
      <w:r w:rsidRPr="003A0C20">
        <w:rPr>
          <w:spacing w:val="1"/>
          <w:sz w:val="24"/>
        </w:rPr>
        <w:t>Позина</w:t>
      </w:r>
      <w:r w:rsidRPr="003A0C20">
        <w:rPr>
          <w:spacing w:val="195"/>
          <w:sz w:val="24"/>
        </w:rPr>
        <w:t xml:space="preserve"> </w:t>
      </w:r>
      <w:r w:rsidRPr="003A0C20">
        <w:rPr>
          <w:spacing w:val="-1"/>
          <w:sz w:val="24"/>
        </w:rPr>
        <w:t>В.А.</w:t>
      </w:r>
      <w:r w:rsidRPr="003A0C20">
        <w:rPr>
          <w:spacing w:val="197"/>
          <w:sz w:val="24"/>
        </w:rPr>
        <w:t xml:space="preserve"> </w:t>
      </w:r>
      <w:r w:rsidRPr="003A0C20">
        <w:rPr>
          <w:sz w:val="24"/>
        </w:rPr>
        <w:t>Формирование</w:t>
      </w:r>
      <w:r w:rsidRPr="003A0C20">
        <w:rPr>
          <w:spacing w:val="196"/>
          <w:sz w:val="24"/>
        </w:rPr>
        <w:t xml:space="preserve"> </w:t>
      </w:r>
      <w:r w:rsidRPr="003A0C20">
        <w:rPr>
          <w:sz w:val="24"/>
        </w:rPr>
        <w:t>элементарных</w:t>
      </w:r>
      <w:r w:rsidRPr="003A0C20">
        <w:rPr>
          <w:spacing w:val="196"/>
          <w:sz w:val="24"/>
        </w:rPr>
        <w:t xml:space="preserve"> </w:t>
      </w:r>
      <w:r w:rsidRPr="003A0C20">
        <w:rPr>
          <w:sz w:val="24"/>
        </w:rPr>
        <w:t>математических представлений: Вторая группа</w:t>
      </w:r>
      <w:r w:rsidRPr="003A0C20">
        <w:rPr>
          <w:spacing w:val="-1"/>
          <w:sz w:val="24"/>
        </w:rPr>
        <w:t xml:space="preserve"> </w:t>
      </w:r>
      <w:r w:rsidRPr="003A0C20">
        <w:rPr>
          <w:sz w:val="24"/>
        </w:rPr>
        <w:t>раннего возраста</w:t>
      </w:r>
      <w:r w:rsidRPr="003A0C20">
        <w:rPr>
          <w:spacing w:val="-1"/>
          <w:sz w:val="24"/>
        </w:rPr>
        <w:t xml:space="preserve"> </w:t>
      </w:r>
      <w:r w:rsidRPr="003A0C20">
        <w:rPr>
          <w:spacing w:val="1"/>
          <w:sz w:val="24"/>
        </w:rPr>
        <w:t>(2–3</w:t>
      </w:r>
      <w:r w:rsidRPr="003A0C20">
        <w:rPr>
          <w:spacing w:val="-1"/>
          <w:sz w:val="24"/>
        </w:rPr>
        <w:t xml:space="preserve"> </w:t>
      </w:r>
      <w:r w:rsidRPr="003A0C20">
        <w:rPr>
          <w:sz w:val="24"/>
        </w:rPr>
        <w:t>года).</w:t>
      </w:r>
    </w:p>
    <w:p w14:paraId="40152614"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lastRenderedPageBreak/>
        <w:t></w:t>
      </w:r>
      <w:r w:rsidRPr="003A0C20">
        <w:rPr>
          <w:spacing w:val="70"/>
          <w:sz w:val="28"/>
        </w:rPr>
        <w:t xml:space="preserve"> </w:t>
      </w:r>
      <w:r w:rsidRPr="003A0C20">
        <w:rPr>
          <w:sz w:val="24"/>
        </w:rPr>
        <w:t>Помораева</w:t>
      </w:r>
      <w:r w:rsidRPr="003A0C20">
        <w:rPr>
          <w:spacing w:val="195"/>
          <w:sz w:val="24"/>
        </w:rPr>
        <w:t xml:space="preserve"> </w:t>
      </w:r>
      <w:r w:rsidRPr="003A0C20">
        <w:rPr>
          <w:sz w:val="24"/>
        </w:rPr>
        <w:t>И.А.,</w:t>
      </w:r>
      <w:r w:rsidRPr="003A0C20">
        <w:rPr>
          <w:spacing w:val="197"/>
          <w:sz w:val="24"/>
        </w:rPr>
        <w:t xml:space="preserve"> </w:t>
      </w:r>
      <w:r w:rsidRPr="003A0C20">
        <w:rPr>
          <w:spacing w:val="1"/>
          <w:sz w:val="24"/>
        </w:rPr>
        <w:t>Позина</w:t>
      </w:r>
      <w:r w:rsidRPr="003A0C20">
        <w:rPr>
          <w:spacing w:val="195"/>
          <w:sz w:val="24"/>
        </w:rPr>
        <w:t xml:space="preserve"> </w:t>
      </w:r>
      <w:r w:rsidRPr="003A0C20">
        <w:rPr>
          <w:spacing w:val="-1"/>
          <w:sz w:val="24"/>
        </w:rPr>
        <w:t>В.А.</w:t>
      </w:r>
      <w:r w:rsidRPr="003A0C20">
        <w:rPr>
          <w:spacing w:val="197"/>
          <w:sz w:val="24"/>
        </w:rPr>
        <w:t xml:space="preserve"> </w:t>
      </w:r>
      <w:r w:rsidRPr="003A0C20">
        <w:rPr>
          <w:sz w:val="24"/>
        </w:rPr>
        <w:t>Формирование</w:t>
      </w:r>
      <w:r w:rsidRPr="003A0C20">
        <w:rPr>
          <w:spacing w:val="196"/>
          <w:sz w:val="24"/>
        </w:rPr>
        <w:t xml:space="preserve"> </w:t>
      </w:r>
      <w:r w:rsidRPr="003A0C20">
        <w:rPr>
          <w:sz w:val="24"/>
        </w:rPr>
        <w:t>элементарных</w:t>
      </w:r>
      <w:r w:rsidRPr="003A0C20">
        <w:rPr>
          <w:spacing w:val="196"/>
          <w:sz w:val="24"/>
        </w:rPr>
        <w:t xml:space="preserve"> </w:t>
      </w:r>
      <w:r w:rsidRPr="003A0C20">
        <w:rPr>
          <w:sz w:val="24"/>
        </w:rPr>
        <w:t>математических представлений:</w:t>
      </w:r>
    </w:p>
    <w:p w14:paraId="0662B425"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Младшая</w:t>
      </w:r>
      <w:r w:rsidRPr="003A0C20">
        <w:rPr>
          <w:spacing w:val="185"/>
          <w:sz w:val="24"/>
        </w:rPr>
        <w:t xml:space="preserve"> </w:t>
      </w:r>
      <w:r w:rsidRPr="003A0C20">
        <w:rPr>
          <w:sz w:val="24"/>
        </w:rPr>
        <w:t>группа</w:t>
      </w:r>
      <w:r w:rsidRPr="003A0C20">
        <w:rPr>
          <w:spacing w:val="186"/>
          <w:sz w:val="24"/>
        </w:rPr>
        <w:t xml:space="preserve"> </w:t>
      </w:r>
      <w:r w:rsidRPr="003A0C20">
        <w:rPr>
          <w:spacing w:val="1"/>
          <w:sz w:val="24"/>
        </w:rPr>
        <w:t>(3–4</w:t>
      </w:r>
      <w:r w:rsidRPr="003A0C20">
        <w:rPr>
          <w:spacing w:val="183"/>
          <w:sz w:val="24"/>
        </w:rPr>
        <w:t xml:space="preserve"> </w:t>
      </w:r>
      <w:r w:rsidRPr="003A0C20">
        <w:rPr>
          <w:sz w:val="24"/>
        </w:rPr>
        <w:t>года).</w:t>
      </w:r>
      <w:r w:rsidRPr="003A0C20">
        <w:rPr>
          <w:spacing w:val="185"/>
          <w:sz w:val="24"/>
        </w:rPr>
        <w:t xml:space="preserve"> </w:t>
      </w:r>
      <w:r w:rsidRPr="003A0C20">
        <w:rPr>
          <w:sz w:val="24"/>
        </w:rPr>
        <w:t>Помораева</w:t>
      </w:r>
      <w:r w:rsidRPr="003A0C20">
        <w:rPr>
          <w:spacing w:val="185"/>
          <w:sz w:val="24"/>
        </w:rPr>
        <w:t xml:space="preserve"> </w:t>
      </w:r>
      <w:r w:rsidRPr="003A0C20">
        <w:rPr>
          <w:sz w:val="24"/>
        </w:rPr>
        <w:t>И.А.,</w:t>
      </w:r>
      <w:r w:rsidRPr="003A0C20">
        <w:rPr>
          <w:spacing w:val="185"/>
          <w:sz w:val="24"/>
        </w:rPr>
        <w:t xml:space="preserve"> </w:t>
      </w:r>
      <w:r w:rsidRPr="003A0C20">
        <w:rPr>
          <w:sz w:val="24"/>
        </w:rPr>
        <w:t>Позина</w:t>
      </w:r>
      <w:r w:rsidRPr="003A0C20">
        <w:rPr>
          <w:spacing w:val="183"/>
          <w:sz w:val="24"/>
        </w:rPr>
        <w:t xml:space="preserve"> </w:t>
      </w:r>
      <w:r w:rsidRPr="003A0C20">
        <w:rPr>
          <w:sz w:val="24"/>
        </w:rPr>
        <w:t>В.А.</w:t>
      </w:r>
      <w:r w:rsidRPr="003A0C20">
        <w:rPr>
          <w:spacing w:val="185"/>
          <w:sz w:val="24"/>
        </w:rPr>
        <w:t xml:space="preserve"> </w:t>
      </w:r>
      <w:r w:rsidRPr="003A0C20">
        <w:rPr>
          <w:sz w:val="24"/>
        </w:rPr>
        <w:t>Формирование элементарных</w:t>
      </w:r>
      <w:r w:rsidRPr="003A0C20">
        <w:rPr>
          <w:spacing w:val="2"/>
          <w:sz w:val="24"/>
        </w:rPr>
        <w:t xml:space="preserve"> </w:t>
      </w:r>
      <w:r w:rsidRPr="003A0C20">
        <w:rPr>
          <w:sz w:val="24"/>
        </w:rPr>
        <w:t xml:space="preserve">математических представлений: Средняя </w:t>
      </w:r>
      <w:r w:rsidRPr="003A0C20">
        <w:rPr>
          <w:spacing w:val="-1"/>
          <w:sz w:val="24"/>
        </w:rPr>
        <w:t>группа</w:t>
      </w:r>
      <w:r w:rsidRPr="003A0C20">
        <w:rPr>
          <w:sz w:val="24"/>
        </w:rPr>
        <w:t xml:space="preserve"> </w:t>
      </w:r>
      <w:r w:rsidRPr="003A0C20">
        <w:rPr>
          <w:spacing w:val="2"/>
          <w:sz w:val="24"/>
        </w:rPr>
        <w:t>(4–5</w:t>
      </w:r>
      <w:r w:rsidRPr="003A0C20">
        <w:rPr>
          <w:spacing w:val="-2"/>
          <w:sz w:val="24"/>
        </w:rPr>
        <w:t xml:space="preserve"> </w:t>
      </w:r>
      <w:r w:rsidRPr="003A0C20">
        <w:rPr>
          <w:sz w:val="24"/>
        </w:rPr>
        <w:t>лет).</w:t>
      </w:r>
    </w:p>
    <w:p w14:paraId="13A5B1FB"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Помораева</w:t>
      </w:r>
      <w:r w:rsidRPr="003A0C20">
        <w:rPr>
          <w:spacing w:val="195"/>
          <w:sz w:val="24"/>
        </w:rPr>
        <w:t xml:space="preserve"> </w:t>
      </w:r>
      <w:r w:rsidRPr="003A0C20">
        <w:rPr>
          <w:sz w:val="24"/>
        </w:rPr>
        <w:t>И.А.,</w:t>
      </w:r>
      <w:r w:rsidRPr="003A0C20">
        <w:rPr>
          <w:spacing w:val="197"/>
          <w:sz w:val="24"/>
        </w:rPr>
        <w:t xml:space="preserve"> </w:t>
      </w:r>
      <w:r w:rsidRPr="003A0C20">
        <w:rPr>
          <w:spacing w:val="1"/>
          <w:sz w:val="24"/>
        </w:rPr>
        <w:t>Позина</w:t>
      </w:r>
      <w:r w:rsidRPr="003A0C20">
        <w:rPr>
          <w:spacing w:val="195"/>
          <w:sz w:val="24"/>
        </w:rPr>
        <w:t xml:space="preserve"> </w:t>
      </w:r>
      <w:r w:rsidRPr="003A0C20">
        <w:rPr>
          <w:spacing w:val="-1"/>
          <w:sz w:val="24"/>
        </w:rPr>
        <w:t>В.А.</w:t>
      </w:r>
      <w:r w:rsidRPr="003A0C20">
        <w:rPr>
          <w:spacing w:val="197"/>
          <w:sz w:val="24"/>
        </w:rPr>
        <w:t xml:space="preserve"> </w:t>
      </w:r>
      <w:r w:rsidRPr="003A0C20">
        <w:rPr>
          <w:sz w:val="24"/>
        </w:rPr>
        <w:t>Формирование</w:t>
      </w:r>
      <w:r w:rsidRPr="003A0C20">
        <w:rPr>
          <w:spacing w:val="196"/>
          <w:sz w:val="24"/>
        </w:rPr>
        <w:t xml:space="preserve"> </w:t>
      </w:r>
      <w:r w:rsidRPr="003A0C20">
        <w:rPr>
          <w:sz w:val="24"/>
        </w:rPr>
        <w:t>элементарных</w:t>
      </w:r>
      <w:r w:rsidRPr="003A0C20">
        <w:rPr>
          <w:spacing w:val="196"/>
          <w:sz w:val="24"/>
        </w:rPr>
        <w:t xml:space="preserve"> </w:t>
      </w:r>
      <w:r w:rsidRPr="003A0C20">
        <w:rPr>
          <w:sz w:val="24"/>
        </w:rPr>
        <w:t>математических представлений: Старшая группа</w:t>
      </w:r>
      <w:r w:rsidRPr="003A0C20">
        <w:rPr>
          <w:spacing w:val="-1"/>
          <w:sz w:val="24"/>
        </w:rPr>
        <w:t xml:space="preserve"> </w:t>
      </w:r>
      <w:r w:rsidRPr="003A0C20">
        <w:rPr>
          <w:spacing w:val="1"/>
          <w:sz w:val="24"/>
        </w:rPr>
        <w:t>(5–6</w:t>
      </w:r>
      <w:r w:rsidRPr="003A0C20">
        <w:rPr>
          <w:spacing w:val="-1"/>
          <w:sz w:val="24"/>
        </w:rPr>
        <w:t xml:space="preserve"> </w:t>
      </w:r>
      <w:r w:rsidRPr="003A0C20">
        <w:rPr>
          <w:sz w:val="24"/>
        </w:rPr>
        <w:t>лет).</w:t>
      </w:r>
    </w:p>
    <w:p w14:paraId="56A9A90C"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Помораева</w:t>
      </w:r>
      <w:r w:rsidRPr="003A0C20">
        <w:rPr>
          <w:spacing w:val="195"/>
          <w:sz w:val="24"/>
        </w:rPr>
        <w:t xml:space="preserve"> </w:t>
      </w:r>
      <w:r w:rsidRPr="003A0C20">
        <w:rPr>
          <w:sz w:val="24"/>
        </w:rPr>
        <w:t>И.А.,</w:t>
      </w:r>
      <w:r w:rsidRPr="003A0C20">
        <w:rPr>
          <w:spacing w:val="197"/>
          <w:sz w:val="24"/>
        </w:rPr>
        <w:t xml:space="preserve"> </w:t>
      </w:r>
      <w:r w:rsidRPr="003A0C20">
        <w:rPr>
          <w:spacing w:val="1"/>
          <w:sz w:val="24"/>
        </w:rPr>
        <w:t>Позина</w:t>
      </w:r>
      <w:r w:rsidRPr="003A0C20">
        <w:rPr>
          <w:spacing w:val="195"/>
          <w:sz w:val="24"/>
        </w:rPr>
        <w:t xml:space="preserve"> </w:t>
      </w:r>
      <w:r w:rsidRPr="003A0C20">
        <w:rPr>
          <w:spacing w:val="-1"/>
          <w:sz w:val="24"/>
        </w:rPr>
        <w:t>В.А.</w:t>
      </w:r>
      <w:r w:rsidRPr="003A0C20">
        <w:rPr>
          <w:spacing w:val="197"/>
          <w:sz w:val="24"/>
        </w:rPr>
        <w:t xml:space="preserve"> </w:t>
      </w:r>
      <w:r w:rsidRPr="003A0C20">
        <w:rPr>
          <w:sz w:val="24"/>
        </w:rPr>
        <w:t>Формирование</w:t>
      </w:r>
      <w:r w:rsidRPr="003A0C20">
        <w:rPr>
          <w:spacing w:val="196"/>
          <w:sz w:val="24"/>
        </w:rPr>
        <w:t xml:space="preserve"> </w:t>
      </w:r>
      <w:r w:rsidRPr="003A0C20">
        <w:rPr>
          <w:sz w:val="24"/>
        </w:rPr>
        <w:t>элементарных</w:t>
      </w:r>
      <w:r w:rsidRPr="003A0C20">
        <w:rPr>
          <w:spacing w:val="196"/>
          <w:sz w:val="24"/>
        </w:rPr>
        <w:t xml:space="preserve"> </w:t>
      </w:r>
      <w:r w:rsidRPr="003A0C20">
        <w:rPr>
          <w:sz w:val="24"/>
        </w:rPr>
        <w:t>математических представлений: Подготовительная к</w:t>
      </w:r>
      <w:r w:rsidRPr="003A0C20">
        <w:rPr>
          <w:spacing w:val="1"/>
          <w:sz w:val="24"/>
        </w:rPr>
        <w:t xml:space="preserve"> </w:t>
      </w:r>
      <w:r w:rsidRPr="003A0C20">
        <w:rPr>
          <w:sz w:val="24"/>
        </w:rPr>
        <w:t>школе группа</w:t>
      </w:r>
      <w:r w:rsidRPr="003A0C20">
        <w:rPr>
          <w:spacing w:val="-1"/>
          <w:sz w:val="24"/>
        </w:rPr>
        <w:t xml:space="preserve"> </w:t>
      </w:r>
      <w:r w:rsidRPr="003A0C20">
        <w:rPr>
          <w:spacing w:val="1"/>
          <w:sz w:val="24"/>
        </w:rPr>
        <w:t>(6–7</w:t>
      </w:r>
      <w:r w:rsidRPr="003A0C20">
        <w:rPr>
          <w:spacing w:val="-1"/>
          <w:sz w:val="24"/>
        </w:rPr>
        <w:t xml:space="preserve"> </w:t>
      </w:r>
      <w:r w:rsidRPr="003A0C20">
        <w:rPr>
          <w:sz w:val="24"/>
        </w:rPr>
        <w:t>лет).</w:t>
      </w:r>
    </w:p>
    <w:p w14:paraId="45C71A69"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Соломенникова</w:t>
      </w:r>
      <w:r w:rsidRPr="003A0C20">
        <w:rPr>
          <w:spacing w:val="6"/>
          <w:sz w:val="24"/>
        </w:rPr>
        <w:t xml:space="preserve"> </w:t>
      </w:r>
      <w:r w:rsidRPr="003A0C20">
        <w:rPr>
          <w:sz w:val="24"/>
        </w:rPr>
        <w:t>О.А.</w:t>
      </w:r>
      <w:r w:rsidRPr="003A0C20">
        <w:rPr>
          <w:spacing w:val="9"/>
          <w:sz w:val="24"/>
        </w:rPr>
        <w:t xml:space="preserve"> </w:t>
      </w:r>
      <w:r w:rsidRPr="003A0C20">
        <w:rPr>
          <w:sz w:val="24"/>
        </w:rPr>
        <w:t>Ознакомление</w:t>
      </w:r>
      <w:r w:rsidRPr="003A0C20">
        <w:rPr>
          <w:spacing w:val="6"/>
          <w:sz w:val="24"/>
        </w:rPr>
        <w:t xml:space="preserve"> </w:t>
      </w:r>
      <w:r w:rsidRPr="003A0C20">
        <w:rPr>
          <w:sz w:val="24"/>
        </w:rPr>
        <w:t>с</w:t>
      </w:r>
      <w:r w:rsidRPr="003A0C20">
        <w:rPr>
          <w:spacing w:val="6"/>
          <w:sz w:val="24"/>
        </w:rPr>
        <w:t xml:space="preserve"> </w:t>
      </w:r>
      <w:r w:rsidRPr="003A0C20">
        <w:rPr>
          <w:sz w:val="24"/>
        </w:rPr>
        <w:t>природой</w:t>
      </w:r>
      <w:r w:rsidRPr="003A0C20">
        <w:rPr>
          <w:spacing w:val="8"/>
          <w:sz w:val="24"/>
        </w:rPr>
        <w:t xml:space="preserve"> </w:t>
      </w:r>
      <w:r w:rsidRPr="003A0C20">
        <w:rPr>
          <w:sz w:val="24"/>
        </w:rPr>
        <w:t>в</w:t>
      </w:r>
      <w:r w:rsidRPr="003A0C20">
        <w:rPr>
          <w:spacing w:val="6"/>
          <w:sz w:val="24"/>
        </w:rPr>
        <w:t xml:space="preserve"> </w:t>
      </w:r>
      <w:r w:rsidRPr="003A0C20">
        <w:rPr>
          <w:sz w:val="24"/>
        </w:rPr>
        <w:t>детском</w:t>
      </w:r>
      <w:r w:rsidRPr="003A0C20">
        <w:rPr>
          <w:spacing w:val="9"/>
          <w:sz w:val="24"/>
        </w:rPr>
        <w:t xml:space="preserve"> </w:t>
      </w:r>
      <w:r w:rsidRPr="003A0C20">
        <w:rPr>
          <w:sz w:val="24"/>
        </w:rPr>
        <w:t>саду:</w:t>
      </w:r>
      <w:r w:rsidRPr="003A0C20">
        <w:rPr>
          <w:spacing w:val="10"/>
          <w:sz w:val="24"/>
        </w:rPr>
        <w:t xml:space="preserve"> </w:t>
      </w:r>
      <w:r w:rsidRPr="003A0C20">
        <w:rPr>
          <w:sz w:val="24"/>
        </w:rPr>
        <w:t>Вторая</w:t>
      </w:r>
      <w:r w:rsidRPr="003A0C20">
        <w:rPr>
          <w:spacing w:val="7"/>
          <w:sz w:val="24"/>
        </w:rPr>
        <w:t xml:space="preserve"> </w:t>
      </w:r>
      <w:r w:rsidRPr="003A0C20">
        <w:rPr>
          <w:sz w:val="24"/>
        </w:rPr>
        <w:t>группа</w:t>
      </w:r>
      <w:r w:rsidRPr="003A0C20">
        <w:rPr>
          <w:spacing w:val="8"/>
          <w:sz w:val="24"/>
        </w:rPr>
        <w:t xml:space="preserve"> </w:t>
      </w:r>
      <w:r w:rsidRPr="003A0C20">
        <w:rPr>
          <w:sz w:val="24"/>
        </w:rPr>
        <w:t>раннего возраста</w:t>
      </w:r>
      <w:r w:rsidRPr="003A0C20">
        <w:rPr>
          <w:spacing w:val="-1"/>
          <w:sz w:val="24"/>
        </w:rPr>
        <w:t xml:space="preserve"> </w:t>
      </w:r>
      <w:r w:rsidRPr="003A0C20">
        <w:rPr>
          <w:sz w:val="24"/>
        </w:rPr>
        <w:t>(2–3 года).</w:t>
      </w:r>
    </w:p>
    <w:p w14:paraId="024CFAF3"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Соломенникова</w:t>
      </w:r>
      <w:r w:rsidRPr="003A0C20">
        <w:rPr>
          <w:spacing w:val="20"/>
          <w:sz w:val="24"/>
        </w:rPr>
        <w:t xml:space="preserve"> </w:t>
      </w:r>
      <w:r w:rsidRPr="003A0C20">
        <w:rPr>
          <w:sz w:val="24"/>
        </w:rPr>
        <w:t>О.А.</w:t>
      </w:r>
      <w:r w:rsidRPr="003A0C20">
        <w:rPr>
          <w:spacing w:val="22"/>
          <w:sz w:val="24"/>
        </w:rPr>
        <w:t xml:space="preserve"> </w:t>
      </w:r>
      <w:r w:rsidRPr="003A0C20">
        <w:rPr>
          <w:sz w:val="24"/>
        </w:rPr>
        <w:t>Ознакомление</w:t>
      </w:r>
      <w:r w:rsidRPr="003A0C20">
        <w:rPr>
          <w:spacing w:val="20"/>
          <w:sz w:val="24"/>
        </w:rPr>
        <w:t xml:space="preserve"> </w:t>
      </w:r>
      <w:r w:rsidRPr="003A0C20">
        <w:rPr>
          <w:sz w:val="24"/>
        </w:rPr>
        <w:t>с</w:t>
      </w:r>
      <w:r w:rsidRPr="003A0C20">
        <w:rPr>
          <w:spacing w:val="18"/>
          <w:sz w:val="24"/>
        </w:rPr>
        <w:t xml:space="preserve"> </w:t>
      </w:r>
      <w:r w:rsidRPr="003A0C20">
        <w:rPr>
          <w:sz w:val="24"/>
        </w:rPr>
        <w:t>природой</w:t>
      </w:r>
      <w:r w:rsidRPr="003A0C20">
        <w:rPr>
          <w:spacing w:val="22"/>
          <w:sz w:val="24"/>
        </w:rPr>
        <w:t xml:space="preserve"> </w:t>
      </w:r>
      <w:r w:rsidRPr="003A0C20">
        <w:rPr>
          <w:sz w:val="24"/>
        </w:rPr>
        <w:t>в</w:t>
      </w:r>
      <w:r w:rsidRPr="003A0C20">
        <w:rPr>
          <w:spacing w:val="21"/>
          <w:sz w:val="24"/>
        </w:rPr>
        <w:t xml:space="preserve"> </w:t>
      </w:r>
      <w:r w:rsidRPr="003A0C20">
        <w:rPr>
          <w:sz w:val="24"/>
        </w:rPr>
        <w:t>детском</w:t>
      </w:r>
      <w:r w:rsidRPr="003A0C20">
        <w:rPr>
          <w:spacing w:val="21"/>
          <w:sz w:val="24"/>
        </w:rPr>
        <w:t xml:space="preserve"> </w:t>
      </w:r>
      <w:r w:rsidRPr="003A0C20">
        <w:rPr>
          <w:spacing w:val="-2"/>
          <w:sz w:val="24"/>
        </w:rPr>
        <w:t>саду:</w:t>
      </w:r>
      <w:r w:rsidRPr="003A0C20">
        <w:rPr>
          <w:spacing w:val="24"/>
          <w:sz w:val="24"/>
        </w:rPr>
        <w:t xml:space="preserve"> </w:t>
      </w:r>
      <w:r w:rsidRPr="003A0C20">
        <w:rPr>
          <w:sz w:val="24"/>
        </w:rPr>
        <w:t>Младшая</w:t>
      </w:r>
      <w:r w:rsidRPr="003A0C20">
        <w:rPr>
          <w:spacing w:val="21"/>
          <w:sz w:val="24"/>
        </w:rPr>
        <w:t xml:space="preserve"> </w:t>
      </w:r>
      <w:r w:rsidRPr="003A0C20">
        <w:rPr>
          <w:sz w:val="24"/>
        </w:rPr>
        <w:t>группа</w:t>
      </w:r>
      <w:r w:rsidRPr="003A0C20">
        <w:rPr>
          <w:spacing w:val="21"/>
          <w:sz w:val="24"/>
        </w:rPr>
        <w:t xml:space="preserve"> </w:t>
      </w:r>
      <w:r w:rsidRPr="003A0C20">
        <w:rPr>
          <w:spacing w:val="3"/>
          <w:sz w:val="24"/>
        </w:rPr>
        <w:t>(3–</w:t>
      </w:r>
      <w:r w:rsidRPr="003A0C20">
        <w:rPr>
          <w:sz w:val="24"/>
        </w:rPr>
        <w:t>4 года).</w:t>
      </w:r>
    </w:p>
    <w:p w14:paraId="5E43F6B8" w14:textId="11C8F787" w:rsidR="00E7263E" w:rsidRPr="003A0C20" w:rsidRDefault="00E7263E" w:rsidP="00E7263E">
      <w:pPr>
        <w:pBdr>
          <w:top w:val="none" w:sz="4" w:space="0" w:color="000000"/>
          <w:left w:val="none" w:sz="4" w:space="0" w:color="000000"/>
          <w:bottom w:val="none" w:sz="4" w:space="0" w:color="000000"/>
          <w:right w:val="none" w:sz="4" w:space="0" w:color="000000"/>
        </w:pBdr>
        <w:spacing w:before="36"/>
        <w:ind w:left="617"/>
      </w:pPr>
      <w:r w:rsidRPr="003A0C20">
        <w:rPr>
          <w:rFonts w:ascii="Wingdings" w:eastAsia="Wingdings" w:hAnsi="Wingdings" w:cs="Wingdings"/>
          <w:sz w:val="28"/>
        </w:rPr>
        <w:t></w:t>
      </w:r>
      <w:r w:rsidRPr="003A0C20">
        <w:rPr>
          <w:spacing w:val="70"/>
          <w:sz w:val="28"/>
        </w:rPr>
        <w:t xml:space="preserve"> </w:t>
      </w:r>
      <w:r w:rsidRPr="003A0C20">
        <w:rPr>
          <w:sz w:val="24"/>
        </w:rPr>
        <w:t>Соломенникова</w:t>
      </w:r>
      <w:r w:rsidRPr="003A0C20">
        <w:rPr>
          <w:spacing w:val="30"/>
          <w:sz w:val="24"/>
        </w:rPr>
        <w:t xml:space="preserve"> </w:t>
      </w:r>
      <w:r w:rsidRPr="003A0C20">
        <w:rPr>
          <w:sz w:val="24"/>
        </w:rPr>
        <w:t>О.А.</w:t>
      </w:r>
      <w:r w:rsidRPr="003A0C20">
        <w:rPr>
          <w:spacing w:val="31"/>
          <w:sz w:val="24"/>
        </w:rPr>
        <w:t xml:space="preserve"> </w:t>
      </w:r>
      <w:r w:rsidRPr="003A0C20">
        <w:rPr>
          <w:sz w:val="24"/>
        </w:rPr>
        <w:t>Ознакомление</w:t>
      </w:r>
      <w:r w:rsidRPr="003A0C20">
        <w:rPr>
          <w:spacing w:val="30"/>
          <w:sz w:val="24"/>
        </w:rPr>
        <w:t xml:space="preserve"> </w:t>
      </w:r>
      <w:r w:rsidRPr="003A0C20">
        <w:rPr>
          <w:sz w:val="24"/>
        </w:rPr>
        <w:t>с</w:t>
      </w:r>
      <w:r w:rsidRPr="003A0C20">
        <w:rPr>
          <w:spacing w:val="30"/>
          <w:sz w:val="24"/>
        </w:rPr>
        <w:t xml:space="preserve"> </w:t>
      </w:r>
      <w:r w:rsidRPr="003A0C20">
        <w:rPr>
          <w:sz w:val="24"/>
        </w:rPr>
        <w:t>природой</w:t>
      </w:r>
      <w:r w:rsidRPr="003A0C20">
        <w:rPr>
          <w:spacing w:val="32"/>
          <w:sz w:val="24"/>
        </w:rPr>
        <w:t xml:space="preserve"> </w:t>
      </w:r>
      <w:r w:rsidRPr="003A0C20">
        <w:rPr>
          <w:sz w:val="24"/>
        </w:rPr>
        <w:t>в</w:t>
      </w:r>
      <w:r w:rsidRPr="003A0C20">
        <w:rPr>
          <w:spacing w:val="30"/>
          <w:sz w:val="24"/>
        </w:rPr>
        <w:t xml:space="preserve"> </w:t>
      </w:r>
      <w:r w:rsidRPr="003A0C20">
        <w:rPr>
          <w:sz w:val="24"/>
        </w:rPr>
        <w:t>детском</w:t>
      </w:r>
      <w:r w:rsidRPr="003A0C20">
        <w:rPr>
          <w:spacing w:val="30"/>
          <w:sz w:val="24"/>
        </w:rPr>
        <w:t xml:space="preserve"> </w:t>
      </w:r>
      <w:r w:rsidRPr="003A0C20">
        <w:rPr>
          <w:sz w:val="24"/>
        </w:rPr>
        <w:t>саду:</w:t>
      </w:r>
      <w:r w:rsidR="003A0C20">
        <w:rPr>
          <w:spacing w:val="32"/>
          <w:sz w:val="24"/>
        </w:rPr>
        <w:t xml:space="preserve"> </w:t>
      </w:r>
      <w:r w:rsidRPr="003A0C20">
        <w:rPr>
          <w:sz w:val="24"/>
        </w:rPr>
        <w:t>Средняя</w:t>
      </w:r>
      <w:r w:rsidRPr="003A0C20">
        <w:rPr>
          <w:spacing w:val="30"/>
          <w:sz w:val="24"/>
        </w:rPr>
        <w:t xml:space="preserve"> </w:t>
      </w:r>
      <w:r w:rsidRPr="003A0C20">
        <w:rPr>
          <w:spacing w:val="-1"/>
          <w:sz w:val="24"/>
        </w:rPr>
        <w:t>группа</w:t>
      </w:r>
      <w:r w:rsidRPr="003A0C20">
        <w:rPr>
          <w:spacing w:val="31"/>
          <w:sz w:val="24"/>
        </w:rPr>
        <w:t xml:space="preserve"> </w:t>
      </w:r>
      <w:r w:rsidRPr="003A0C20">
        <w:rPr>
          <w:spacing w:val="3"/>
          <w:sz w:val="24"/>
        </w:rPr>
        <w:t>(4–</w:t>
      </w:r>
      <w:r w:rsidR="00CE58A2" w:rsidRPr="003A0C20">
        <w:rPr>
          <w:sz w:val="24"/>
        </w:rPr>
        <w:t xml:space="preserve">5 </w:t>
      </w:r>
      <w:r w:rsidR="00CE58A2">
        <w:rPr>
          <w:sz w:val="24"/>
        </w:rPr>
        <w:t>лет)</w:t>
      </w:r>
      <w:r w:rsidRPr="003A0C20">
        <w:rPr>
          <w:sz w:val="24"/>
        </w:rPr>
        <w:t>.</w:t>
      </w:r>
    </w:p>
    <w:p w14:paraId="705CE4C2"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1"/>
        <w:ind w:left="617"/>
      </w:pPr>
      <w:r w:rsidRPr="003A0C20">
        <w:rPr>
          <w:rFonts w:ascii="Wingdings" w:eastAsia="Wingdings" w:hAnsi="Wingdings" w:cs="Wingdings"/>
          <w:sz w:val="28"/>
        </w:rPr>
        <w:t></w:t>
      </w:r>
      <w:r w:rsidRPr="003A0C20">
        <w:rPr>
          <w:spacing w:val="70"/>
          <w:sz w:val="28"/>
        </w:rPr>
        <w:t xml:space="preserve"> </w:t>
      </w:r>
      <w:r w:rsidRPr="003A0C20">
        <w:rPr>
          <w:sz w:val="24"/>
        </w:rPr>
        <w:t>Соломенникова</w:t>
      </w:r>
      <w:r w:rsidRPr="003A0C20">
        <w:rPr>
          <w:spacing w:val="27"/>
          <w:sz w:val="24"/>
        </w:rPr>
        <w:t xml:space="preserve"> </w:t>
      </w:r>
      <w:r w:rsidRPr="003A0C20">
        <w:rPr>
          <w:sz w:val="24"/>
        </w:rPr>
        <w:t>О.А.</w:t>
      </w:r>
      <w:r w:rsidRPr="003A0C20">
        <w:rPr>
          <w:spacing w:val="29"/>
          <w:sz w:val="24"/>
        </w:rPr>
        <w:t xml:space="preserve"> </w:t>
      </w:r>
      <w:r w:rsidRPr="003A0C20">
        <w:rPr>
          <w:sz w:val="24"/>
        </w:rPr>
        <w:t>Ознакомление</w:t>
      </w:r>
      <w:r w:rsidRPr="003A0C20">
        <w:rPr>
          <w:spacing w:val="27"/>
          <w:sz w:val="24"/>
        </w:rPr>
        <w:t xml:space="preserve"> </w:t>
      </w:r>
      <w:r w:rsidRPr="003A0C20">
        <w:rPr>
          <w:sz w:val="24"/>
        </w:rPr>
        <w:t>с</w:t>
      </w:r>
      <w:r w:rsidRPr="003A0C20">
        <w:rPr>
          <w:spacing w:val="25"/>
          <w:sz w:val="24"/>
        </w:rPr>
        <w:t xml:space="preserve"> </w:t>
      </w:r>
      <w:r w:rsidRPr="003A0C20">
        <w:rPr>
          <w:sz w:val="24"/>
        </w:rPr>
        <w:t>природой</w:t>
      </w:r>
      <w:r w:rsidRPr="003A0C20">
        <w:rPr>
          <w:spacing w:val="30"/>
          <w:sz w:val="24"/>
        </w:rPr>
        <w:t xml:space="preserve"> </w:t>
      </w:r>
      <w:r w:rsidRPr="003A0C20">
        <w:rPr>
          <w:sz w:val="24"/>
        </w:rPr>
        <w:t>в</w:t>
      </w:r>
      <w:r w:rsidRPr="003A0C20">
        <w:rPr>
          <w:spacing w:val="28"/>
          <w:sz w:val="24"/>
        </w:rPr>
        <w:t xml:space="preserve"> </w:t>
      </w:r>
      <w:r w:rsidRPr="003A0C20">
        <w:rPr>
          <w:sz w:val="24"/>
        </w:rPr>
        <w:t>детском</w:t>
      </w:r>
      <w:r w:rsidRPr="003A0C20">
        <w:rPr>
          <w:spacing w:val="28"/>
          <w:sz w:val="24"/>
        </w:rPr>
        <w:t xml:space="preserve"> </w:t>
      </w:r>
      <w:r w:rsidRPr="003A0C20">
        <w:rPr>
          <w:spacing w:val="-2"/>
          <w:sz w:val="24"/>
        </w:rPr>
        <w:t>саду:</w:t>
      </w:r>
      <w:r w:rsidRPr="003A0C20">
        <w:rPr>
          <w:spacing w:val="31"/>
          <w:sz w:val="24"/>
        </w:rPr>
        <w:t xml:space="preserve"> </w:t>
      </w:r>
      <w:r w:rsidRPr="003A0C20">
        <w:rPr>
          <w:sz w:val="24"/>
        </w:rPr>
        <w:t>Старшая</w:t>
      </w:r>
      <w:r w:rsidRPr="003A0C20">
        <w:rPr>
          <w:spacing w:val="28"/>
          <w:sz w:val="24"/>
        </w:rPr>
        <w:t xml:space="preserve"> </w:t>
      </w:r>
      <w:r w:rsidRPr="003A0C20">
        <w:rPr>
          <w:sz w:val="24"/>
        </w:rPr>
        <w:t>группа</w:t>
      </w:r>
      <w:r w:rsidRPr="003A0C20">
        <w:rPr>
          <w:spacing w:val="28"/>
          <w:sz w:val="24"/>
        </w:rPr>
        <w:t xml:space="preserve"> </w:t>
      </w:r>
      <w:r w:rsidRPr="003A0C20">
        <w:rPr>
          <w:spacing w:val="3"/>
          <w:sz w:val="24"/>
        </w:rPr>
        <w:t>(5–</w:t>
      </w:r>
      <w:r w:rsidRPr="003A0C20">
        <w:rPr>
          <w:sz w:val="24"/>
        </w:rPr>
        <w:t>6 лет).</w:t>
      </w:r>
    </w:p>
    <w:p w14:paraId="36C0D73F"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41"/>
        <w:ind w:left="617"/>
      </w:pPr>
      <w:r w:rsidRPr="003A0C20">
        <w:rPr>
          <w:rFonts w:ascii="Wingdings" w:eastAsia="Wingdings" w:hAnsi="Wingdings" w:cs="Wingdings"/>
          <w:sz w:val="24"/>
        </w:rPr>
        <w:t></w:t>
      </w:r>
      <w:r w:rsidRPr="003A0C20">
        <w:rPr>
          <w:spacing w:val="111"/>
          <w:sz w:val="24"/>
        </w:rPr>
        <w:t xml:space="preserve"> </w:t>
      </w:r>
      <w:r w:rsidRPr="003A0C20">
        <w:rPr>
          <w:sz w:val="24"/>
        </w:rPr>
        <w:t>Соломенникова</w:t>
      </w:r>
      <w:r w:rsidRPr="003A0C20">
        <w:rPr>
          <w:spacing w:val="39"/>
          <w:sz w:val="24"/>
        </w:rPr>
        <w:t xml:space="preserve"> </w:t>
      </w:r>
      <w:r w:rsidRPr="003A0C20">
        <w:rPr>
          <w:sz w:val="24"/>
        </w:rPr>
        <w:t>О.А.</w:t>
      </w:r>
      <w:r w:rsidRPr="003A0C20">
        <w:rPr>
          <w:spacing w:val="43"/>
          <w:sz w:val="24"/>
        </w:rPr>
        <w:t xml:space="preserve"> </w:t>
      </w:r>
      <w:r w:rsidRPr="003A0C20">
        <w:rPr>
          <w:sz w:val="24"/>
        </w:rPr>
        <w:t>Ознакомление</w:t>
      </w:r>
      <w:r w:rsidRPr="003A0C20">
        <w:rPr>
          <w:spacing w:val="39"/>
          <w:sz w:val="24"/>
        </w:rPr>
        <w:t xml:space="preserve"> </w:t>
      </w:r>
      <w:r w:rsidRPr="003A0C20">
        <w:rPr>
          <w:sz w:val="24"/>
        </w:rPr>
        <w:t>с</w:t>
      </w:r>
      <w:r w:rsidRPr="003A0C20">
        <w:rPr>
          <w:spacing w:val="40"/>
          <w:sz w:val="24"/>
        </w:rPr>
        <w:t xml:space="preserve"> </w:t>
      </w:r>
      <w:r w:rsidRPr="003A0C20">
        <w:rPr>
          <w:sz w:val="24"/>
        </w:rPr>
        <w:t>природой</w:t>
      </w:r>
      <w:r w:rsidRPr="003A0C20">
        <w:rPr>
          <w:spacing w:val="42"/>
          <w:sz w:val="24"/>
        </w:rPr>
        <w:t xml:space="preserve"> </w:t>
      </w:r>
      <w:r w:rsidRPr="003A0C20">
        <w:rPr>
          <w:sz w:val="24"/>
        </w:rPr>
        <w:t>в</w:t>
      </w:r>
      <w:r w:rsidRPr="003A0C20">
        <w:rPr>
          <w:spacing w:val="40"/>
          <w:sz w:val="24"/>
        </w:rPr>
        <w:t xml:space="preserve"> </w:t>
      </w:r>
      <w:r w:rsidRPr="003A0C20">
        <w:rPr>
          <w:sz w:val="24"/>
        </w:rPr>
        <w:t>детском</w:t>
      </w:r>
      <w:r w:rsidRPr="003A0C20">
        <w:rPr>
          <w:spacing w:val="40"/>
          <w:sz w:val="24"/>
        </w:rPr>
        <w:t xml:space="preserve"> </w:t>
      </w:r>
      <w:r w:rsidRPr="003A0C20">
        <w:rPr>
          <w:sz w:val="24"/>
        </w:rPr>
        <w:t>саду:</w:t>
      </w:r>
      <w:r w:rsidRPr="003A0C20">
        <w:rPr>
          <w:spacing w:val="42"/>
          <w:sz w:val="24"/>
        </w:rPr>
        <w:t xml:space="preserve"> </w:t>
      </w:r>
      <w:r w:rsidRPr="003A0C20">
        <w:rPr>
          <w:sz w:val="24"/>
        </w:rPr>
        <w:t>Подготовительная</w:t>
      </w:r>
      <w:r w:rsidRPr="003A0C20">
        <w:rPr>
          <w:spacing w:val="40"/>
          <w:sz w:val="24"/>
        </w:rPr>
        <w:t xml:space="preserve"> </w:t>
      </w:r>
      <w:r w:rsidRPr="003A0C20">
        <w:rPr>
          <w:sz w:val="24"/>
        </w:rPr>
        <w:t>к школе</w:t>
      </w:r>
      <w:r w:rsidRPr="003A0C20">
        <w:rPr>
          <w:spacing w:val="-1"/>
          <w:sz w:val="24"/>
        </w:rPr>
        <w:t xml:space="preserve"> группа</w:t>
      </w:r>
      <w:r w:rsidRPr="003A0C20">
        <w:rPr>
          <w:spacing w:val="2"/>
          <w:sz w:val="24"/>
        </w:rPr>
        <w:t xml:space="preserve"> </w:t>
      </w:r>
      <w:r w:rsidRPr="003A0C20">
        <w:rPr>
          <w:sz w:val="24"/>
        </w:rPr>
        <w:t>(6–7 лет)</w:t>
      </w:r>
    </w:p>
    <w:p w14:paraId="1F0E4D9A"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617"/>
      </w:pPr>
      <w:r w:rsidRPr="003A0C20">
        <w:rPr>
          <w:rFonts w:ascii="Wingdings" w:eastAsia="Wingdings" w:hAnsi="Wingdings" w:cs="Wingdings"/>
          <w:sz w:val="24"/>
        </w:rPr>
        <w:t></w:t>
      </w:r>
      <w:r w:rsidRPr="003A0C20">
        <w:rPr>
          <w:spacing w:val="111"/>
          <w:sz w:val="24"/>
        </w:rPr>
        <w:t xml:space="preserve"> </w:t>
      </w:r>
      <w:r w:rsidRPr="003A0C20">
        <w:rPr>
          <w:sz w:val="24"/>
        </w:rPr>
        <w:t>Саулина</w:t>
      </w:r>
      <w:r w:rsidRPr="003A0C20">
        <w:rPr>
          <w:spacing w:val="-1"/>
          <w:sz w:val="24"/>
        </w:rPr>
        <w:t xml:space="preserve"> </w:t>
      </w:r>
      <w:r w:rsidRPr="003A0C20">
        <w:rPr>
          <w:sz w:val="24"/>
        </w:rPr>
        <w:t>Т. Ф. Знакомим</w:t>
      </w:r>
      <w:r w:rsidRPr="003A0C20">
        <w:rPr>
          <w:spacing w:val="-1"/>
          <w:sz w:val="24"/>
        </w:rPr>
        <w:t xml:space="preserve"> </w:t>
      </w:r>
      <w:r w:rsidRPr="003A0C20">
        <w:rPr>
          <w:sz w:val="24"/>
        </w:rPr>
        <w:t>дошкольников с</w:t>
      </w:r>
      <w:r w:rsidRPr="003A0C20">
        <w:rPr>
          <w:spacing w:val="-1"/>
          <w:sz w:val="24"/>
        </w:rPr>
        <w:t xml:space="preserve"> </w:t>
      </w:r>
      <w:r w:rsidRPr="003A0C20">
        <w:rPr>
          <w:sz w:val="24"/>
        </w:rPr>
        <w:t>правилами</w:t>
      </w:r>
      <w:r w:rsidRPr="003A0C20">
        <w:rPr>
          <w:spacing w:val="1"/>
          <w:sz w:val="24"/>
        </w:rPr>
        <w:t xml:space="preserve"> </w:t>
      </w:r>
      <w:r w:rsidRPr="003A0C20">
        <w:rPr>
          <w:sz w:val="24"/>
        </w:rPr>
        <w:t>дорожного движения</w:t>
      </w:r>
      <w:r w:rsidRPr="003A0C20">
        <w:rPr>
          <w:spacing w:val="6"/>
          <w:sz w:val="24"/>
        </w:rPr>
        <w:t xml:space="preserve"> </w:t>
      </w:r>
      <w:r w:rsidRPr="003A0C20">
        <w:rPr>
          <w:sz w:val="24"/>
        </w:rPr>
        <w:t>(3-7 лет).</w:t>
      </w:r>
    </w:p>
    <w:p w14:paraId="02C3CBE4"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617"/>
      </w:pPr>
      <w:r w:rsidRPr="003A0C20">
        <w:rPr>
          <w:rFonts w:ascii="Wingdings" w:eastAsia="Wingdings" w:hAnsi="Wingdings" w:cs="Wingdings"/>
          <w:sz w:val="24"/>
        </w:rPr>
        <w:t></w:t>
      </w:r>
      <w:r w:rsidRPr="003A0C20">
        <w:rPr>
          <w:spacing w:val="111"/>
          <w:sz w:val="24"/>
        </w:rPr>
        <w:t xml:space="preserve"> </w:t>
      </w:r>
      <w:r w:rsidRPr="003A0C20">
        <w:rPr>
          <w:sz w:val="24"/>
        </w:rPr>
        <w:t>Система</w:t>
      </w:r>
      <w:r w:rsidRPr="003A0C20">
        <w:rPr>
          <w:spacing w:val="-1"/>
          <w:sz w:val="24"/>
        </w:rPr>
        <w:t xml:space="preserve"> </w:t>
      </w:r>
      <w:r w:rsidRPr="003A0C20">
        <w:rPr>
          <w:sz w:val="24"/>
        </w:rPr>
        <w:t>работы в</w:t>
      </w:r>
      <w:r w:rsidRPr="003A0C20">
        <w:rPr>
          <w:spacing w:val="-1"/>
          <w:sz w:val="24"/>
        </w:rPr>
        <w:t xml:space="preserve"> </w:t>
      </w:r>
      <w:r w:rsidRPr="003A0C20">
        <w:rPr>
          <w:sz w:val="24"/>
        </w:rPr>
        <w:t>младшей</w:t>
      </w:r>
      <w:r w:rsidRPr="003A0C20">
        <w:rPr>
          <w:spacing w:val="1"/>
          <w:sz w:val="24"/>
        </w:rPr>
        <w:t xml:space="preserve"> </w:t>
      </w:r>
      <w:r w:rsidRPr="003A0C20">
        <w:rPr>
          <w:spacing w:val="-1"/>
          <w:sz w:val="24"/>
        </w:rPr>
        <w:t>группе:</w:t>
      </w:r>
      <w:r w:rsidRPr="003A0C20">
        <w:rPr>
          <w:spacing w:val="1"/>
          <w:sz w:val="24"/>
        </w:rPr>
        <w:t xml:space="preserve"> </w:t>
      </w:r>
      <w:r w:rsidRPr="003A0C20">
        <w:rPr>
          <w:spacing w:val="3"/>
          <w:sz w:val="24"/>
        </w:rPr>
        <w:t>3</w:t>
      </w:r>
      <w:r w:rsidRPr="003A0C20">
        <w:rPr>
          <w:spacing w:val="-1"/>
          <w:sz w:val="24"/>
        </w:rPr>
        <w:t>-</w:t>
      </w:r>
      <w:r w:rsidRPr="003A0C20">
        <w:rPr>
          <w:sz w:val="24"/>
        </w:rPr>
        <w:t>4 года.</w:t>
      </w:r>
      <w:r w:rsidRPr="003A0C20">
        <w:rPr>
          <w:spacing w:val="2"/>
          <w:sz w:val="24"/>
        </w:rPr>
        <w:t xml:space="preserve"> </w:t>
      </w:r>
      <w:r w:rsidRPr="003A0C20">
        <w:rPr>
          <w:sz w:val="24"/>
        </w:rPr>
        <w:t xml:space="preserve">Юный эколог. С.Н. </w:t>
      </w:r>
      <w:r w:rsidRPr="003A0C20">
        <w:rPr>
          <w:spacing w:val="-1"/>
          <w:sz w:val="24"/>
        </w:rPr>
        <w:t>Николаева.</w:t>
      </w:r>
    </w:p>
    <w:p w14:paraId="2C718D1F"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617"/>
      </w:pPr>
      <w:r w:rsidRPr="003A0C20">
        <w:rPr>
          <w:rFonts w:ascii="Wingdings" w:eastAsia="Wingdings" w:hAnsi="Wingdings" w:cs="Wingdings"/>
          <w:sz w:val="24"/>
        </w:rPr>
        <w:t></w:t>
      </w:r>
      <w:r w:rsidRPr="003A0C20">
        <w:rPr>
          <w:spacing w:val="111"/>
          <w:sz w:val="24"/>
        </w:rPr>
        <w:t xml:space="preserve"> </w:t>
      </w:r>
      <w:r w:rsidRPr="003A0C20">
        <w:rPr>
          <w:sz w:val="24"/>
        </w:rPr>
        <w:t>Система</w:t>
      </w:r>
      <w:r w:rsidRPr="003A0C20">
        <w:rPr>
          <w:spacing w:val="-1"/>
          <w:sz w:val="24"/>
        </w:rPr>
        <w:t xml:space="preserve"> </w:t>
      </w:r>
      <w:r w:rsidRPr="003A0C20">
        <w:rPr>
          <w:sz w:val="24"/>
        </w:rPr>
        <w:t>работы в</w:t>
      </w:r>
      <w:r w:rsidRPr="003A0C20">
        <w:rPr>
          <w:spacing w:val="-1"/>
          <w:sz w:val="24"/>
        </w:rPr>
        <w:t xml:space="preserve"> </w:t>
      </w:r>
      <w:r w:rsidRPr="003A0C20">
        <w:rPr>
          <w:sz w:val="24"/>
        </w:rPr>
        <w:t>средней</w:t>
      </w:r>
      <w:r w:rsidRPr="003A0C20">
        <w:rPr>
          <w:spacing w:val="1"/>
          <w:sz w:val="24"/>
        </w:rPr>
        <w:t xml:space="preserve"> </w:t>
      </w:r>
      <w:r w:rsidRPr="003A0C20">
        <w:rPr>
          <w:spacing w:val="-1"/>
          <w:sz w:val="24"/>
        </w:rPr>
        <w:t>группе:</w:t>
      </w:r>
      <w:r w:rsidRPr="003A0C20">
        <w:rPr>
          <w:spacing w:val="1"/>
          <w:sz w:val="24"/>
        </w:rPr>
        <w:t xml:space="preserve"> </w:t>
      </w:r>
      <w:r w:rsidRPr="003A0C20">
        <w:rPr>
          <w:spacing w:val="3"/>
          <w:sz w:val="24"/>
        </w:rPr>
        <w:t>4</w:t>
      </w:r>
      <w:r w:rsidRPr="003A0C20">
        <w:rPr>
          <w:spacing w:val="-1"/>
          <w:sz w:val="24"/>
        </w:rPr>
        <w:t>-</w:t>
      </w:r>
      <w:r w:rsidRPr="003A0C20">
        <w:rPr>
          <w:sz w:val="24"/>
        </w:rPr>
        <w:t xml:space="preserve">5 лет. </w:t>
      </w:r>
      <w:r w:rsidRPr="003A0C20">
        <w:rPr>
          <w:spacing w:val="1"/>
          <w:sz w:val="24"/>
        </w:rPr>
        <w:t>Юный</w:t>
      </w:r>
      <w:r w:rsidRPr="003A0C20">
        <w:rPr>
          <w:spacing w:val="-1"/>
          <w:sz w:val="24"/>
        </w:rPr>
        <w:t xml:space="preserve"> </w:t>
      </w:r>
      <w:r w:rsidRPr="003A0C20">
        <w:rPr>
          <w:sz w:val="24"/>
        </w:rPr>
        <w:t>эколог.</w:t>
      </w:r>
      <w:r w:rsidRPr="003A0C20">
        <w:rPr>
          <w:spacing w:val="-2"/>
          <w:sz w:val="24"/>
        </w:rPr>
        <w:t xml:space="preserve"> </w:t>
      </w:r>
      <w:r w:rsidRPr="003A0C20">
        <w:rPr>
          <w:sz w:val="24"/>
        </w:rPr>
        <w:t xml:space="preserve">С.Н. </w:t>
      </w:r>
      <w:r w:rsidRPr="003A0C20">
        <w:rPr>
          <w:spacing w:val="-1"/>
          <w:sz w:val="24"/>
        </w:rPr>
        <w:t>Николаева.</w:t>
      </w:r>
    </w:p>
    <w:p w14:paraId="1B3FA6F2"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617"/>
      </w:pPr>
      <w:r w:rsidRPr="003A0C20">
        <w:rPr>
          <w:rFonts w:ascii="Wingdings" w:eastAsia="Wingdings" w:hAnsi="Wingdings" w:cs="Wingdings"/>
          <w:sz w:val="24"/>
        </w:rPr>
        <w:t></w:t>
      </w:r>
      <w:r w:rsidRPr="003A0C20">
        <w:rPr>
          <w:spacing w:val="111"/>
          <w:sz w:val="24"/>
        </w:rPr>
        <w:t xml:space="preserve"> </w:t>
      </w:r>
      <w:r w:rsidRPr="003A0C20">
        <w:rPr>
          <w:sz w:val="24"/>
        </w:rPr>
        <w:t>Система</w:t>
      </w:r>
      <w:r w:rsidRPr="003A0C20">
        <w:rPr>
          <w:spacing w:val="-1"/>
          <w:sz w:val="24"/>
        </w:rPr>
        <w:t xml:space="preserve"> </w:t>
      </w:r>
      <w:r w:rsidRPr="003A0C20">
        <w:rPr>
          <w:sz w:val="24"/>
        </w:rPr>
        <w:t>работы в</w:t>
      </w:r>
      <w:r w:rsidRPr="003A0C20">
        <w:rPr>
          <w:spacing w:val="-1"/>
          <w:sz w:val="24"/>
        </w:rPr>
        <w:t xml:space="preserve"> </w:t>
      </w:r>
      <w:r w:rsidRPr="003A0C20">
        <w:rPr>
          <w:sz w:val="24"/>
        </w:rPr>
        <w:t>старшей</w:t>
      </w:r>
      <w:r w:rsidRPr="003A0C20">
        <w:rPr>
          <w:spacing w:val="1"/>
          <w:sz w:val="24"/>
        </w:rPr>
        <w:t xml:space="preserve"> </w:t>
      </w:r>
      <w:r w:rsidRPr="003A0C20">
        <w:rPr>
          <w:spacing w:val="-1"/>
          <w:sz w:val="24"/>
        </w:rPr>
        <w:t>группе:</w:t>
      </w:r>
      <w:r w:rsidRPr="003A0C20">
        <w:rPr>
          <w:spacing w:val="1"/>
          <w:sz w:val="24"/>
        </w:rPr>
        <w:t xml:space="preserve"> </w:t>
      </w:r>
      <w:r w:rsidRPr="003A0C20">
        <w:rPr>
          <w:spacing w:val="3"/>
          <w:sz w:val="24"/>
        </w:rPr>
        <w:t>5</w:t>
      </w:r>
      <w:r w:rsidRPr="003A0C20">
        <w:rPr>
          <w:spacing w:val="-1"/>
          <w:sz w:val="24"/>
        </w:rPr>
        <w:t>-</w:t>
      </w:r>
      <w:r w:rsidRPr="003A0C20">
        <w:rPr>
          <w:sz w:val="24"/>
        </w:rPr>
        <w:t xml:space="preserve">6 </w:t>
      </w:r>
      <w:r w:rsidRPr="003A0C20">
        <w:rPr>
          <w:spacing w:val="1"/>
          <w:sz w:val="24"/>
        </w:rPr>
        <w:t>лет.</w:t>
      </w:r>
      <w:r w:rsidRPr="003A0C20">
        <w:rPr>
          <w:spacing w:val="-1"/>
          <w:sz w:val="24"/>
        </w:rPr>
        <w:t xml:space="preserve"> </w:t>
      </w:r>
      <w:r w:rsidRPr="003A0C20">
        <w:rPr>
          <w:sz w:val="24"/>
        </w:rPr>
        <w:t>Юный эколог.</w:t>
      </w:r>
      <w:r w:rsidRPr="003A0C20">
        <w:rPr>
          <w:spacing w:val="-2"/>
          <w:sz w:val="24"/>
        </w:rPr>
        <w:t xml:space="preserve"> </w:t>
      </w:r>
      <w:r w:rsidRPr="003A0C20">
        <w:rPr>
          <w:sz w:val="24"/>
        </w:rPr>
        <w:t xml:space="preserve">С.Н. </w:t>
      </w:r>
      <w:r w:rsidRPr="003A0C20">
        <w:rPr>
          <w:spacing w:val="-1"/>
          <w:sz w:val="24"/>
        </w:rPr>
        <w:t>Николаева.</w:t>
      </w:r>
    </w:p>
    <w:p w14:paraId="73F463BC"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567"/>
      </w:pPr>
      <w:r w:rsidRPr="003A0C20">
        <w:rPr>
          <w:rFonts w:ascii="Wingdings" w:eastAsia="Wingdings" w:hAnsi="Wingdings" w:cs="Wingdings"/>
          <w:sz w:val="24"/>
        </w:rPr>
        <w:t></w:t>
      </w:r>
      <w:r w:rsidRPr="003A0C20">
        <w:rPr>
          <w:spacing w:val="111"/>
          <w:sz w:val="24"/>
        </w:rPr>
        <w:t xml:space="preserve"> </w:t>
      </w:r>
      <w:r w:rsidRPr="003A0C20">
        <w:rPr>
          <w:sz w:val="24"/>
        </w:rPr>
        <w:t>Система</w:t>
      </w:r>
      <w:r w:rsidRPr="003A0C20">
        <w:rPr>
          <w:spacing w:val="61"/>
          <w:sz w:val="24"/>
        </w:rPr>
        <w:t xml:space="preserve"> </w:t>
      </w:r>
      <w:r w:rsidRPr="003A0C20">
        <w:rPr>
          <w:sz w:val="24"/>
        </w:rPr>
        <w:t>работы</w:t>
      </w:r>
      <w:r w:rsidRPr="003A0C20">
        <w:rPr>
          <w:spacing w:val="62"/>
          <w:sz w:val="24"/>
        </w:rPr>
        <w:t xml:space="preserve"> </w:t>
      </w:r>
      <w:r w:rsidRPr="003A0C20">
        <w:rPr>
          <w:sz w:val="24"/>
        </w:rPr>
        <w:t>в</w:t>
      </w:r>
      <w:r w:rsidRPr="003A0C20">
        <w:rPr>
          <w:spacing w:val="64"/>
          <w:sz w:val="24"/>
        </w:rPr>
        <w:t xml:space="preserve"> </w:t>
      </w:r>
      <w:r w:rsidRPr="003A0C20">
        <w:rPr>
          <w:sz w:val="24"/>
        </w:rPr>
        <w:t>подготовительной</w:t>
      </w:r>
      <w:r w:rsidRPr="003A0C20">
        <w:rPr>
          <w:spacing w:val="63"/>
          <w:sz w:val="24"/>
        </w:rPr>
        <w:t xml:space="preserve"> </w:t>
      </w:r>
      <w:r w:rsidRPr="003A0C20">
        <w:rPr>
          <w:sz w:val="24"/>
        </w:rPr>
        <w:t>к</w:t>
      </w:r>
      <w:r w:rsidRPr="003A0C20">
        <w:rPr>
          <w:spacing w:val="63"/>
          <w:sz w:val="24"/>
        </w:rPr>
        <w:t xml:space="preserve"> </w:t>
      </w:r>
      <w:r w:rsidRPr="003A0C20">
        <w:rPr>
          <w:sz w:val="24"/>
        </w:rPr>
        <w:t>школе</w:t>
      </w:r>
      <w:r w:rsidRPr="003A0C20">
        <w:rPr>
          <w:spacing w:val="62"/>
          <w:sz w:val="24"/>
        </w:rPr>
        <w:t xml:space="preserve"> </w:t>
      </w:r>
      <w:r w:rsidRPr="003A0C20">
        <w:rPr>
          <w:sz w:val="24"/>
        </w:rPr>
        <w:t>группе:</w:t>
      </w:r>
      <w:r w:rsidRPr="003A0C20">
        <w:rPr>
          <w:spacing w:val="63"/>
          <w:sz w:val="24"/>
        </w:rPr>
        <w:t xml:space="preserve"> </w:t>
      </w:r>
      <w:r w:rsidRPr="003A0C20">
        <w:rPr>
          <w:spacing w:val="3"/>
          <w:sz w:val="24"/>
        </w:rPr>
        <w:t>6</w:t>
      </w:r>
      <w:r w:rsidRPr="003A0C20">
        <w:rPr>
          <w:spacing w:val="-1"/>
          <w:sz w:val="24"/>
        </w:rPr>
        <w:t>-</w:t>
      </w:r>
      <w:r w:rsidRPr="003A0C20">
        <w:rPr>
          <w:sz w:val="24"/>
        </w:rPr>
        <w:t>7</w:t>
      </w:r>
      <w:r w:rsidRPr="003A0C20">
        <w:rPr>
          <w:spacing w:val="64"/>
          <w:sz w:val="24"/>
        </w:rPr>
        <w:t xml:space="preserve"> </w:t>
      </w:r>
      <w:r w:rsidRPr="003A0C20">
        <w:rPr>
          <w:sz w:val="24"/>
        </w:rPr>
        <w:t>лет.</w:t>
      </w:r>
      <w:r w:rsidRPr="003A0C20">
        <w:rPr>
          <w:spacing w:val="62"/>
          <w:sz w:val="24"/>
        </w:rPr>
        <w:t xml:space="preserve"> </w:t>
      </w:r>
      <w:r w:rsidRPr="003A0C20">
        <w:rPr>
          <w:sz w:val="24"/>
        </w:rPr>
        <w:t>Юный</w:t>
      </w:r>
      <w:r w:rsidRPr="003A0C20">
        <w:rPr>
          <w:spacing w:val="62"/>
          <w:sz w:val="24"/>
        </w:rPr>
        <w:t xml:space="preserve"> </w:t>
      </w:r>
      <w:r w:rsidRPr="003A0C20">
        <w:rPr>
          <w:sz w:val="24"/>
        </w:rPr>
        <w:t>эколог.</w:t>
      </w:r>
      <w:r w:rsidRPr="003A0C20">
        <w:rPr>
          <w:spacing w:val="62"/>
          <w:sz w:val="24"/>
        </w:rPr>
        <w:t xml:space="preserve"> </w:t>
      </w:r>
      <w:r w:rsidRPr="003A0C20">
        <w:rPr>
          <w:sz w:val="24"/>
        </w:rPr>
        <w:t>С.Н. Николаева.</w:t>
      </w:r>
    </w:p>
    <w:p w14:paraId="01A30AA1"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720"/>
      </w:pPr>
      <w:r w:rsidRPr="003A0C20">
        <w:rPr>
          <w:rFonts w:ascii="Wingdings" w:eastAsia="Wingdings" w:hAnsi="Wingdings" w:cs="Wingdings"/>
          <w:sz w:val="24"/>
        </w:rPr>
        <w:t></w:t>
      </w:r>
      <w:r w:rsidRPr="003A0C20">
        <w:rPr>
          <w:spacing w:val="111"/>
          <w:sz w:val="24"/>
        </w:rPr>
        <w:t xml:space="preserve"> </w:t>
      </w:r>
      <w:r w:rsidRPr="003A0C20">
        <w:rPr>
          <w:sz w:val="24"/>
        </w:rPr>
        <w:t>Календарь</w:t>
      </w:r>
      <w:r w:rsidRPr="003A0C20">
        <w:rPr>
          <w:spacing w:val="1"/>
          <w:sz w:val="24"/>
        </w:rPr>
        <w:t xml:space="preserve"> </w:t>
      </w:r>
      <w:r w:rsidRPr="003A0C20">
        <w:rPr>
          <w:sz w:val="24"/>
        </w:rPr>
        <w:t>сезонных</w:t>
      </w:r>
      <w:r w:rsidRPr="003A0C20">
        <w:rPr>
          <w:spacing w:val="2"/>
          <w:sz w:val="24"/>
        </w:rPr>
        <w:t xml:space="preserve"> </w:t>
      </w:r>
      <w:r w:rsidRPr="003A0C20">
        <w:rPr>
          <w:sz w:val="24"/>
        </w:rPr>
        <w:t>наблюдений</w:t>
      </w:r>
      <w:r w:rsidRPr="003A0C20">
        <w:rPr>
          <w:spacing w:val="1"/>
          <w:sz w:val="24"/>
        </w:rPr>
        <w:t xml:space="preserve"> (5</w:t>
      </w:r>
      <w:r w:rsidRPr="003A0C20">
        <w:rPr>
          <w:spacing w:val="-1"/>
          <w:sz w:val="24"/>
        </w:rPr>
        <w:t>-</w:t>
      </w:r>
      <w:r w:rsidRPr="003A0C20">
        <w:rPr>
          <w:sz w:val="24"/>
        </w:rPr>
        <w:t>9 лет). Юный эколог.</w:t>
      </w:r>
      <w:r w:rsidRPr="003A0C20">
        <w:rPr>
          <w:spacing w:val="-2"/>
          <w:sz w:val="24"/>
        </w:rPr>
        <w:t xml:space="preserve"> </w:t>
      </w:r>
      <w:r w:rsidRPr="003A0C20">
        <w:rPr>
          <w:sz w:val="24"/>
        </w:rPr>
        <w:t xml:space="preserve">С.Н. </w:t>
      </w:r>
      <w:r w:rsidRPr="003A0C20">
        <w:rPr>
          <w:spacing w:val="-1"/>
          <w:sz w:val="24"/>
        </w:rPr>
        <w:t>Николаева.</w:t>
      </w:r>
    </w:p>
    <w:p w14:paraId="66DB622E"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720"/>
      </w:pPr>
      <w:r w:rsidRPr="003A0C20">
        <w:rPr>
          <w:rFonts w:ascii="Wingdings" w:eastAsia="Wingdings" w:hAnsi="Wingdings" w:cs="Wingdings"/>
          <w:sz w:val="24"/>
        </w:rPr>
        <w:t></w:t>
      </w:r>
      <w:r w:rsidRPr="003A0C20">
        <w:rPr>
          <w:spacing w:val="111"/>
          <w:sz w:val="24"/>
        </w:rPr>
        <w:t xml:space="preserve"> </w:t>
      </w:r>
      <w:r w:rsidRPr="003A0C20">
        <w:rPr>
          <w:sz w:val="24"/>
        </w:rPr>
        <w:t>Теплюк</w:t>
      </w:r>
      <w:r w:rsidRPr="003A0C20">
        <w:rPr>
          <w:spacing w:val="1"/>
          <w:sz w:val="24"/>
        </w:rPr>
        <w:t xml:space="preserve"> </w:t>
      </w:r>
      <w:r w:rsidRPr="003A0C20">
        <w:rPr>
          <w:sz w:val="24"/>
        </w:rPr>
        <w:t>С. Н. Игры</w:t>
      </w:r>
      <w:r w:rsidRPr="003A0C20">
        <w:rPr>
          <w:spacing w:val="-1"/>
          <w:sz w:val="24"/>
        </w:rPr>
        <w:t>-</w:t>
      </w:r>
      <w:r w:rsidRPr="003A0C20">
        <w:rPr>
          <w:sz w:val="24"/>
        </w:rPr>
        <w:t xml:space="preserve">занятия </w:t>
      </w:r>
      <w:r w:rsidRPr="003A0C20">
        <w:rPr>
          <w:spacing w:val="1"/>
          <w:sz w:val="24"/>
        </w:rPr>
        <w:t>на</w:t>
      </w:r>
      <w:r w:rsidRPr="003A0C20">
        <w:rPr>
          <w:spacing w:val="-2"/>
          <w:sz w:val="24"/>
        </w:rPr>
        <w:t xml:space="preserve"> </w:t>
      </w:r>
      <w:r w:rsidRPr="003A0C20">
        <w:rPr>
          <w:sz w:val="24"/>
        </w:rPr>
        <w:t>прогулке с</w:t>
      </w:r>
      <w:r w:rsidRPr="003A0C20">
        <w:rPr>
          <w:spacing w:val="-1"/>
          <w:sz w:val="24"/>
        </w:rPr>
        <w:t xml:space="preserve"> </w:t>
      </w:r>
      <w:r w:rsidRPr="003A0C20">
        <w:rPr>
          <w:sz w:val="24"/>
        </w:rPr>
        <w:t>малышами. Для работы с</w:t>
      </w:r>
      <w:r w:rsidRPr="003A0C20">
        <w:rPr>
          <w:spacing w:val="-1"/>
          <w:sz w:val="24"/>
        </w:rPr>
        <w:t xml:space="preserve"> </w:t>
      </w:r>
      <w:r w:rsidRPr="003A0C20">
        <w:rPr>
          <w:sz w:val="24"/>
        </w:rPr>
        <w:t>детьми</w:t>
      </w:r>
      <w:r w:rsidRPr="003A0C20">
        <w:rPr>
          <w:spacing w:val="1"/>
          <w:sz w:val="24"/>
        </w:rPr>
        <w:t xml:space="preserve"> </w:t>
      </w:r>
      <w:r w:rsidRPr="003A0C20">
        <w:rPr>
          <w:spacing w:val="5"/>
          <w:sz w:val="24"/>
        </w:rPr>
        <w:t>2</w:t>
      </w:r>
      <w:r w:rsidRPr="003A0C20">
        <w:rPr>
          <w:spacing w:val="-1"/>
          <w:sz w:val="24"/>
        </w:rPr>
        <w:t>-</w:t>
      </w:r>
      <w:r w:rsidRPr="003A0C20">
        <w:rPr>
          <w:sz w:val="24"/>
        </w:rPr>
        <w:t>4 лет.</w:t>
      </w:r>
    </w:p>
    <w:p w14:paraId="0952788D"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720"/>
      </w:pPr>
      <w:r w:rsidRPr="003A0C20">
        <w:rPr>
          <w:rFonts w:ascii="Wingdings" w:eastAsia="Wingdings" w:hAnsi="Wingdings" w:cs="Wingdings"/>
          <w:sz w:val="24"/>
        </w:rPr>
        <w:t></w:t>
      </w:r>
      <w:r w:rsidRPr="003A0C20">
        <w:rPr>
          <w:spacing w:val="111"/>
          <w:sz w:val="24"/>
        </w:rPr>
        <w:t xml:space="preserve"> </w:t>
      </w:r>
      <w:r w:rsidRPr="003A0C20">
        <w:rPr>
          <w:sz w:val="24"/>
        </w:rPr>
        <w:t>Шиян</w:t>
      </w:r>
      <w:r w:rsidRPr="003A0C20">
        <w:rPr>
          <w:spacing w:val="1"/>
          <w:sz w:val="24"/>
        </w:rPr>
        <w:t xml:space="preserve"> </w:t>
      </w:r>
      <w:r w:rsidRPr="003A0C20">
        <w:rPr>
          <w:sz w:val="24"/>
        </w:rPr>
        <w:t xml:space="preserve">О. </w:t>
      </w:r>
      <w:r w:rsidRPr="003A0C20">
        <w:rPr>
          <w:spacing w:val="-1"/>
          <w:sz w:val="24"/>
        </w:rPr>
        <w:t>А.</w:t>
      </w:r>
      <w:r w:rsidRPr="003A0C20">
        <w:rPr>
          <w:spacing w:val="1"/>
          <w:sz w:val="24"/>
        </w:rPr>
        <w:t xml:space="preserve"> </w:t>
      </w:r>
      <w:r w:rsidRPr="003A0C20">
        <w:rPr>
          <w:sz w:val="24"/>
        </w:rPr>
        <w:t>Развитие</w:t>
      </w:r>
      <w:r w:rsidRPr="003A0C20">
        <w:rPr>
          <w:spacing w:val="-1"/>
          <w:sz w:val="24"/>
        </w:rPr>
        <w:t xml:space="preserve"> </w:t>
      </w:r>
      <w:r w:rsidRPr="003A0C20">
        <w:rPr>
          <w:sz w:val="24"/>
        </w:rPr>
        <w:t>творческого мышления. Работаем</w:t>
      </w:r>
      <w:r w:rsidRPr="003A0C20">
        <w:rPr>
          <w:spacing w:val="-1"/>
          <w:sz w:val="24"/>
        </w:rPr>
        <w:t xml:space="preserve"> </w:t>
      </w:r>
      <w:r w:rsidRPr="003A0C20">
        <w:rPr>
          <w:spacing w:val="1"/>
          <w:sz w:val="24"/>
        </w:rPr>
        <w:t>по</w:t>
      </w:r>
      <w:r w:rsidRPr="003A0C20">
        <w:rPr>
          <w:spacing w:val="-1"/>
          <w:sz w:val="24"/>
        </w:rPr>
        <w:t xml:space="preserve"> </w:t>
      </w:r>
      <w:r w:rsidRPr="003A0C20">
        <w:rPr>
          <w:sz w:val="24"/>
        </w:rPr>
        <w:t>сказке</w:t>
      </w:r>
      <w:r w:rsidRPr="003A0C20">
        <w:rPr>
          <w:spacing w:val="-1"/>
          <w:sz w:val="24"/>
        </w:rPr>
        <w:t xml:space="preserve"> </w:t>
      </w:r>
      <w:r w:rsidRPr="003A0C20">
        <w:rPr>
          <w:sz w:val="24"/>
        </w:rPr>
        <w:t>(3</w:t>
      </w:r>
      <w:r w:rsidRPr="003A0C20">
        <w:rPr>
          <w:spacing w:val="-1"/>
          <w:sz w:val="24"/>
        </w:rPr>
        <w:t>-</w:t>
      </w:r>
      <w:r w:rsidRPr="003A0C20">
        <w:rPr>
          <w:sz w:val="24"/>
        </w:rPr>
        <w:t>7</w:t>
      </w:r>
      <w:r w:rsidRPr="003A0C20">
        <w:rPr>
          <w:spacing w:val="2"/>
          <w:sz w:val="24"/>
        </w:rPr>
        <w:t xml:space="preserve"> </w:t>
      </w:r>
      <w:r w:rsidRPr="003A0C20">
        <w:rPr>
          <w:sz w:val="24"/>
        </w:rPr>
        <w:t>лет).</w:t>
      </w:r>
    </w:p>
    <w:p w14:paraId="3BE75F23"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720"/>
      </w:pPr>
      <w:r w:rsidRPr="003A0C20">
        <w:rPr>
          <w:rFonts w:ascii="Wingdings" w:eastAsia="Wingdings" w:hAnsi="Wingdings" w:cs="Wingdings"/>
          <w:sz w:val="24"/>
        </w:rPr>
        <w:t></w:t>
      </w:r>
      <w:r w:rsidRPr="003A0C20">
        <w:rPr>
          <w:spacing w:val="111"/>
          <w:sz w:val="24"/>
        </w:rPr>
        <w:t xml:space="preserve"> </w:t>
      </w:r>
      <w:r w:rsidRPr="003A0C20">
        <w:rPr>
          <w:sz w:val="24"/>
        </w:rPr>
        <w:t>Ульева</w:t>
      </w:r>
      <w:r w:rsidRPr="003A0C20">
        <w:rPr>
          <w:spacing w:val="-1"/>
          <w:sz w:val="24"/>
        </w:rPr>
        <w:t xml:space="preserve"> </w:t>
      </w:r>
      <w:r w:rsidRPr="003A0C20">
        <w:rPr>
          <w:sz w:val="24"/>
        </w:rPr>
        <w:t>Е.А. 100</w:t>
      </w:r>
      <w:r w:rsidRPr="003A0C20">
        <w:rPr>
          <w:spacing w:val="5"/>
          <w:sz w:val="24"/>
        </w:rPr>
        <w:t xml:space="preserve"> </w:t>
      </w:r>
      <w:r w:rsidRPr="003A0C20">
        <w:rPr>
          <w:sz w:val="24"/>
        </w:rPr>
        <w:t>увлекательных</w:t>
      </w:r>
      <w:r w:rsidRPr="003A0C20">
        <w:rPr>
          <w:spacing w:val="3"/>
          <w:sz w:val="24"/>
        </w:rPr>
        <w:t xml:space="preserve"> </w:t>
      </w:r>
      <w:r w:rsidRPr="003A0C20">
        <w:rPr>
          <w:sz w:val="24"/>
        </w:rPr>
        <w:t>игр для отличной</w:t>
      </w:r>
      <w:r w:rsidRPr="003A0C20">
        <w:rPr>
          <w:spacing w:val="3"/>
          <w:sz w:val="24"/>
        </w:rPr>
        <w:t xml:space="preserve"> </w:t>
      </w:r>
      <w:r w:rsidRPr="003A0C20">
        <w:rPr>
          <w:spacing w:val="-1"/>
          <w:sz w:val="24"/>
        </w:rPr>
        <w:t>учебы.</w:t>
      </w:r>
      <w:r w:rsidRPr="003A0C20">
        <w:rPr>
          <w:spacing w:val="1"/>
          <w:sz w:val="24"/>
        </w:rPr>
        <w:t xml:space="preserve"> </w:t>
      </w:r>
      <w:r w:rsidRPr="003A0C20">
        <w:rPr>
          <w:sz w:val="24"/>
        </w:rPr>
        <w:t>Сценарии</w:t>
      </w:r>
      <w:r w:rsidRPr="003A0C20">
        <w:rPr>
          <w:spacing w:val="1"/>
          <w:sz w:val="24"/>
        </w:rPr>
        <w:t xml:space="preserve"> </w:t>
      </w:r>
      <w:r w:rsidRPr="003A0C20">
        <w:rPr>
          <w:spacing w:val="-1"/>
          <w:sz w:val="24"/>
        </w:rPr>
        <w:t>игр.</w:t>
      </w:r>
    </w:p>
    <w:p w14:paraId="3639981C"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65"/>
        <w:ind w:left="3210"/>
      </w:pPr>
      <w:r w:rsidRPr="003A0C20">
        <w:rPr>
          <w:b/>
          <w:sz w:val="24"/>
        </w:rPr>
        <w:t>Наглядно</w:t>
      </w:r>
      <w:r w:rsidRPr="003A0C20">
        <w:rPr>
          <w:b/>
          <w:spacing w:val="-1"/>
          <w:sz w:val="24"/>
        </w:rPr>
        <w:t>-</w:t>
      </w:r>
      <w:r w:rsidRPr="003A0C20">
        <w:rPr>
          <w:b/>
          <w:sz w:val="24"/>
        </w:rPr>
        <w:t>дидактические</w:t>
      </w:r>
      <w:r w:rsidRPr="003A0C20">
        <w:rPr>
          <w:b/>
          <w:spacing w:val="-1"/>
          <w:sz w:val="24"/>
        </w:rPr>
        <w:t xml:space="preserve"> </w:t>
      </w:r>
      <w:r w:rsidRPr="003A0C20">
        <w:rPr>
          <w:b/>
          <w:sz w:val="24"/>
        </w:rPr>
        <w:t>пособия</w:t>
      </w:r>
    </w:p>
    <w:p w14:paraId="5A8D2E35"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3"/>
        <w:ind w:left="360"/>
        <w:rPr>
          <w:sz w:val="24"/>
          <w:szCs w:val="24"/>
        </w:rPr>
      </w:pPr>
      <w:r w:rsidRPr="003A0C20">
        <w:rPr>
          <w:rFonts w:ascii="Wingdings" w:eastAsia="Wingdings" w:hAnsi="Wingdings" w:cs="Wingdings"/>
          <w:sz w:val="24"/>
        </w:rPr>
        <w:t></w:t>
      </w:r>
      <w:r w:rsidRPr="003A0C20">
        <w:rPr>
          <w:spacing w:val="111"/>
          <w:sz w:val="24"/>
        </w:rPr>
        <w:t xml:space="preserve"> </w:t>
      </w:r>
      <w:r w:rsidRPr="003A0C20">
        <w:rPr>
          <w:sz w:val="24"/>
        </w:rPr>
        <w:t>Бордачева</w:t>
      </w:r>
      <w:r w:rsidRPr="003A0C20">
        <w:rPr>
          <w:spacing w:val="15"/>
          <w:sz w:val="24"/>
        </w:rPr>
        <w:t xml:space="preserve"> </w:t>
      </w:r>
      <w:r w:rsidRPr="003A0C20">
        <w:rPr>
          <w:sz w:val="24"/>
        </w:rPr>
        <w:t>И.</w:t>
      </w:r>
      <w:r w:rsidRPr="003A0C20">
        <w:rPr>
          <w:spacing w:val="16"/>
          <w:sz w:val="24"/>
        </w:rPr>
        <w:t xml:space="preserve"> </w:t>
      </w:r>
      <w:r w:rsidRPr="003A0C20">
        <w:rPr>
          <w:sz w:val="24"/>
        </w:rPr>
        <w:t>Ю.</w:t>
      </w:r>
      <w:r w:rsidRPr="003A0C20">
        <w:rPr>
          <w:spacing w:val="20"/>
          <w:sz w:val="24"/>
        </w:rPr>
        <w:t xml:space="preserve"> </w:t>
      </w:r>
      <w:r w:rsidRPr="003A0C20">
        <w:rPr>
          <w:sz w:val="24"/>
        </w:rPr>
        <w:t>Безопасность</w:t>
      </w:r>
      <w:r w:rsidRPr="003A0C20">
        <w:rPr>
          <w:spacing w:val="17"/>
          <w:sz w:val="24"/>
        </w:rPr>
        <w:t xml:space="preserve"> </w:t>
      </w:r>
      <w:r w:rsidRPr="003A0C20">
        <w:rPr>
          <w:spacing w:val="1"/>
          <w:sz w:val="24"/>
        </w:rPr>
        <w:t>на</w:t>
      </w:r>
      <w:r w:rsidRPr="003A0C20">
        <w:rPr>
          <w:spacing w:val="15"/>
          <w:sz w:val="24"/>
        </w:rPr>
        <w:t xml:space="preserve"> </w:t>
      </w:r>
      <w:r w:rsidRPr="003A0C20">
        <w:rPr>
          <w:sz w:val="24"/>
        </w:rPr>
        <w:t>дороге:</w:t>
      </w:r>
      <w:r w:rsidRPr="003A0C20">
        <w:rPr>
          <w:spacing w:val="17"/>
          <w:sz w:val="24"/>
        </w:rPr>
        <w:t xml:space="preserve"> </w:t>
      </w:r>
      <w:r w:rsidRPr="003A0C20">
        <w:rPr>
          <w:sz w:val="24"/>
        </w:rPr>
        <w:t>Плакаты</w:t>
      </w:r>
      <w:r w:rsidRPr="003A0C20">
        <w:rPr>
          <w:spacing w:val="16"/>
          <w:sz w:val="24"/>
        </w:rPr>
        <w:t xml:space="preserve"> </w:t>
      </w:r>
      <w:r w:rsidRPr="003A0C20">
        <w:rPr>
          <w:sz w:val="24"/>
        </w:rPr>
        <w:t>для</w:t>
      </w:r>
      <w:r w:rsidRPr="003A0C20">
        <w:rPr>
          <w:spacing w:val="17"/>
          <w:sz w:val="24"/>
        </w:rPr>
        <w:t xml:space="preserve"> </w:t>
      </w:r>
      <w:r w:rsidRPr="003A0C20">
        <w:rPr>
          <w:sz w:val="24"/>
        </w:rPr>
        <w:t>оформления</w:t>
      </w:r>
      <w:r w:rsidRPr="003A0C20">
        <w:rPr>
          <w:spacing w:val="16"/>
          <w:sz w:val="24"/>
        </w:rPr>
        <w:t xml:space="preserve"> </w:t>
      </w:r>
      <w:r w:rsidRPr="003A0C20">
        <w:rPr>
          <w:sz w:val="24"/>
        </w:rPr>
        <w:t>родительского</w:t>
      </w:r>
      <w:r w:rsidRPr="003A0C20">
        <w:rPr>
          <w:spacing w:val="19"/>
          <w:sz w:val="24"/>
        </w:rPr>
        <w:t xml:space="preserve"> </w:t>
      </w:r>
      <w:r w:rsidRPr="003A0C20">
        <w:rPr>
          <w:spacing w:val="-1"/>
          <w:sz w:val="24"/>
        </w:rPr>
        <w:t>уголка</w:t>
      </w:r>
      <w:r w:rsidRPr="003A0C20">
        <w:rPr>
          <w:rFonts w:cs="Calibri"/>
          <w:sz w:val="22"/>
        </w:rPr>
        <w:t xml:space="preserve"> </w:t>
      </w:r>
      <w:r w:rsidRPr="003A0C20">
        <w:rPr>
          <w:sz w:val="24"/>
        </w:rPr>
        <w:t>в ДОУ.</w:t>
      </w:r>
    </w:p>
    <w:p w14:paraId="75327E65"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3"/>
        <w:ind w:left="360"/>
        <w:rPr>
          <w:rFonts w:cs="Calibri"/>
          <w:sz w:val="22"/>
          <w:szCs w:val="22"/>
        </w:rPr>
      </w:pPr>
      <w:r w:rsidRPr="003A0C20">
        <w:rPr>
          <w:sz w:val="24"/>
        </w:rPr>
        <w:t xml:space="preserve"> </w:t>
      </w:r>
      <w:r w:rsidRPr="003A0C20">
        <w:rPr>
          <w:sz w:val="24"/>
          <w:u w:val="single"/>
        </w:rPr>
        <w:t>Плакаты:</w:t>
      </w:r>
    </w:p>
    <w:p w14:paraId="2D27CC0C"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19"/>
        <w:ind w:left="360"/>
      </w:pPr>
      <w:r w:rsidRPr="003A0C20">
        <w:rPr>
          <w:rFonts w:ascii="Wingdings" w:eastAsia="Wingdings" w:hAnsi="Wingdings" w:cs="Wingdings"/>
          <w:sz w:val="24"/>
        </w:rPr>
        <w:t></w:t>
      </w:r>
      <w:r w:rsidRPr="003A0C20">
        <w:rPr>
          <w:spacing w:val="111"/>
          <w:sz w:val="24"/>
        </w:rPr>
        <w:t xml:space="preserve"> </w:t>
      </w:r>
      <w:r w:rsidRPr="003A0C20">
        <w:rPr>
          <w:spacing w:val="-1"/>
          <w:sz w:val="24"/>
        </w:rPr>
        <w:t>«Где</w:t>
      </w:r>
      <w:r w:rsidRPr="003A0C20">
        <w:rPr>
          <w:spacing w:val="5"/>
          <w:sz w:val="24"/>
        </w:rPr>
        <w:t xml:space="preserve"> </w:t>
      </w:r>
      <w:r w:rsidRPr="003A0C20">
        <w:rPr>
          <w:sz w:val="24"/>
        </w:rPr>
        <w:t>в</w:t>
      </w:r>
      <w:r w:rsidRPr="003A0C20">
        <w:rPr>
          <w:spacing w:val="4"/>
          <w:sz w:val="24"/>
        </w:rPr>
        <w:t xml:space="preserve"> </w:t>
      </w:r>
      <w:r w:rsidRPr="003A0C20">
        <w:rPr>
          <w:sz w:val="24"/>
        </w:rPr>
        <w:t>природе</w:t>
      </w:r>
      <w:r w:rsidRPr="003A0C20">
        <w:rPr>
          <w:spacing w:val="4"/>
          <w:sz w:val="24"/>
        </w:rPr>
        <w:t xml:space="preserve"> </w:t>
      </w:r>
      <w:r w:rsidRPr="003A0C20">
        <w:rPr>
          <w:sz w:val="24"/>
        </w:rPr>
        <w:t>есть</w:t>
      </w:r>
      <w:r w:rsidRPr="003A0C20">
        <w:rPr>
          <w:spacing w:val="5"/>
          <w:sz w:val="24"/>
        </w:rPr>
        <w:t xml:space="preserve"> </w:t>
      </w:r>
      <w:r w:rsidRPr="003A0C20">
        <w:rPr>
          <w:spacing w:val="-1"/>
          <w:sz w:val="24"/>
        </w:rPr>
        <w:t>вода»,</w:t>
      </w:r>
      <w:r w:rsidRPr="003A0C20">
        <w:rPr>
          <w:spacing w:val="10"/>
          <w:sz w:val="24"/>
        </w:rPr>
        <w:t xml:space="preserve"> </w:t>
      </w:r>
      <w:r w:rsidRPr="003A0C20">
        <w:rPr>
          <w:spacing w:val="-1"/>
          <w:sz w:val="24"/>
        </w:rPr>
        <w:t>«Зачем</w:t>
      </w:r>
      <w:r w:rsidRPr="003A0C20">
        <w:rPr>
          <w:spacing w:val="5"/>
          <w:sz w:val="24"/>
        </w:rPr>
        <w:t xml:space="preserve"> </w:t>
      </w:r>
      <w:r w:rsidRPr="003A0C20">
        <w:rPr>
          <w:sz w:val="24"/>
        </w:rPr>
        <w:t>люди</w:t>
      </w:r>
      <w:r w:rsidRPr="003A0C20">
        <w:rPr>
          <w:spacing w:val="5"/>
          <w:sz w:val="24"/>
        </w:rPr>
        <w:t xml:space="preserve"> </w:t>
      </w:r>
      <w:r w:rsidRPr="003A0C20">
        <w:rPr>
          <w:sz w:val="24"/>
        </w:rPr>
        <w:t>ходят</w:t>
      </w:r>
      <w:r w:rsidRPr="003A0C20">
        <w:rPr>
          <w:spacing w:val="5"/>
          <w:sz w:val="24"/>
        </w:rPr>
        <w:t xml:space="preserve"> </w:t>
      </w:r>
      <w:r w:rsidRPr="003A0C20">
        <w:rPr>
          <w:sz w:val="24"/>
        </w:rPr>
        <w:t>в</w:t>
      </w:r>
      <w:r w:rsidRPr="003A0C20">
        <w:rPr>
          <w:spacing w:val="4"/>
          <w:sz w:val="24"/>
        </w:rPr>
        <w:t xml:space="preserve"> </w:t>
      </w:r>
      <w:r w:rsidRPr="003A0C20">
        <w:rPr>
          <w:spacing w:val="-1"/>
          <w:sz w:val="24"/>
        </w:rPr>
        <w:t>лес»,</w:t>
      </w:r>
      <w:r w:rsidRPr="003A0C20">
        <w:rPr>
          <w:spacing w:val="13"/>
          <w:sz w:val="24"/>
        </w:rPr>
        <w:t xml:space="preserve"> </w:t>
      </w:r>
      <w:r w:rsidRPr="003A0C20">
        <w:rPr>
          <w:spacing w:val="-1"/>
          <w:sz w:val="24"/>
        </w:rPr>
        <w:t>«Зачем</w:t>
      </w:r>
      <w:r w:rsidRPr="003A0C20">
        <w:rPr>
          <w:spacing w:val="5"/>
          <w:sz w:val="24"/>
        </w:rPr>
        <w:t xml:space="preserve"> </w:t>
      </w:r>
      <w:r w:rsidRPr="003A0C20">
        <w:rPr>
          <w:sz w:val="24"/>
        </w:rPr>
        <w:t>пилят</w:t>
      </w:r>
      <w:r w:rsidRPr="003A0C20">
        <w:rPr>
          <w:spacing w:val="5"/>
          <w:sz w:val="24"/>
        </w:rPr>
        <w:t xml:space="preserve"> </w:t>
      </w:r>
      <w:r w:rsidRPr="003A0C20">
        <w:rPr>
          <w:sz w:val="24"/>
        </w:rPr>
        <w:t>деревья»,</w:t>
      </w:r>
      <w:r w:rsidRPr="003A0C20">
        <w:rPr>
          <w:spacing w:val="12"/>
          <w:sz w:val="24"/>
        </w:rPr>
        <w:t xml:space="preserve"> </w:t>
      </w:r>
      <w:r w:rsidRPr="003A0C20">
        <w:rPr>
          <w:spacing w:val="-2"/>
          <w:sz w:val="24"/>
        </w:rPr>
        <w:t>«Как</w:t>
      </w:r>
      <w:r w:rsidRPr="003A0C20">
        <w:rPr>
          <w:spacing w:val="7"/>
          <w:sz w:val="24"/>
        </w:rPr>
        <w:t xml:space="preserve"> </w:t>
      </w:r>
      <w:r w:rsidRPr="003A0C20">
        <w:rPr>
          <w:sz w:val="24"/>
        </w:rPr>
        <w:t>лесник</w:t>
      </w:r>
      <w:r w:rsidRPr="003A0C20">
        <w:rPr>
          <w:rFonts w:cs="Calibri"/>
          <w:sz w:val="22"/>
        </w:rPr>
        <w:t xml:space="preserve"> </w:t>
      </w:r>
      <w:r w:rsidRPr="003A0C20">
        <w:rPr>
          <w:sz w:val="24"/>
        </w:rPr>
        <w:t>заботится</w:t>
      </w:r>
      <w:r w:rsidRPr="003A0C20">
        <w:rPr>
          <w:spacing w:val="9"/>
          <w:sz w:val="24"/>
        </w:rPr>
        <w:t xml:space="preserve"> </w:t>
      </w:r>
      <w:r w:rsidRPr="003A0C20">
        <w:rPr>
          <w:sz w:val="24"/>
        </w:rPr>
        <w:t>о</w:t>
      </w:r>
      <w:r w:rsidRPr="003A0C20">
        <w:rPr>
          <w:spacing w:val="9"/>
          <w:sz w:val="24"/>
        </w:rPr>
        <w:t xml:space="preserve"> </w:t>
      </w:r>
      <w:r w:rsidRPr="003A0C20">
        <w:rPr>
          <w:spacing w:val="-1"/>
          <w:sz w:val="24"/>
        </w:rPr>
        <w:t>лесе»,</w:t>
      </w:r>
      <w:r w:rsidRPr="003A0C20">
        <w:rPr>
          <w:spacing w:val="15"/>
          <w:sz w:val="24"/>
        </w:rPr>
        <w:t xml:space="preserve"> </w:t>
      </w:r>
      <w:r w:rsidRPr="003A0C20">
        <w:rPr>
          <w:spacing w:val="-1"/>
          <w:sz w:val="24"/>
        </w:rPr>
        <w:t>«Кому</w:t>
      </w:r>
      <w:r w:rsidRPr="003A0C20">
        <w:rPr>
          <w:spacing w:val="5"/>
          <w:sz w:val="24"/>
        </w:rPr>
        <w:t xml:space="preserve"> </w:t>
      </w:r>
      <w:r w:rsidRPr="003A0C20">
        <w:rPr>
          <w:sz w:val="24"/>
        </w:rPr>
        <w:t>нужны</w:t>
      </w:r>
      <w:r w:rsidRPr="003A0C20">
        <w:rPr>
          <w:spacing w:val="9"/>
          <w:sz w:val="24"/>
        </w:rPr>
        <w:t xml:space="preserve"> </w:t>
      </w:r>
      <w:r w:rsidRPr="003A0C20">
        <w:rPr>
          <w:sz w:val="24"/>
        </w:rPr>
        <w:t>деревья</w:t>
      </w:r>
      <w:r w:rsidRPr="003A0C20">
        <w:rPr>
          <w:spacing w:val="10"/>
          <w:sz w:val="24"/>
        </w:rPr>
        <w:t xml:space="preserve"> </w:t>
      </w:r>
      <w:r w:rsidRPr="003A0C20">
        <w:rPr>
          <w:sz w:val="24"/>
        </w:rPr>
        <w:t>в</w:t>
      </w:r>
      <w:r w:rsidRPr="003A0C20">
        <w:rPr>
          <w:spacing w:val="9"/>
          <w:sz w:val="24"/>
        </w:rPr>
        <w:t xml:space="preserve"> </w:t>
      </w:r>
      <w:r w:rsidRPr="003A0C20">
        <w:rPr>
          <w:spacing w:val="-1"/>
          <w:sz w:val="24"/>
        </w:rPr>
        <w:t>лесу»,</w:t>
      </w:r>
      <w:r w:rsidRPr="003A0C20">
        <w:rPr>
          <w:spacing w:val="17"/>
          <w:sz w:val="24"/>
        </w:rPr>
        <w:t xml:space="preserve"> </w:t>
      </w:r>
      <w:r w:rsidRPr="003A0C20">
        <w:rPr>
          <w:spacing w:val="-1"/>
          <w:sz w:val="24"/>
        </w:rPr>
        <w:t>«Лес</w:t>
      </w:r>
      <w:r w:rsidRPr="003A0C20">
        <w:rPr>
          <w:spacing w:val="16"/>
          <w:sz w:val="24"/>
        </w:rPr>
        <w:t xml:space="preserve"> </w:t>
      </w:r>
      <w:r w:rsidRPr="003A0C20">
        <w:rPr>
          <w:sz w:val="24"/>
        </w:rPr>
        <w:t>—</w:t>
      </w:r>
      <w:r w:rsidRPr="003A0C20">
        <w:rPr>
          <w:spacing w:val="10"/>
          <w:sz w:val="24"/>
        </w:rPr>
        <w:t xml:space="preserve"> </w:t>
      </w:r>
      <w:r w:rsidRPr="003A0C20">
        <w:rPr>
          <w:sz w:val="24"/>
        </w:rPr>
        <w:t>многоэтажный</w:t>
      </w:r>
      <w:r w:rsidRPr="003A0C20">
        <w:rPr>
          <w:spacing w:val="10"/>
          <w:sz w:val="24"/>
        </w:rPr>
        <w:t xml:space="preserve"> </w:t>
      </w:r>
      <w:r w:rsidRPr="003A0C20">
        <w:rPr>
          <w:spacing w:val="-1"/>
          <w:sz w:val="24"/>
        </w:rPr>
        <w:t>дом»,</w:t>
      </w:r>
      <w:r w:rsidRPr="003A0C20">
        <w:rPr>
          <w:spacing w:val="16"/>
          <w:sz w:val="24"/>
        </w:rPr>
        <w:t xml:space="preserve"> </w:t>
      </w:r>
      <w:r w:rsidRPr="003A0C20">
        <w:rPr>
          <w:spacing w:val="-1"/>
          <w:sz w:val="24"/>
        </w:rPr>
        <w:t>«Пищевые</w:t>
      </w:r>
      <w:r w:rsidRPr="003A0C20">
        <w:t xml:space="preserve"> </w:t>
      </w:r>
      <w:r w:rsidRPr="003A0C20">
        <w:rPr>
          <w:sz w:val="24"/>
        </w:rPr>
        <w:t>цепочки»,</w:t>
      </w:r>
      <w:r w:rsidRPr="003A0C20">
        <w:rPr>
          <w:spacing w:val="115"/>
          <w:sz w:val="24"/>
        </w:rPr>
        <w:t xml:space="preserve"> </w:t>
      </w:r>
      <w:r w:rsidRPr="003A0C20">
        <w:rPr>
          <w:spacing w:val="-1"/>
          <w:sz w:val="24"/>
        </w:rPr>
        <w:t>«Этого</w:t>
      </w:r>
      <w:r w:rsidRPr="003A0C20">
        <w:rPr>
          <w:spacing w:val="111"/>
          <w:sz w:val="24"/>
        </w:rPr>
        <w:t xml:space="preserve"> </w:t>
      </w:r>
      <w:r w:rsidRPr="003A0C20">
        <w:rPr>
          <w:spacing w:val="1"/>
          <w:sz w:val="24"/>
        </w:rPr>
        <w:t>не</w:t>
      </w:r>
      <w:r w:rsidRPr="003A0C20">
        <w:rPr>
          <w:spacing w:val="110"/>
          <w:sz w:val="24"/>
        </w:rPr>
        <w:t xml:space="preserve"> </w:t>
      </w:r>
      <w:r w:rsidRPr="003A0C20">
        <w:rPr>
          <w:sz w:val="24"/>
        </w:rPr>
        <w:t>следует</w:t>
      </w:r>
      <w:r w:rsidRPr="003A0C20">
        <w:rPr>
          <w:spacing w:val="111"/>
          <w:sz w:val="24"/>
        </w:rPr>
        <w:t xml:space="preserve"> </w:t>
      </w:r>
      <w:r w:rsidRPr="003A0C20">
        <w:rPr>
          <w:sz w:val="24"/>
        </w:rPr>
        <w:t>делать</w:t>
      </w:r>
      <w:r w:rsidRPr="003A0C20">
        <w:rPr>
          <w:spacing w:val="111"/>
          <w:sz w:val="24"/>
        </w:rPr>
        <w:t xml:space="preserve"> </w:t>
      </w:r>
      <w:r w:rsidRPr="003A0C20">
        <w:rPr>
          <w:sz w:val="24"/>
        </w:rPr>
        <w:t>в</w:t>
      </w:r>
      <w:r w:rsidRPr="003A0C20">
        <w:rPr>
          <w:spacing w:val="110"/>
          <w:sz w:val="24"/>
        </w:rPr>
        <w:t xml:space="preserve"> </w:t>
      </w:r>
      <w:r w:rsidRPr="003A0C20">
        <w:rPr>
          <w:sz w:val="24"/>
        </w:rPr>
        <w:t>лесу».</w:t>
      </w:r>
      <w:r w:rsidRPr="003A0C20">
        <w:rPr>
          <w:spacing w:val="294"/>
          <w:sz w:val="24"/>
        </w:rPr>
        <w:t xml:space="preserve"> </w:t>
      </w:r>
      <w:r w:rsidRPr="003A0C20">
        <w:rPr>
          <w:spacing w:val="-1"/>
          <w:sz w:val="24"/>
        </w:rPr>
        <w:t>«Водный</w:t>
      </w:r>
      <w:r w:rsidRPr="003A0C20">
        <w:rPr>
          <w:spacing w:val="111"/>
          <w:sz w:val="24"/>
        </w:rPr>
        <w:t xml:space="preserve"> </w:t>
      </w:r>
      <w:r w:rsidRPr="003A0C20">
        <w:rPr>
          <w:spacing w:val="-1"/>
          <w:sz w:val="24"/>
        </w:rPr>
        <w:t>транспорт»;</w:t>
      </w:r>
      <w:r w:rsidRPr="003A0C20">
        <w:rPr>
          <w:spacing w:val="116"/>
          <w:sz w:val="24"/>
        </w:rPr>
        <w:t xml:space="preserve"> </w:t>
      </w:r>
      <w:r w:rsidRPr="003A0C20">
        <w:rPr>
          <w:sz w:val="24"/>
        </w:rPr>
        <w:t>«Воздушный</w:t>
      </w:r>
    </w:p>
    <w:p w14:paraId="6ACBBCCD"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720"/>
      </w:pPr>
      <w:r w:rsidRPr="003A0C20">
        <w:rPr>
          <w:sz w:val="24"/>
        </w:rPr>
        <w:t>транспорт»;</w:t>
      </w:r>
      <w:r w:rsidRPr="003A0C20">
        <w:rPr>
          <w:spacing w:val="173"/>
          <w:sz w:val="24"/>
        </w:rPr>
        <w:t xml:space="preserve"> </w:t>
      </w:r>
      <w:r w:rsidRPr="003A0C20">
        <w:rPr>
          <w:sz w:val="24"/>
        </w:rPr>
        <w:t>«Городской</w:t>
      </w:r>
      <w:r w:rsidRPr="003A0C20">
        <w:rPr>
          <w:spacing w:val="169"/>
          <w:sz w:val="24"/>
        </w:rPr>
        <w:t xml:space="preserve"> </w:t>
      </w:r>
      <w:r w:rsidRPr="003A0C20">
        <w:rPr>
          <w:sz w:val="24"/>
        </w:rPr>
        <w:t>транспорт»;</w:t>
      </w:r>
      <w:r w:rsidRPr="003A0C20">
        <w:rPr>
          <w:spacing w:val="173"/>
          <w:sz w:val="24"/>
        </w:rPr>
        <w:t xml:space="preserve"> </w:t>
      </w:r>
      <w:r w:rsidRPr="003A0C20">
        <w:rPr>
          <w:spacing w:val="-1"/>
          <w:sz w:val="24"/>
        </w:rPr>
        <w:t>«Грибы»;</w:t>
      </w:r>
      <w:r w:rsidRPr="003A0C20">
        <w:rPr>
          <w:spacing w:val="174"/>
          <w:sz w:val="24"/>
        </w:rPr>
        <w:t xml:space="preserve"> </w:t>
      </w:r>
      <w:r w:rsidRPr="003A0C20">
        <w:rPr>
          <w:spacing w:val="-1"/>
          <w:sz w:val="24"/>
        </w:rPr>
        <w:t>«Деревья</w:t>
      </w:r>
      <w:r w:rsidRPr="003A0C20">
        <w:rPr>
          <w:spacing w:val="169"/>
          <w:sz w:val="24"/>
        </w:rPr>
        <w:t xml:space="preserve"> </w:t>
      </w:r>
      <w:r w:rsidRPr="003A0C20">
        <w:rPr>
          <w:sz w:val="24"/>
        </w:rPr>
        <w:t>и</w:t>
      </w:r>
      <w:r w:rsidRPr="003A0C20">
        <w:rPr>
          <w:spacing w:val="169"/>
          <w:sz w:val="24"/>
        </w:rPr>
        <w:t xml:space="preserve"> </w:t>
      </w:r>
      <w:r w:rsidRPr="003A0C20">
        <w:rPr>
          <w:sz w:val="24"/>
        </w:rPr>
        <w:t>листья»;</w:t>
      </w:r>
      <w:r w:rsidRPr="003A0C20">
        <w:rPr>
          <w:spacing w:val="173"/>
          <w:sz w:val="24"/>
        </w:rPr>
        <w:t xml:space="preserve"> </w:t>
      </w:r>
      <w:r w:rsidRPr="003A0C20">
        <w:rPr>
          <w:sz w:val="24"/>
        </w:rPr>
        <w:t>«Домашние</w:t>
      </w:r>
      <w:r w:rsidRPr="003A0C20">
        <w:rPr>
          <w:rFonts w:cs="Calibri"/>
          <w:sz w:val="22"/>
        </w:rPr>
        <w:t xml:space="preserve"> </w:t>
      </w:r>
      <w:r w:rsidRPr="003A0C20">
        <w:rPr>
          <w:spacing w:val="-1"/>
          <w:sz w:val="24"/>
        </w:rPr>
        <w:t>животные»;</w:t>
      </w:r>
      <w:r w:rsidRPr="003A0C20">
        <w:rPr>
          <w:spacing w:val="214"/>
          <w:sz w:val="24"/>
        </w:rPr>
        <w:t xml:space="preserve"> </w:t>
      </w:r>
      <w:r w:rsidRPr="003A0C20">
        <w:rPr>
          <w:sz w:val="24"/>
        </w:rPr>
        <w:t>«Домашние</w:t>
      </w:r>
      <w:r w:rsidRPr="003A0C20">
        <w:rPr>
          <w:spacing w:val="208"/>
          <w:sz w:val="24"/>
        </w:rPr>
        <w:t xml:space="preserve"> </w:t>
      </w:r>
      <w:r w:rsidRPr="003A0C20">
        <w:rPr>
          <w:spacing w:val="-1"/>
          <w:sz w:val="24"/>
        </w:rPr>
        <w:t>питомцы»;</w:t>
      </w:r>
      <w:r w:rsidRPr="003A0C20">
        <w:rPr>
          <w:spacing w:val="215"/>
          <w:sz w:val="24"/>
        </w:rPr>
        <w:t xml:space="preserve"> </w:t>
      </w:r>
      <w:r w:rsidRPr="003A0C20">
        <w:rPr>
          <w:sz w:val="24"/>
        </w:rPr>
        <w:t>«Домашние</w:t>
      </w:r>
      <w:r w:rsidRPr="003A0C20">
        <w:rPr>
          <w:spacing w:val="208"/>
          <w:sz w:val="24"/>
        </w:rPr>
        <w:t xml:space="preserve"> </w:t>
      </w:r>
      <w:r w:rsidRPr="003A0C20">
        <w:rPr>
          <w:spacing w:val="-1"/>
          <w:sz w:val="24"/>
        </w:rPr>
        <w:t>птицы»;</w:t>
      </w:r>
      <w:r w:rsidRPr="003A0C20">
        <w:rPr>
          <w:spacing w:val="215"/>
          <w:sz w:val="24"/>
        </w:rPr>
        <w:t xml:space="preserve"> </w:t>
      </w:r>
      <w:r w:rsidRPr="003A0C20">
        <w:rPr>
          <w:sz w:val="24"/>
        </w:rPr>
        <w:t>«Животные</w:t>
      </w:r>
      <w:r w:rsidRPr="003A0C20">
        <w:rPr>
          <w:spacing w:val="207"/>
          <w:sz w:val="24"/>
        </w:rPr>
        <w:t xml:space="preserve"> </w:t>
      </w:r>
      <w:r w:rsidRPr="003A0C20">
        <w:rPr>
          <w:spacing w:val="-1"/>
          <w:sz w:val="24"/>
        </w:rPr>
        <w:t>Африки»;</w:t>
      </w:r>
      <w:r w:rsidRPr="003A0C20">
        <w:t xml:space="preserve"> </w:t>
      </w:r>
      <w:r w:rsidRPr="003A0C20">
        <w:rPr>
          <w:sz w:val="24"/>
        </w:rPr>
        <w:t>«Животные</w:t>
      </w:r>
      <w:r w:rsidRPr="003A0C20">
        <w:rPr>
          <w:spacing w:val="8"/>
          <w:sz w:val="24"/>
        </w:rPr>
        <w:t xml:space="preserve"> </w:t>
      </w:r>
      <w:r w:rsidRPr="003A0C20">
        <w:rPr>
          <w:sz w:val="24"/>
        </w:rPr>
        <w:t>средней</w:t>
      </w:r>
      <w:r w:rsidRPr="003A0C20">
        <w:rPr>
          <w:spacing w:val="8"/>
          <w:sz w:val="24"/>
        </w:rPr>
        <w:t xml:space="preserve"> </w:t>
      </w:r>
      <w:r w:rsidRPr="003A0C20">
        <w:rPr>
          <w:sz w:val="24"/>
        </w:rPr>
        <w:t>полосы»;</w:t>
      </w:r>
      <w:r w:rsidRPr="003A0C20">
        <w:rPr>
          <w:spacing w:val="15"/>
          <w:sz w:val="24"/>
        </w:rPr>
        <w:t xml:space="preserve"> </w:t>
      </w:r>
      <w:r w:rsidRPr="003A0C20">
        <w:rPr>
          <w:sz w:val="24"/>
        </w:rPr>
        <w:t>«Зимние</w:t>
      </w:r>
      <w:r w:rsidRPr="003A0C20">
        <w:rPr>
          <w:spacing w:val="7"/>
          <w:sz w:val="24"/>
        </w:rPr>
        <w:t xml:space="preserve"> </w:t>
      </w:r>
      <w:r w:rsidRPr="003A0C20">
        <w:rPr>
          <w:spacing w:val="2"/>
          <w:sz w:val="24"/>
        </w:rPr>
        <w:t>виды</w:t>
      </w:r>
      <w:r w:rsidRPr="003A0C20">
        <w:rPr>
          <w:spacing w:val="5"/>
          <w:sz w:val="24"/>
        </w:rPr>
        <w:t xml:space="preserve"> </w:t>
      </w:r>
      <w:r w:rsidRPr="003A0C20">
        <w:rPr>
          <w:sz w:val="24"/>
        </w:rPr>
        <w:t>спорта»;</w:t>
      </w:r>
      <w:r w:rsidRPr="003A0C20">
        <w:rPr>
          <w:spacing w:val="15"/>
          <w:sz w:val="24"/>
        </w:rPr>
        <w:t xml:space="preserve"> </w:t>
      </w:r>
      <w:r w:rsidRPr="003A0C20">
        <w:rPr>
          <w:spacing w:val="-1"/>
          <w:sz w:val="24"/>
        </w:rPr>
        <w:t>«Зимующие</w:t>
      </w:r>
      <w:r w:rsidRPr="003A0C20">
        <w:rPr>
          <w:spacing w:val="9"/>
          <w:sz w:val="24"/>
        </w:rPr>
        <w:t xml:space="preserve"> </w:t>
      </w:r>
      <w:r w:rsidRPr="003A0C20">
        <w:rPr>
          <w:sz w:val="24"/>
        </w:rPr>
        <w:t>птицы»;</w:t>
      </w:r>
      <w:r w:rsidRPr="003A0C20">
        <w:rPr>
          <w:spacing w:val="13"/>
          <w:sz w:val="24"/>
        </w:rPr>
        <w:t xml:space="preserve"> </w:t>
      </w:r>
      <w:r w:rsidRPr="003A0C20">
        <w:rPr>
          <w:spacing w:val="-1"/>
          <w:sz w:val="24"/>
        </w:rPr>
        <w:t>«Кто</w:t>
      </w:r>
      <w:r w:rsidRPr="003A0C20">
        <w:rPr>
          <w:spacing w:val="8"/>
          <w:sz w:val="24"/>
        </w:rPr>
        <w:t xml:space="preserve"> </w:t>
      </w:r>
      <w:r w:rsidRPr="003A0C20">
        <w:rPr>
          <w:sz w:val="24"/>
        </w:rPr>
        <w:t>всю</w:t>
      </w:r>
      <w:r w:rsidRPr="003A0C20">
        <w:rPr>
          <w:spacing w:val="7"/>
          <w:sz w:val="24"/>
        </w:rPr>
        <w:t xml:space="preserve"> </w:t>
      </w:r>
      <w:r w:rsidRPr="003A0C20">
        <w:rPr>
          <w:spacing w:val="1"/>
          <w:sz w:val="24"/>
        </w:rPr>
        <w:t>зиму</w:t>
      </w:r>
      <w:r w:rsidRPr="003A0C20">
        <w:t xml:space="preserve"> </w:t>
      </w:r>
      <w:r w:rsidRPr="003A0C20">
        <w:rPr>
          <w:spacing w:val="-1"/>
          <w:sz w:val="24"/>
        </w:rPr>
        <w:t>спит»;</w:t>
      </w:r>
      <w:r w:rsidRPr="003A0C20">
        <w:rPr>
          <w:spacing w:val="13"/>
          <w:sz w:val="24"/>
        </w:rPr>
        <w:t xml:space="preserve"> </w:t>
      </w:r>
      <w:r w:rsidRPr="003A0C20">
        <w:rPr>
          <w:spacing w:val="-1"/>
          <w:sz w:val="24"/>
        </w:rPr>
        <w:t>«Летние</w:t>
      </w:r>
      <w:r w:rsidRPr="003A0C20">
        <w:rPr>
          <w:spacing w:val="7"/>
          <w:sz w:val="24"/>
        </w:rPr>
        <w:t xml:space="preserve"> </w:t>
      </w:r>
      <w:r w:rsidRPr="003A0C20">
        <w:rPr>
          <w:sz w:val="24"/>
        </w:rPr>
        <w:t>виды</w:t>
      </w:r>
      <w:r w:rsidRPr="003A0C20">
        <w:rPr>
          <w:spacing w:val="9"/>
          <w:sz w:val="24"/>
        </w:rPr>
        <w:t xml:space="preserve"> </w:t>
      </w:r>
      <w:r w:rsidRPr="003A0C20">
        <w:rPr>
          <w:spacing w:val="1"/>
          <w:sz w:val="24"/>
        </w:rPr>
        <w:t>спорта»</w:t>
      </w:r>
      <w:r w:rsidRPr="003A0C20">
        <w:rPr>
          <w:spacing w:val="4"/>
          <w:sz w:val="24"/>
        </w:rPr>
        <w:t xml:space="preserve"> </w:t>
      </w:r>
      <w:r w:rsidRPr="003A0C20">
        <w:rPr>
          <w:spacing w:val="-1"/>
          <w:sz w:val="24"/>
        </w:rPr>
        <w:t>«Морские</w:t>
      </w:r>
      <w:r w:rsidRPr="003A0C20">
        <w:rPr>
          <w:spacing w:val="7"/>
          <w:sz w:val="24"/>
        </w:rPr>
        <w:t xml:space="preserve"> </w:t>
      </w:r>
      <w:r w:rsidRPr="003A0C20">
        <w:rPr>
          <w:sz w:val="24"/>
        </w:rPr>
        <w:t>обитатели»;</w:t>
      </w:r>
      <w:r w:rsidRPr="003A0C20">
        <w:rPr>
          <w:spacing w:val="15"/>
          <w:sz w:val="24"/>
        </w:rPr>
        <w:t xml:space="preserve"> </w:t>
      </w:r>
      <w:r w:rsidRPr="003A0C20">
        <w:rPr>
          <w:sz w:val="24"/>
        </w:rPr>
        <w:t>«Музыкальные</w:t>
      </w:r>
      <w:r w:rsidRPr="003A0C20">
        <w:rPr>
          <w:spacing w:val="8"/>
          <w:sz w:val="24"/>
        </w:rPr>
        <w:t xml:space="preserve"> </w:t>
      </w:r>
      <w:r w:rsidRPr="003A0C20">
        <w:rPr>
          <w:sz w:val="24"/>
        </w:rPr>
        <w:t>инструменты</w:t>
      </w:r>
      <w:r w:rsidRPr="003A0C20">
        <w:rPr>
          <w:spacing w:val="7"/>
          <w:sz w:val="24"/>
        </w:rPr>
        <w:t xml:space="preserve"> </w:t>
      </w:r>
      <w:r w:rsidRPr="003A0C20">
        <w:rPr>
          <w:sz w:val="24"/>
        </w:rPr>
        <w:t>народов</w:t>
      </w:r>
      <w:r w:rsidRPr="003A0C20">
        <w:t xml:space="preserve"> </w:t>
      </w:r>
      <w:r w:rsidRPr="003A0C20">
        <w:rPr>
          <w:spacing w:val="-1"/>
          <w:sz w:val="24"/>
        </w:rPr>
        <w:t>мира»;</w:t>
      </w:r>
      <w:r w:rsidRPr="003A0C20">
        <w:rPr>
          <w:spacing w:val="30"/>
          <w:sz w:val="24"/>
        </w:rPr>
        <w:t xml:space="preserve"> </w:t>
      </w:r>
      <w:r w:rsidRPr="003A0C20">
        <w:rPr>
          <w:sz w:val="24"/>
        </w:rPr>
        <w:t>«Музыкальные</w:t>
      </w:r>
      <w:r w:rsidRPr="003A0C20">
        <w:rPr>
          <w:spacing w:val="25"/>
          <w:sz w:val="24"/>
        </w:rPr>
        <w:t xml:space="preserve"> </w:t>
      </w:r>
      <w:r w:rsidRPr="003A0C20">
        <w:rPr>
          <w:sz w:val="24"/>
        </w:rPr>
        <w:t>инструменты</w:t>
      </w:r>
      <w:r w:rsidRPr="003A0C20">
        <w:rPr>
          <w:spacing w:val="23"/>
          <w:sz w:val="24"/>
        </w:rPr>
        <w:t xml:space="preserve"> </w:t>
      </w:r>
      <w:r w:rsidRPr="003A0C20">
        <w:rPr>
          <w:spacing w:val="1"/>
          <w:sz w:val="24"/>
        </w:rPr>
        <w:t>эстрадно</w:t>
      </w:r>
      <w:r w:rsidRPr="003A0C20">
        <w:rPr>
          <w:spacing w:val="2"/>
          <w:sz w:val="24"/>
        </w:rPr>
        <w:t>-</w:t>
      </w:r>
      <w:r w:rsidRPr="003A0C20">
        <w:rPr>
          <w:sz w:val="24"/>
        </w:rPr>
        <w:t>симфонического</w:t>
      </w:r>
      <w:r w:rsidRPr="003A0C20">
        <w:rPr>
          <w:spacing w:val="24"/>
          <w:sz w:val="24"/>
        </w:rPr>
        <w:t xml:space="preserve"> </w:t>
      </w:r>
      <w:r w:rsidRPr="003A0C20">
        <w:rPr>
          <w:sz w:val="24"/>
        </w:rPr>
        <w:t>оркестра»;</w:t>
      </w:r>
      <w:r w:rsidRPr="003A0C20">
        <w:rPr>
          <w:spacing w:val="30"/>
          <w:sz w:val="24"/>
        </w:rPr>
        <w:t xml:space="preserve"> </w:t>
      </w:r>
      <w:r w:rsidRPr="003A0C20">
        <w:rPr>
          <w:spacing w:val="-1"/>
          <w:sz w:val="24"/>
        </w:rPr>
        <w:t>«Народы</w:t>
      </w:r>
      <w:r w:rsidRPr="003A0C20">
        <w:rPr>
          <w:spacing w:val="27"/>
          <w:sz w:val="24"/>
        </w:rPr>
        <w:t xml:space="preserve"> </w:t>
      </w:r>
      <w:r w:rsidRPr="003A0C20">
        <w:rPr>
          <w:sz w:val="24"/>
        </w:rPr>
        <w:t>стран</w:t>
      </w:r>
      <w:r w:rsidRPr="003A0C20">
        <w:t xml:space="preserve"> </w:t>
      </w:r>
      <w:r w:rsidRPr="003A0C20">
        <w:rPr>
          <w:sz w:val="24"/>
        </w:rPr>
        <w:t>ближнего</w:t>
      </w:r>
      <w:r w:rsidRPr="003A0C20">
        <w:rPr>
          <w:spacing w:val="76"/>
          <w:sz w:val="24"/>
        </w:rPr>
        <w:t xml:space="preserve"> </w:t>
      </w:r>
      <w:r w:rsidRPr="003A0C20">
        <w:rPr>
          <w:spacing w:val="-1"/>
          <w:sz w:val="24"/>
        </w:rPr>
        <w:t>зарубежья»;</w:t>
      </w:r>
      <w:r w:rsidRPr="003A0C20">
        <w:rPr>
          <w:spacing w:val="85"/>
          <w:sz w:val="24"/>
        </w:rPr>
        <w:t xml:space="preserve"> </w:t>
      </w:r>
      <w:r w:rsidRPr="003A0C20">
        <w:rPr>
          <w:spacing w:val="-1"/>
          <w:sz w:val="24"/>
        </w:rPr>
        <w:t>«Насекомые»;</w:t>
      </w:r>
      <w:r w:rsidRPr="003A0C20">
        <w:rPr>
          <w:spacing w:val="85"/>
          <w:sz w:val="24"/>
        </w:rPr>
        <w:t xml:space="preserve"> </w:t>
      </w:r>
      <w:r w:rsidRPr="003A0C20">
        <w:rPr>
          <w:sz w:val="24"/>
        </w:rPr>
        <w:t>«Немецкий</w:t>
      </w:r>
      <w:r w:rsidRPr="003A0C20">
        <w:rPr>
          <w:spacing w:val="78"/>
          <w:sz w:val="24"/>
        </w:rPr>
        <w:t xml:space="preserve"> </w:t>
      </w:r>
      <w:r w:rsidRPr="003A0C20">
        <w:rPr>
          <w:sz w:val="24"/>
        </w:rPr>
        <w:t>алфавит»;</w:t>
      </w:r>
      <w:r w:rsidRPr="003A0C20">
        <w:rPr>
          <w:spacing w:val="82"/>
          <w:sz w:val="24"/>
        </w:rPr>
        <w:t xml:space="preserve"> </w:t>
      </w:r>
      <w:r w:rsidRPr="003A0C20">
        <w:rPr>
          <w:spacing w:val="-1"/>
          <w:sz w:val="24"/>
        </w:rPr>
        <w:t>«Овощи»;</w:t>
      </w:r>
      <w:r w:rsidRPr="003A0C20">
        <w:rPr>
          <w:spacing w:val="85"/>
          <w:sz w:val="24"/>
        </w:rPr>
        <w:t xml:space="preserve"> </w:t>
      </w:r>
      <w:r w:rsidRPr="003A0C20">
        <w:rPr>
          <w:spacing w:val="-1"/>
          <w:sz w:val="24"/>
        </w:rPr>
        <w:t>«Очень</w:t>
      </w:r>
      <w:r w:rsidRPr="003A0C20">
        <w:rPr>
          <w:spacing w:val="78"/>
          <w:sz w:val="24"/>
        </w:rPr>
        <w:t xml:space="preserve"> </w:t>
      </w:r>
      <w:r w:rsidRPr="003A0C20">
        <w:rPr>
          <w:sz w:val="24"/>
        </w:rPr>
        <w:t>важные</w:t>
      </w:r>
      <w:r w:rsidRPr="003A0C20">
        <w:t xml:space="preserve"> </w:t>
      </w:r>
      <w:r w:rsidRPr="003A0C20">
        <w:rPr>
          <w:sz w:val="24"/>
        </w:rPr>
        <w:t>профессии»;</w:t>
      </w:r>
      <w:r w:rsidRPr="003A0C20">
        <w:rPr>
          <w:spacing w:val="80"/>
          <w:sz w:val="24"/>
        </w:rPr>
        <w:t xml:space="preserve"> </w:t>
      </w:r>
      <w:r w:rsidRPr="003A0C20">
        <w:rPr>
          <w:sz w:val="24"/>
        </w:rPr>
        <w:t>«Перелетные</w:t>
      </w:r>
      <w:r w:rsidRPr="003A0C20">
        <w:rPr>
          <w:spacing w:val="73"/>
          <w:sz w:val="24"/>
        </w:rPr>
        <w:t xml:space="preserve"> </w:t>
      </w:r>
      <w:r w:rsidRPr="003A0C20">
        <w:rPr>
          <w:spacing w:val="-1"/>
          <w:sz w:val="24"/>
        </w:rPr>
        <w:t>птицы»;</w:t>
      </w:r>
      <w:r w:rsidRPr="003A0C20">
        <w:rPr>
          <w:spacing w:val="80"/>
          <w:sz w:val="24"/>
        </w:rPr>
        <w:t xml:space="preserve"> </w:t>
      </w:r>
      <w:r w:rsidRPr="003A0C20">
        <w:rPr>
          <w:sz w:val="24"/>
        </w:rPr>
        <w:t>«Погодные</w:t>
      </w:r>
      <w:r w:rsidRPr="003A0C20">
        <w:rPr>
          <w:spacing w:val="73"/>
          <w:sz w:val="24"/>
        </w:rPr>
        <w:t xml:space="preserve"> </w:t>
      </w:r>
      <w:r w:rsidRPr="003A0C20">
        <w:rPr>
          <w:sz w:val="24"/>
        </w:rPr>
        <w:t>явления»;</w:t>
      </w:r>
      <w:r w:rsidRPr="003A0C20">
        <w:rPr>
          <w:spacing w:val="80"/>
          <w:sz w:val="24"/>
        </w:rPr>
        <w:t xml:space="preserve"> </w:t>
      </w:r>
      <w:r w:rsidRPr="003A0C20">
        <w:rPr>
          <w:sz w:val="24"/>
        </w:rPr>
        <w:t>«Полевые</w:t>
      </w:r>
      <w:r w:rsidRPr="003A0C20">
        <w:rPr>
          <w:spacing w:val="74"/>
          <w:sz w:val="24"/>
        </w:rPr>
        <w:t xml:space="preserve"> </w:t>
      </w:r>
      <w:r w:rsidRPr="003A0C20">
        <w:rPr>
          <w:spacing w:val="-1"/>
          <w:sz w:val="24"/>
        </w:rPr>
        <w:t>цветы»;</w:t>
      </w:r>
      <w:r w:rsidRPr="003A0C20">
        <w:rPr>
          <w:spacing w:val="80"/>
          <w:sz w:val="24"/>
        </w:rPr>
        <w:t xml:space="preserve"> </w:t>
      </w:r>
      <w:r w:rsidRPr="003A0C20">
        <w:rPr>
          <w:spacing w:val="-1"/>
          <w:sz w:val="24"/>
        </w:rPr>
        <w:t xml:space="preserve">«Птицы»; </w:t>
      </w:r>
      <w:r w:rsidRPr="003A0C20">
        <w:rPr>
          <w:sz w:val="24"/>
        </w:rPr>
        <w:t>«Птицы</w:t>
      </w:r>
      <w:r w:rsidRPr="003A0C20">
        <w:rPr>
          <w:spacing w:val="47"/>
          <w:sz w:val="24"/>
        </w:rPr>
        <w:t xml:space="preserve"> </w:t>
      </w:r>
      <w:r w:rsidRPr="003A0C20">
        <w:rPr>
          <w:sz w:val="24"/>
        </w:rPr>
        <w:t>жарких</w:t>
      </w:r>
      <w:r w:rsidRPr="003A0C20">
        <w:rPr>
          <w:spacing w:val="48"/>
          <w:sz w:val="24"/>
        </w:rPr>
        <w:t xml:space="preserve"> </w:t>
      </w:r>
      <w:r w:rsidRPr="003A0C20">
        <w:rPr>
          <w:spacing w:val="-1"/>
          <w:sz w:val="24"/>
        </w:rPr>
        <w:t>стран»;</w:t>
      </w:r>
      <w:r w:rsidRPr="003A0C20">
        <w:rPr>
          <w:spacing w:val="56"/>
          <w:sz w:val="24"/>
        </w:rPr>
        <w:t xml:space="preserve"> </w:t>
      </w:r>
      <w:r w:rsidRPr="003A0C20">
        <w:rPr>
          <w:spacing w:val="-1"/>
          <w:sz w:val="24"/>
        </w:rPr>
        <w:t>«Садовые</w:t>
      </w:r>
      <w:r w:rsidRPr="003A0C20">
        <w:rPr>
          <w:spacing w:val="48"/>
          <w:sz w:val="24"/>
        </w:rPr>
        <w:t xml:space="preserve"> </w:t>
      </w:r>
      <w:r w:rsidRPr="003A0C20">
        <w:rPr>
          <w:spacing w:val="-1"/>
          <w:sz w:val="24"/>
        </w:rPr>
        <w:t>цветы»;</w:t>
      </w:r>
      <w:r w:rsidRPr="003A0C20">
        <w:rPr>
          <w:spacing w:val="56"/>
          <w:sz w:val="24"/>
        </w:rPr>
        <w:t xml:space="preserve"> </w:t>
      </w:r>
      <w:r w:rsidRPr="003A0C20">
        <w:rPr>
          <w:sz w:val="24"/>
        </w:rPr>
        <w:t>«Спецтранспорт»;</w:t>
      </w:r>
      <w:r w:rsidRPr="003A0C20">
        <w:rPr>
          <w:spacing w:val="54"/>
          <w:sz w:val="24"/>
        </w:rPr>
        <w:t xml:space="preserve"> </w:t>
      </w:r>
      <w:r w:rsidRPr="003A0C20">
        <w:rPr>
          <w:sz w:val="24"/>
        </w:rPr>
        <w:t>«Строительные</w:t>
      </w:r>
      <w:r w:rsidRPr="003A0C20">
        <w:rPr>
          <w:spacing w:val="46"/>
          <w:sz w:val="24"/>
        </w:rPr>
        <w:t xml:space="preserve"> </w:t>
      </w:r>
      <w:r w:rsidRPr="003A0C20">
        <w:rPr>
          <w:spacing w:val="-1"/>
          <w:sz w:val="24"/>
        </w:rPr>
        <w:t>машины»;</w:t>
      </w:r>
      <w:r w:rsidRPr="003A0C20">
        <w:t xml:space="preserve"> </w:t>
      </w:r>
      <w:r w:rsidRPr="003A0C20">
        <w:rPr>
          <w:spacing w:val="-1"/>
          <w:sz w:val="24"/>
        </w:rPr>
        <w:t>«Счет</w:t>
      </w:r>
      <w:r w:rsidRPr="003A0C20">
        <w:rPr>
          <w:spacing w:val="37"/>
          <w:sz w:val="24"/>
        </w:rPr>
        <w:t xml:space="preserve"> </w:t>
      </w:r>
      <w:r w:rsidRPr="003A0C20">
        <w:rPr>
          <w:sz w:val="24"/>
        </w:rPr>
        <w:t>до</w:t>
      </w:r>
      <w:r w:rsidRPr="003A0C20">
        <w:rPr>
          <w:spacing w:val="34"/>
          <w:sz w:val="24"/>
        </w:rPr>
        <w:t xml:space="preserve"> </w:t>
      </w:r>
      <w:r w:rsidRPr="003A0C20">
        <w:rPr>
          <w:spacing w:val="-1"/>
          <w:sz w:val="24"/>
        </w:rPr>
        <w:t>10»;</w:t>
      </w:r>
      <w:r w:rsidRPr="003A0C20">
        <w:rPr>
          <w:spacing w:val="42"/>
          <w:sz w:val="24"/>
        </w:rPr>
        <w:t xml:space="preserve"> </w:t>
      </w:r>
      <w:r w:rsidRPr="003A0C20">
        <w:rPr>
          <w:spacing w:val="-1"/>
          <w:sz w:val="24"/>
        </w:rPr>
        <w:t>«Счет</w:t>
      </w:r>
      <w:r w:rsidRPr="003A0C20">
        <w:rPr>
          <w:spacing w:val="35"/>
          <w:sz w:val="24"/>
        </w:rPr>
        <w:t xml:space="preserve"> </w:t>
      </w:r>
      <w:r w:rsidRPr="003A0C20">
        <w:rPr>
          <w:spacing w:val="2"/>
          <w:sz w:val="24"/>
        </w:rPr>
        <w:t>до</w:t>
      </w:r>
      <w:r w:rsidRPr="003A0C20">
        <w:rPr>
          <w:spacing w:val="31"/>
          <w:sz w:val="24"/>
        </w:rPr>
        <w:t xml:space="preserve"> </w:t>
      </w:r>
      <w:r w:rsidRPr="003A0C20">
        <w:rPr>
          <w:spacing w:val="-1"/>
          <w:sz w:val="24"/>
        </w:rPr>
        <w:t>20»;</w:t>
      </w:r>
      <w:r w:rsidRPr="003A0C20">
        <w:rPr>
          <w:spacing w:val="42"/>
          <w:sz w:val="24"/>
        </w:rPr>
        <w:t xml:space="preserve"> </w:t>
      </w:r>
      <w:r w:rsidRPr="003A0C20">
        <w:rPr>
          <w:spacing w:val="-1"/>
          <w:sz w:val="24"/>
        </w:rPr>
        <w:t>«Таблица</w:t>
      </w:r>
      <w:r w:rsidRPr="003A0C20">
        <w:rPr>
          <w:spacing w:val="33"/>
          <w:sz w:val="24"/>
        </w:rPr>
        <w:t xml:space="preserve"> </w:t>
      </w:r>
      <w:r w:rsidRPr="003A0C20">
        <w:rPr>
          <w:sz w:val="24"/>
        </w:rPr>
        <w:t>слогов»;</w:t>
      </w:r>
      <w:r w:rsidRPr="003A0C20">
        <w:rPr>
          <w:spacing w:val="39"/>
          <w:sz w:val="24"/>
        </w:rPr>
        <w:t xml:space="preserve"> </w:t>
      </w:r>
      <w:r w:rsidRPr="003A0C20">
        <w:rPr>
          <w:spacing w:val="-1"/>
          <w:sz w:val="24"/>
        </w:rPr>
        <w:t>«Форма»;</w:t>
      </w:r>
      <w:r w:rsidRPr="003A0C20">
        <w:rPr>
          <w:spacing w:val="42"/>
          <w:sz w:val="24"/>
        </w:rPr>
        <w:t xml:space="preserve"> </w:t>
      </w:r>
      <w:r w:rsidRPr="003A0C20">
        <w:rPr>
          <w:spacing w:val="-1"/>
          <w:sz w:val="24"/>
        </w:rPr>
        <w:t>«Фрукты</w:t>
      </w:r>
      <w:r w:rsidRPr="003A0C20">
        <w:rPr>
          <w:spacing w:val="36"/>
          <w:sz w:val="24"/>
        </w:rPr>
        <w:t xml:space="preserve"> </w:t>
      </w:r>
      <w:r w:rsidRPr="003A0C20">
        <w:rPr>
          <w:sz w:val="24"/>
        </w:rPr>
        <w:t>и</w:t>
      </w:r>
      <w:r w:rsidRPr="003A0C20">
        <w:rPr>
          <w:spacing w:val="34"/>
          <w:sz w:val="24"/>
        </w:rPr>
        <w:t xml:space="preserve"> </w:t>
      </w:r>
      <w:r w:rsidRPr="003A0C20">
        <w:rPr>
          <w:sz w:val="24"/>
        </w:rPr>
        <w:t>ягоды»;</w:t>
      </w:r>
      <w:r w:rsidRPr="003A0C20">
        <w:rPr>
          <w:spacing w:val="52"/>
          <w:sz w:val="24"/>
        </w:rPr>
        <w:t xml:space="preserve"> </w:t>
      </w:r>
      <w:r w:rsidRPr="003A0C20">
        <w:rPr>
          <w:spacing w:val="-1"/>
          <w:sz w:val="24"/>
        </w:rPr>
        <w:t>«Хищные</w:t>
      </w:r>
      <w:r w:rsidRPr="003A0C20">
        <w:t xml:space="preserve"> </w:t>
      </w:r>
      <w:r w:rsidRPr="003A0C20">
        <w:rPr>
          <w:spacing w:val="-1"/>
          <w:sz w:val="24"/>
        </w:rPr>
        <w:t>птицы»;</w:t>
      </w:r>
      <w:r w:rsidRPr="003A0C20">
        <w:rPr>
          <w:spacing w:val="6"/>
          <w:sz w:val="24"/>
        </w:rPr>
        <w:t xml:space="preserve"> </w:t>
      </w:r>
      <w:r w:rsidRPr="003A0C20">
        <w:rPr>
          <w:spacing w:val="-1"/>
          <w:sz w:val="24"/>
        </w:rPr>
        <w:t>«Цвет».</w:t>
      </w:r>
      <w:r w:rsidRPr="003A0C20">
        <w:rPr>
          <w:rFonts w:cs="Calibri"/>
          <w:sz w:val="22"/>
        </w:rPr>
        <w:t xml:space="preserve"> </w:t>
      </w:r>
    </w:p>
    <w:p w14:paraId="2516F983"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58"/>
      </w:pPr>
      <w:r w:rsidRPr="003A0C20">
        <w:rPr>
          <w:sz w:val="24"/>
          <w:u w:val="single"/>
        </w:rPr>
        <w:lastRenderedPageBreak/>
        <w:t xml:space="preserve">Картины </w:t>
      </w:r>
      <w:r w:rsidRPr="003A0C20">
        <w:rPr>
          <w:spacing w:val="-2"/>
          <w:sz w:val="24"/>
          <w:u w:val="single"/>
        </w:rPr>
        <w:t>из</w:t>
      </w:r>
      <w:r w:rsidRPr="003A0C20">
        <w:rPr>
          <w:spacing w:val="3"/>
          <w:sz w:val="24"/>
          <w:u w:val="single"/>
        </w:rPr>
        <w:t xml:space="preserve"> </w:t>
      </w:r>
      <w:r w:rsidRPr="003A0C20">
        <w:rPr>
          <w:sz w:val="24"/>
          <w:u w:val="single"/>
        </w:rPr>
        <w:t>жизни</w:t>
      </w:r>
      <w:r w:rsidRPr="003A0C20">
        <w:rPr>
          <w:spacing w:val="1"/>
          <w:sz w:val="24"/>
          <w:u w:val="single"/>
        </w:rPr>
        <w:t xml:space="preserve"> </w:t>
      </w:r>
      <w:r w:rsidRPr="003A0C20">
        <w:rPr>
          <w:sz w:val="24"/>
          <w:u w:val="single"/>
        </w:rPr>
        <w:t>диких</w:t>
      </w:r>
      <w:r w:rsidRPr="003A0C20">
        <w:rPr>
          <w:spacing w:val="3"/>
          <w:sz w:val="24"/>
          <w:u w:val="single"/>
        </w:rPr>
        <w:t xml:space="preserve"> </w:t>
      </w:r>
      <w:r w:rsidRPr="003A0C20">
        <w:rPr>
          <w:sz w:val="24"/>
          <w:u w:val="single"/>
        </w:rPr>
        <w:t>животных:</w:t>
      </w:r>
    </w:p>
    <w:p w14:paraId="7D6EE5EF" w14:textId="77777777" w:rsidR="00E7263E" w:rsidRPr="003A0C20" w:rsidRDefault="00E7263E" w:rsidP="00E7263E">
      <w:pPr>
        <w:pBdr>
          <w:top w:val="none" w:sz="4" w:space="0" w:color="000000"/>
          <w:left w:val="none" w:sz="4" w:space="0" w:color="000000"/>
          <w:bottom w:val="none" w:sz="4" w:space="0" w:color="000000"/>
          <w:right w:val="none" w:sz="4" w:space="0" w:color="000000"/>
        </w:pBdr>
      </w:pPr>
      <w:r w:rsidRPr="003A0C20">
        <w:rPr>
          <w:spacing w:val="300"/>
          <w:sz w:val="24"/>
        </w:rPr>
        <w:t> </w:t>
      </w:r>
      <w:r w:rsidRPr="003A0C20">
        <w:rPr>
          <w:rFonts w:ascii="Wingdings" w:eastAsia="Wingdings" w:hAnsi="Wingdings" w:cs="Wingdings"/>
          <w:sz w:val="24"/>
        </w:rPr>
        <w:t></w:t>
      </w:r>
      <w:r w:rsidRPr="003A0C20">
        <w:rPr>
          <w:spacing w:val="111"/>
          <w:sz w:val="24"/>
        </w:rPr>
        <w:t xml:space="preserve"> </w:t>
      </w:r>
      <w:r w:rsidRPr="003A0C20">
        <w:rPr>
          <w:spacing w:val="-1"/>
          <w:sz w:val="24"/>
        </w:rPr>
        <w:t>«Бурый</w:t>
      </w:r>
      <w:r w:rsidRPr="003A0C20">
        <w:rPr>
          <w:spacing w:val="71"/>
          <w:sz w:val="24"/>
        </w:rPr>
        <w:t xml:space="preserve"> </w:t>
      </w:r>
      <w:r w:rsidRPr="003A0C20">
        <w:rPr>
          <w:sz w:val="24"/>
        </w:rPr>
        <w:t>медведь.</w:t>
      </w:r>
      <w:r w:rsidRPr="003A0C20">
        <w:rPr>
          <w:spacing w:val="67"/>
          <w:sz w:val="24"/>
        </w:rPr>
        <w:t xml:space="preserve"> </w:t>
      </w:r>
      <w:r w:rsidRPr="003A0C20">
        <w:rPr>
          <w:sz w:val="24"/>
        </w:rPr>
        <w:t>Наглядное</w:t>
      </w:r>
      <w:r w:rsidRPr="003A0C20">
        <w:rPr>
          <w:spacing w:val="66"/>
          <w:sz w:val="24"/>
        </w:rPr>
        <w:t xml:space="preserve"> </w:t>
      </w:r>
      <w:r w:rsidRPr="003A0C20">
        <w:rPr>
          <w:sz w:val="24"/>
        </w:rPr>
        <w:t>пособие</w:t>
      </w:r>
      <w:r w:rsidRPr="003A0C20">
        <w:rPr>
          <w:spacing w:val="66"/>
          <w:sz w:val="24"/>
        </w:rPr>
        <w:t xml:space="preserve"> </w:t>
      </w:r>
      <w:r w:rsidRPr="003A0C20">
        <w:rPr>
          <w:sz w:val="24"/>
        </w:rPr>
        <w:t>с</w:t>
      </w:r>
      <w:r w:rsidRPr="003A0C20">
        <w:rPr>
          <w:spacing w:val="66"/>
          <w:sz w:val="24"/>
        </w:rPr>
        <w:t xml:space="preserve"> </w:t>
      </w:r>
      <w:r w:rsidRPr="003A0C20">
        <w:rPr>
          <w:sz w:val="24"/>
        </w:rPr>
        <w:t>методическими</w:t>
      </w:r>
      <w:r w:rsidRPr="003A0C20">
        <w:rPr>
          <w:spacing w:val="68"/>
          <w:sz w:val="24"/>
        </w:rPr>
        <w:t xml:space="preserve"> </w:t>
      </w:r>
      <w:r w:rsidRPr="003A0C20">
        <w:rPr>
          <w:sz w:val="24"/>
        </w:rPr>
        <w:t>рекомендациями»,</w:t>
      </w:r>
      <w:r w:rsidRPr="003A0C20">
        <w:rPr>
          <w:spacing w:val="74"/>
          <w:sz w:val="24"/>
        </w:rPr>
        <w:t xml:space="preserve"> </w:t>
      </w:r>
      <w:r w:rsidRPr="003A0C20">
        <w:rPr>
          <w:spacing w:val="1"/>
          <w:sz w:val="24"/>
        </w:rPr>
        <w:t>«Заяц</w:t>
      </w:r>
      <w:r w:rsidRPr="003A0C20">
        <w:rPr>
          <w:spacing w:val="-1"/>
          <w:sz w:val="24"/>
        </w:rPr>
        <w:t>-</w:t>
      </w:r>
      <w:r w:rsidRPr="003A0C20">
        <w:rPr>
          <w:sz w:val="24"/>
        </w:rPr>
        <w:t>беляк.</w:t>
      </w:r>
      <w:r w:rsidRPr="003A0C20">
        <w:rPr>
          <w:rFonts w:cs="Calibri"/>
          <w:sz w:val="22"/>
        </w:rPr>
        <w:t xml:space="preserve"> </w:t>
      </w:r>
      <w:r w:rsidRPr="003A0C20">
        <w:rPr>
          <w:spacing w:val="660"/>
          <w:sz w:val="24"/>
        </w:rPr>
        <w:t> </w:t>
      </w:r>
      <w:r w:rsidRPr="003A0C20">
        <w:rPr>
          <w:sz w:val="24"/>
        </w:rPr>
        <w:t>Наглядное</w:t>
      </w:r>
      <w:r w:rsidRPr="003A0C20">
        <w:rPr>
          <w:spacing w:val="-1"/>
          <w:sz w:val="24"/>
        </w:rPr>
        <w:t xml:space="preserve"> </w:t>
      </w:r>
      <w:r w:rsidRPr="003A0C20">
        <w:rPr>
          <w:sz w:val="24"/>
        </w:rPr>
        <w:t>пособие</w:t>
      </w:r>
      <w:r w:rsidRPr="003A0C20">
        <w:rPr>
          <w:spacing w:val="-1"/>
          <w:sz w:val="24"/>
        </w:rPr>
        <w:t xml:space="preserve"> </w:t>
      </w:r>
      <w:r w:rsidRPr="003A0C20">
        <w:rPr>
          <w:sz w:val="24"/>
        </w:rPr>
        <w:t>с</w:t>
      </w:r>
      <w:r w:rsidRPr="003A0C20">
        <w:rPr>
          <w:spacing w:val="-1"/>
          <w:sz w:val="24"/>
        </w:rPr>
        <w:t xml:space="preserve"> </w:t>
      </w:r>
      <w:r w:rsidRPr="003A0C20">
        <w:rPr>
          <w:sz w:val="24"/>
        </w:rPr>
        <w:t>методическими</w:t>
      </w:r>
      <w:r w:rsidRPr="003A0C20">
        <w:rPr>
          <w:spacing w:val="1"/>
          <w:sz w:val="24"/>
        </w:rPr>
        <w:t xml:space="preserve"> </w:t>
      </w:r>
      <w:r w:rsidRPr="003A0C20">
        <w:rPr>
          <w:sz w:val="24"/>
        </w:rPr>
        <w:t>рекомендациями».</w:t>
      </w:r>
    </w:p>
    <w:p w14:paraId="22780FBE" w14:textId="77777777" w:rsidR="00E7263E" w:rsidRPr="003A0C20" w:rsidRDefault="00E7263E" w:rsidP="00E7263E">
      <w:pPr>
        <w:pBdr>
          <w:top w:val="none" w:sz="4" w:space="0" w:color="000000"/>
          <w:left w:val="none" w:sz="4" w:space="0" w:color="000000"/>
          <w:bottom w:val="none" w:sz="4" w:space="0" w:color="000000"/>
          <w:right w:val="none" w:sz="4" w:space="0" w:color="000000"/>
        </w:pBdr>
      </w:pPr>
      <w:r w:rsidRPr="003A0C20">
        <w:rPr>
          <w:sz w:val="24"/>
          <w:u w:val="single"/>
        </w:rPr>
        <w:t>Серия</w:t>
      </w:r>
      <w:r w:rsidRPr="003A0C20">
        <w:rPr>
          <w:spacing w:val="4"/>
          <w:sz w:val="24"/>
          <w:u w:val="single"/>
        </w:rPr>
        <w:t xml:space="preserve"> </w:t>
      </w:r>
      <w:r w:rsidRPr="003A0C20">
        <w:rPr>
          <w:spacing w:val="-2"/>
          <w:sz w:val="24"/>
          <w:u w:val="single"/>
        </w:rPr>
        <w:t>«Мир</w:t>
      </w:r>
      <w:r w:rsidRPr="003A0C20">
        <w:rPr>
          <w:spacing w:val="2"/>
          <w:sz w:val="24"/>
          <w:u w:val="single"/>
        </w:rPr>
        <w:t xml:space="preserve"> </w:t>
      </w:r>
      <w:r w:rsidRPr="003A0C20">
        <w:rPr>
          <w:sz w:val="24"/>
          <w:u w:val="single"/>
        </w:rPr>
        <w:t>в картинках»:</w:t>
      </w:r>
    </w:p>
    <w:p w14:paraId="7300A0B2"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8"/>
        <w:ind w:left="360"/>
      </w:pPr>
      <w:r w:rsidRPr="003A0C20">
        <w:rPr>
          <w:rFonts w:ascii="Wingdings" w:eastAsia="Wingdings" w:hAnsi="Wingdings" w:cs="Wingdings"/>
          <w:sz w:val="24"/>
        </w:rPr>
        <w:t></w:t>
      </w:r>
      <w:r w:rsidRPr="003A0C20">
        <w:rPr>
          <w:spacing w:val="111"/>
          <w:sz w:val="24"/>
        </w:rPr>
        <w:t xml:space="preserve"> </w:t>
      </w:r>
      <w:r w:rsidRPr="003A0C20">
        <w:rPr>
          <w:sz w:val="24"/>
        </w:rPr>
        <w:t>«Авиация»;</w:t>
      </w:r>
      <w:r w:rsidRPr="003A0C20">
        <w:rPr>
          <w:spacing w:val="46"/>
          <w:sz w:val="24"/>
        </w:rPr>
        <w:t xml:space="preserve"> </w:t>
      </w:r>
      <w:r w:rsidRPr="003A0C20">
        <w:rPr>
          <w:sz w:val="24"/>
        </w:rPr>
        <w:t>«Автомобильный</w:t>
      </w:r>
      <w:r w:rsidRPr="003A0C20">
        <w:rPr>
          <w:spacing w:val="39"/>
          <w:sz w:val="24"/>
        </w:rPr>
        <w:t xml:space="preserve"> </w:t>
      </w:r>
      <w:r w:rsidRPr="003A0C20">
        <w:rPr>
          <w:spacing w:val="-1"/>
          <w:sz w:val="24"/>
        </w:rPr>
        <w:t>транспорт»;</w:t>
      </w:r>
      <w:r w:rsidRPr="003A0C20">
        <w:rPr>
          <w:spacing w:val="46"/>
          <w:sz w:val="24"/>
        </w:rPr>
        <w:t xml:space="preserve"> </w:t>
      </w:r>
      <w:r w:rsidRPr="003A0C20">
        <w:rPr>
          <w:sz w:val="24"/>
        </w:rPr>
        <w:t>«Арктика</w:t>
      </w:r>
      <w:r w:rsidRPr="003A0C20">
        <w:rPr>
          <w:spacing w:val="38"/>
          <w:sz w:val="24"/>
        </w:rPr>
        <w:t xml:space="preserve"> </w:t>
      </w:r>
      <w:r w:rsidRPr="003A0C20">
        <w:rPr>
          <w:sz w:val="24"/>
        </w:rPr>
        <w:t>и</w:t>
      </w:r>
      <w:r w:rsidRPr="003A0C20">
        <w:rPr>
          <w:spacing w:val="39"/>
          <w:sz w:val="24"/>
        </w:rPr>
        <w:t xml:space="preserve"> </w:t>
      </w:r>
      <w:r w:rsidRPr="003A0C20">
        <w:rPr>
          <w:sz w:val="24"/>
        </w:rPr>
        <w:t>Антарктика»;</w:t>
      </w:r>
      <w:r w:rsidRPr="003A0C20">
        <w:rPr>
          <w:spacing w:val="46"/>
          <w:sz w:val="24"/>
        </w:rPr>
        <w:t xml:space="preserve"> </w:t>
      </w:r>
      <w:r w:rsidRPr="003A0C20">
        <w:rPr>
          <w:spacing w:val="-1"/>
          <w:sz w:val="24"/>
        </w:rPr>
        <w:t>«Бытовая</w:t>
      </w:r>
      <w:r w:rsidRPr="003A0C20">
        <w:rPr>
          <w:spacing w:val="41"/>
          <w:sz w:val="24"/>
        </w:rPr>
        <w:t xml:space="preserve"> </w:t>
      </w:r>
      <w:r w:rsidRPr="003A0C20">
        <w:rPr>
          <w:sz w:val="24"/>
        </w:rPr>
        <w:t>техника»;</w:t>
      </w:r>
      <w:r w:rsidRPr="003A0C20">
        <w:rPr>
          <w:rFonts w:cs="Calibri"/>
          <w:sz w:val="22"/>
        </w:rPr>
        <w:t xml:space="preserve"> </w:t>
      </w:r>
      <w:r w:rsidRPr="003A0C20">
        <w:rPr>
          <w:sz w:val="24"/>
        </w:rPr>
        <w:t>«Водный</w:t>
      </w:r>
      <w:r w:rsidRPr="003A0C20">
        <w:rPr>
          <w:spacing w:val="36"/>
          <w:sz w:val="24"/>
        </w:rPr>
        <w:t xml:space="preserve"> </w:t>
      </w:r>
      <w:r w:rsidRPr="003A0C20">
        <w:rPr>
          <w:sz w:val="24"/>
        </w:rPr>
        <w:t>транспорт»;</w:t>
      </w:r>
      <w:r w:rsidRPr="003A0C20">
        <w:rPr>
          <w:spacing w:val="39"/>
          <w:sz w:val="24"/>
        </w:rPr>
        <w:t xml:space="preserve"> </w:t>
      </w:r>
      <w:r w:rsidRPr="003A0C20">
        <w:rPr>
          <w:sz w:val="24"/>
        </w:rPr>
        <w:t>«Высоко</w:t>
      </w:r>
      <w:r w:rsidRPr="003A0C20">
        <w:rPr>
          <w:spacing w:val="36"/>
          <w:sz w:val="24"/>
        </w:rPr>
        <w:t xml:space="preserve"> </w:t>
      </w:r>
      <w:r w:rsidRPr="003A0C20">
        <w:rPr>
          <w:sz w:val="24"/>
        </w:rPr>
        <w:t>в</w:t>
      </w:r>
      <w:r w:rsidRPr="003A0C20">
        <w:rPr>
          <w:spacing w:val="35"/>
          <w:sz w:val="24"/>
        </w:rPr>
        <w:t xml:space="preserve"> </w:t>
      </w:r>
      <w:r w:rsidRPr="003A0C20">
        <w:rPr>
          <w:sz w:val="24"/>
        </w:rPr>
        <w:t>горах»;</w:t>
      </w:r>
      <w:r w:rsidRPr="003A0C20">
        <w:rPr>
          <w:spacing w:val="41"/>
          <w:sz w:val="24"/>
        </w:rPr>
        <w:t xml:space="preserve"> </w:t>
      </w:r>
      <w:r w:rsidRPr="003A0C20">
        <w:rPr>
          <w:sz w:val="24"/>
        </w:rPr>
        <w:t>«Государственные</w:t>
      </w:r>
      <w:r w:rsidRPr="003A0C20">
        <w:rPr>
          <w:spacing w:val="35"/>
          <w:sz w:val="24"/>
        </w:rPr>
        <w:t xml:space="preserve"> </w:t>
      </w:r>
      <w:r w:rsidRPr="003A0C20">
        <w:rPr>
          <w:sz w:val="24"/>
        </w:rPr>
        <w:t>символы</w:t>
      </w:r>
      <w:r w:rsidRPr="003A0C20">
        <w:rPr>
          <w:spacing w:val="35"/>
          <w:sz w:val="24"/>
        </w:rPr>
        <w:t xml:space="preserve"> </w:t>
      </w:r>
      <w:r w:rsidRPr="003A0C20">
        <w:rPr>
          <w:spacing w:val="-1"/>
          <w:sz w:val="24"/>
        </w:rPr>
        <w:t>России»;</w:t>
      </w:r>
      <w:r w:rsidRPr="003A0C20">
        <w:rPr>
          <w:spacing w:val="42"/>
          <w:sz w:val="24"/>
        </w:rPr>
        <w:t xml:space="preserve"> </w:t>
      </w:r>
      <w:r w:rsidRPr="003A0C20">
        <w:rPr>
          <w:spacing w:val="-1"/>
          <w:sz w:val="24"/>
        </w:rPr>
        <w:t>«Грибы»;</w:t>
      </w:r>
      <w:r w:rsidRPr="003A0C20">
        <w:t xml:space="preserve"> </w:t>
      </w:r>
      <w:r w:rsidRPr="003A0C20">
        <w:rPr>
          <w:spacing w:val="-1"/>
          <w:sz w:val="24"/>
        </w:rPr>
        <w:t>«День</w:t>
      </w:r>
      <w:r w:rsidRPr="003A0C20">
        <w:rPr>
          <w:spacing w:val="44"/>
          <w:sz w:val="24"/>
        </w:rPr>
        <w:t xml:space="preserve"> </w:t>
      </w:r>
      <w:r w:rsidRPr="003A0C20">
        <w:rPr>
          <w:spacing w:val="-1"/>
          <w:sz w:val="24"/>
        </w:rPr>
        <w:t>Победы»;</w:t>
      </w:r>
      <w:r w:rsidRPr="003A0C20">
        <w:rPr>
          <w:spacing w:val="49"/>
          <w:sz w:val="24"/>
        </w:rPr>
        <w:t xml:space="preserve"> </w:t>
      </w:r>
      <w:r w:rsidRPr="003A0C20">
        <w:rPr>
          <w:sz w:val="24"/>
        </w:rPr>
        <w:t>«Деревья</w:t>
      </w:r>
      <w:r w:rsidRPr="003A0C20">
        <w:rPr>
          <w:spacing w:val="44"/>
          <w:sz w:val="24"/>
        </w:rPr>
        <w:t xml:space="preserve"> </w:t>
      </w:r>
      <w:r w:rsidRPr="003A0C20">
        <w:rPr>
          <w:sz w:val="24"/>
        </w:rPr>
        <w:t>и</w:t>
      </w:r>
      <w:r w:rsidRPr="003A0C20">
        <w:rPr>
          <w:spacing w:val="44"/>
          <w:sz w:val="24"/>
        </w:rPr>
        <w:t xml:space="preserve"> </w:t>
      </w:r>
      <w:r w:rsidRPr="003A0C20">
        <w:rPr>
          <w:spacing w:val="-1"/>
          <w:sz w:val="24"/>
        </w:rPr>
        <w:t>листья»;</w:t>
      </w:r>
      <w:r w:rsidRPr="003A0C20">
        <w:rPr>
          <w:spacing w:val="49"/>
          <w:sz w:val="24"/>
        </w:rPr>
        <w:t xml:space="preserve"> </w:t>
      </w:r>
      <w:r w:rsidRPr="003A0C20">
        <w:rPr>
          <w:sz w:val="24"/>
        </w:rPr>
        <w:t>«Домашние</w:t>
      </w:r>
      <w:r w:rsidRPr="003A0C20">
        <w:rPr>
          <w:spacing w:val="42"/>
          <w:sz w:val="24"/>
        </w:rPr>
        <w:t xml:space="preserve"> </w:t>
      </w:r>
      <w:r w:rsidRPr="003A0C20">
        <w:rPr>
          <w:spacing w:val="-1"/>
          <w:sz w:val="24"/>
        </w:rPr>
        <w:t>животные»;</w:t>
      </w:r>
      <w:r w:rsidRPr="003A0C20">
        <w:rPr>
          <w:spacing w:val="49"/>
          <w:sz w:val="24"/>
        </w:rPr>
        <w:t xml:space="preserve"> </w:t>
      </w:r>
      <w:r w:rsidRPr="003A0C20">
        <w:rPr>
          <w:spacing w:val="-1"/>
          <w:sz w:val="24"/>
        </w:rPr>
        <w:t>«Животные</w:t>
      </w:r>
      <w:r w:rsidRPr="003A0C20">
        <w:rPr>
          <w:spacing w:val="51"/>
          <w:sz w:val="24"/>
        </w:rPr>
        <w:t xml:space="preserve"> </w:t>
      </w:r>
      <w:r w:rsidRPr="003A0C20">
        <w:rPr>
          <w:sz w:val="24"/>
        </w:rPr>
        <w:t>—</w:t>
      </w:r>
      <w:r w:rsidRPr="003A0C20">
        <w:rPr>
          <w:spacing w:val="43"/>
          <w:sz w:val="24"/>
        </w:rPr>
        <w:t xml:space="preserve"> </w:t>
      </w:r>
      <w:r w:rsidRPr="003A0C20">
        <w:rPr>
          <w:sz w:val="24"/>
        </w:rPr>
        <w:t>домашние</w:t>
      </w:r>
    </w:p>
    <w:p w14:paraId="7A21C119"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720"/>
      </w:pPr>
      <w:r w:rsidRPr="003A0C20">
        <w:rPr>
          <w:sz w:val="24"/>
        </w:rPr>
        <w:t>питомцы»;</w:t>
      </w:r>
      <w:r w:rsidRPr="003A0C20">
        <w:rPr>
          <w:spacing w:val="101"/>
          <w:sz w:val="24"/>
        </w:rPr>
        <w:t xml:space="preserve"> </w:t>
      </w:r>
      <w:r w:rsidRPr="003A0C20">
        <w:rPr>
          <w:sz w:val="24"/>
        </w:rPr>
        <w:t>«Животные</w:t>
      </w:r>
      <w:r w:rsidRPr="003A0C20">
        <w:rPr>
          <w:spacing w:val="95"/>
          <w:sz w:val="24"/>
        </w:rPr>
        <w:t xml:space="preserve"> </w:t>
      </w:r>
      <w:r w:rsidRPr="003A0C20">
        <w:rPr>
          <w:sz w:val="24"/>
        </w:rPr>
        <w:t>жарких</w:t>
      </w:r>
      <w:r w:rsidRPr="003A0C20">
        <w:rPr>
          <w:spacing w:val="98"/>
          <w:sz w:val="24"/>
        </w:rPr>
        <w:t xml:space="preserve"> </w:t>
      </w:r>
      <w:r w:rsidRPr="003A0C20">
        <w:rPr>
          <w:spacing w:val="-1"/>
          <w:sz w:val="24"/>
        </w:rPr>
        <w:t>стран»;</w:t>
      </w:r>
      <w:r w:rsidRPr="003A0C20">
        <w:rPr>
          <w:spacing w:val="102"/>
          <w:sz w:val="24"/>
        </w:rPr>
        <w:t xml:space="preserve"> </w:t>
      </w:r>
      <w:r w:rsidRPr="003A0C20">
        <w:rPr>
          <w:sz w:val="24"/>
        </w:rPr>
        <w:t>«Животные</w:t>
      </w:r>
      <w:r w:rsidRPr="003A0C20">
        <w:rPr>
          <w:spacing w:val="94"/>
          <w:sz w:val="24"/>
        </w:rPr>
        <w:t xml:space="preserve"> </w:t>
      </w:r>
      <w:r w:rsidRPr="003A0C20">
        <w:rPr>
          <w:sz w:val="24"/>
        </w:rPr>
        <w:t>средней</w:t>
      </w:r>
      <w:r w:rsidRPr="003A0C20">
        <w:rPr>
          <w:spacing w:val="97"/>
          <w:sz w:val="24"/>
        </w:rPr>
        <w:t xml:space="preserve"> </w:t>
      </w:r>
      <w:r w:rsidRPr="003A0C20">
        <w:rPr>
          <w:spacing w:val="-1"/>
          <w:sz w:val="24"/>
        </w:rPr>
        <w:t>полосы»;</w:t>
      </w:r>
      <w:r w:rsidRPr="003A0C20">
        <w:rPr>
          <w:spacing w:val="104"/>
          <w:sz w:val="24"/>
        </w:rPr>
        <w:t xml:space="preserve"> </w:t>
      </w:r>
      <w:r w:rsidRPr="003A0C20">
        <w:rPr>
          <w:spacing w:val="-1"/>
          <w:sz w:val="24"/>
        </w:rPr>
        <w:t>«Инструменты</w:t>
      </w:r>
      <w:r w:rsidRPr="003A0C20">
        <w:rPr>
          <w:rFonts w:cs="Calibri"/>
          <w:sz w:val="22"/>
        </w:rPr>
        <w:t xml:space="preserve"> </w:t>
      </w:r>
      <w:r w:rsidRPr="003A0C20">
        <w:rPr>
          <w:sz w:val="24"/>
        </w:rPr>
        <w:t>домашнего</w:t>
      </w:r>
      <w:r w:rsidRPr="003A0C20">
        <w:rPr>
          <w:spacing w:val="79"/>
          <w:sz w:val="24"/>
        </w:rPr>
        <w:t xml:space="preserve"> </w:t>
      </w:r>
      <w:r w:rsidRPr="003A0C20">
        <w:rPr>
          <w:spacing w:val="-1"/>
          <w:sz w:val="24"/>
        </w:rPr>
        <w:t>мастера»;</w:t>
      </w:r>
      <w:r w:rsidRPr="003A0C20">
        <w:rPr>
          <w:spacing w:val="85"/>
          <w:sz w:val="24"/>
        </w:rPr>
        <w:t xml:space="preserve"> </w:t>
      </w:r>
      <w:r w:rsidRPr="003A0C20">
        <w:rPr>
          <w:spacing w:val="-1"/>
          <w:sz w:val="24"/>
        </w:rPr>
        <w:t>«Космос»;</w:t>
      </w:r>
      <w:r w:rsidRPr="003A0C20">
        <w:rPr>
          <w:spacing w:val="85"/>
          <w:sz w:val="24"/>
        </w:rPr>
        <w:t xml:space="preserve"> </w:t>
      </w:r>
      <w:r w:rsidRPr="003A0C20">
        <w:rPr>
          <w:sz w:val="24"/>
        </w:rPr>
        <w:t>«Морские</w:t>
      </w:r>
      <w:r w:rsidRPr="003A0C20">
        <w:rPr>
          <w:spacing w:val="78"/>
          <w:sz w:val="24"/>
        </w:rPr>
        <w:t xml:space="preserve"> </w:t>
      </w:r>
      <w:r w:rsidRPr="003A0C20">
        <w:rPr>
          <w:sz w:val="24"/>
        </w:rPr>
        <w:t>обитатели»;</w:t>
      </w:r>
      <w:r w:rsidRPr="003A0C20">
        <w:rPr>
          <w:spacing w:val="85"/>
          <w:sz w:val="24"/>
        </w:rPr>
        <w:t xml:space="preserve"> </w:t>
      </w:r>
      <w:r w:rsidRPr="003A0C20">
        <w:rPr>
          <w:sz w:val="24"/>
        </w:rPr>
        <w:t>«Музыкальные</w:t>
      </w:r>
      <w:r w:rsidRPr="003A0C20">
        <w:rPr>
          <w:spacing w:val="78"/>
          <w:sz w:val="24"/>
        </w:rPr>
        <w:t xml:space="preserve"> </w:t>
      </w:r>
      <w:r w:rsidRPr="003A0C20">
        <w:rPr>
          <w:spacing w:val="-1"/>
          <w:sz w:val="24"/>
        </w:rPr>
        <w:t>инструменты»;</w:t>
      </w:r>
      <w:r w:rsidRPr="003A0C20">
        <w:t xml:space="preserve"> </w:t>
      </w:r>
      <w:r w:rsidRPr="003A0C20">
        <w:rPr>
          <w:spacing w:val="-1"/>
          <w:sz w:val="24"/>
        </w:rPr>
        <w:t>«Насекомые»;</w:t>
      </w:r>
      <w:r w:rsidRPr="003A0C20">
        <w:rPr>
          <w:spacing w:val="157"/>
          <w:sz w:val="24"/>
        </w:rPr>
        <w:t xml:space="preserve"> </w:t>
      </w:r>
      <w:r w:rsidRPr="003A0C20">
        <w:rPr>
          <w:spacing w:val="-1"/>
          <w:sz w:val="24"/>
        </w:rPr>
        <w:t>«Овощи»;</w:t>
      </w:r>
      <w:r w:rsidRPr="003A0C20">
        <w:rPr>
          <w:spacing w:val="155"/>
          <w:sz w:val="24"/>
        </w:rPr>
        <w:t xml:space="preserve"> </w:t>
      </w:r>
      <w:r w:rsidRPr="003A0C20">
        <w:rPr>
          <w:spacing w:val="-1"/>
          <w:sz w:val="24"/>
        </w:rPr>
        <w:t>«Офисная</w:t>
      </w:r>
      <w:r w:rsidRPr="003A0C20">
        <w:rPr>
          <w:spacing w:val="149"/>
          <w:sz w:val="24"/>
        </w:rPr>
        <w:t xml:space="preserve"> </w:t>
      </w:r>
      <w:r w:rsidRPr="003A0C20">
        <w:rPr>
          <w:sz w:val="24"/>
        </w:rPr>
        <w:t>техника</w:t>
      </w:r>
      <w:r w:rsidRPr="003A0C20">
        <w:rPr>
          <w:spacing w:val="147"/>
          <w:sz w:val="24"/>
        </w:rPr>
        <w:t xml:space="preserve"> </w:t>
      </w:r>
      <w:r w:rsidRPr="003A0C20">
        <w:rPr>
          <w:sz w:val="24"/>
        </w:rPr>
        <w:t>и</w:t>
      </w:r>
      <w:r w:rsidRPr="003A0C20">
        <w:rPr>
          <w:spacing w:val="149"/>
          <w:sz w:val="24"/>
        </w:rPr>
        <w:t xml:space="preserve"> </w:t>
      </w:r>
      <w:r w:rsidRPr="003A0C20">
        <w:rPr>
          <w:sz w:val="24"/>
        </w:rPr>
        <w:t>оборудование»;</w:t>
      </w:r>
      <w:r w:rsidRPr="003A0C20">
        <w:rPr>
          <w:spacing w:val="156"/>
          <w:sz w:val="24"/>
        </w:rPr>
        <w:t xml:space="preserve"> </w:t>
      </w:r>
      <w:r w:rsidRPr="003A0C20">
        <w:rPr>
          <w:spacing w:val="-1"/>
          <w:sz w:val="24"/>
        </w:rPr>
        <w:t>«Посуда»;</w:t>
      </w:r>
      <w:r w:rsidRPr="003A0C20">
        <w:rPr>
          <w:spacing w:val="157"/>
          <w:sz w:val="24"/>
        </w:rPr>
        <w:t xml:space="preserve"> </w:t>
      </w:r>
      <w:r w:rsidRPr="003A0C20">
        <w:rPr>
          <w:spacing w:val="-1"/>
          <w:sz w:val="24"/>
        </w:rPr>
        <w:t>«Птицы</w:t>
      </w:r>
    </w:p>
    <w:p w14:paraId="7BF9E6C5" w14:textId="77777777" w:rsidR="00E7263E" w:rsidRPr="003A0C20" w:rsidRDefault="00E7263E" w:rsidP="00E7263E">
      <w:pPr>
        <w:pBdr>
          <w:top w:val="none" w:sz="4" w:space="0" w:color="000000"/>
          <w:left w:val="none" w:sz="4" w:space="0" w:color="000000"/>
          <w:bottom w:val="none" w:sz="4" w:space="0" w:color="000000"/>
          <w:right w:val="none" w:sz="4" w:space="0" w:color="000000"/>
        </w:pBdr>
        <w:ind w:left="720"/>
      </w:pPr>
      <w:r w:rsidRPr="003A0C20">
        <w:rPr>
          <w:sz w:val="24"/>
        </w:rPr>
        <w:t>домашние»;</w:t>
      </w:r>
      <w:r w:rsidRPr="003A0C20">
        <w:rPr>
          <w:spacing w:val="109"/>
          <w:sz w:val="24"/>
        </w:rPr>
        <w:t xml:space="preserve"> </w:t>
      </w:r>
      <w:r w:rsidRPr="003A0C20">
        <w:rPr>
          <w:spacing w:val="-1"/>
          <w:sz w:val="24"/>
        </w:rPr>
        <w:t>«Птицы</w:t>
      </w:r>
      <w:r w:rsidRPr="003A0C20">
        <w:rPr>
          <w:spacing w:val="103"/>
          <w:sz w:val="24"/>
        </w:rPr>
        <w:t xml:space="preserve"> </w:t>
      </w:r>
      <w:r w:rsidRPr="003A0C20">
        <w:rPr>
          <w:sz w:val="24"/>
        </w:rPr>
        <w:t>средней</w:t>
      </w:r>
      <w:r w:rsidRPr="003A0C20">
        <w:rPr>
          <w:spacing w:val="104"/>
          <w:sz w:val="24"/>
        </w:rPr>
        <w:t xml:space="preserve"> </w:t>
      </w:r>
      <w:r w:rsidRPr="003A0C20">
        <w:rPr>
          <w:sz w:val="24"/>
        </w:rPr>
        <w:t>полосы»;</w:t>
      </w:r>
      <w:r w:rsidRPr="003A0C20">
        <w:rPr>
          <w:spacing w:val="109"/>
          <w:sz w:val="24"/>
        </w:rPr>
        <w:t xml:space="preserve"> </w:t>
      </w:r>
      <w:r w:rsidRPr="003A0C20">
        <w:rPr>
          <w:sz w:val="24"/>
        </w:rPr>
        <w:t>«Рептилии</w:t>
      </w:r>
      <w:r w:rsidRPr="003A0C20">
        <w:rPr>
          <w:spacing w:val="102"/>
          <w:sz w:val="24"/>
        </w:rPr>
        <w:t xml:space="preserve"> </w:t>
      </w:r>
      <w:r w:rsidRPr="003A0C20">
        <w:rPr>
          <w:sz w:val="24"/>
        </w:rPr>
        <w:t>и</w:t>
      </w:r>
      <w:r w:rsidRPr="003A0C20">
        <w:rPr>
          <w:spacing w:val="111"/>
          <w:sz w:val="24"/>
        </w:rPr>
        <w:t xml:space="preserve"> </w:t>
      </w:r>
      <w:r w:rsidRPr="003A0C20">
        <w:rPr>
          <w:spacing w:val="-1"/>
          <w:sz w:val="24"/>
        </w:rPr>
        <w:t>амфибии»;</w:t>
      </w:r>
      <w:r w:rsidRPr="003A0C20">
        <w:rPr>
          <w:spacing w:val="111"/>
          <w:sz w:val="24"/>
        </w:rPr>
        <w:t xml:space="preserve"> </w:t>
      </w:r>
      <w:r w:rsidRPr="003A0C20">
        <w:rPr>
          <w:spacing w:val="-1"/>
          <w:sz w:val="24"/>
        </w:rPr>
        <w:t>«Собаки.</w:t>
      </w:r>
      <w:r w:rsidRPr="003A0C20">
        <w:rPr>
          <w:spacing w:val="104"/>
          <w:sz w:val="24"/>
        </w:rPr>
        <w:t xml:space="preserve"> </w:t>
      </w:r>
      <w:r w:rsidRPr="003A0C20">
        <w:rPr>
          <w:sz w:val="24"/>
        </w:rPr>
        <w:t>Друзья</w:t>
      </w:r>
      <w:r w:rsidRPr="003A0C20">
        <w:rPr>
          <w:spacing w:val="103"/>
          <w:sz w:val="24"/>
        </w:rPr>
        <w:t xml:space="preserve"> </w:t>
      </w:r>
      <w:r w:rsidRPr="003A0C20">
        <w:rPr>
          <w:sz w:val="24"/>
        </w:rPr>
        <w:t>и</w:t>
      </w:r>
      <w:r w:rsidRPr="003A0C20">
        <w:rPr>
          <w:rFonts w:cs="Calibri"/>
          <w:sz w:val="22"/>
        </w:rPr>
        <w:t xml:space="preserve"> </w:t>
      </w:r>
      <w:r w:rsidRPr="003A0C20">
        <w:rPr>
          <w:sz w:val="24"/>
        </w:rPr>
        <w:t>помощники»;</w:t>
      </w:r>
      <w:r w:rsidRPr="003A0C20">
        <w:rPr>
          <w:spacing w:val="356"/>
          <w:sz w:val="24"/>
        </w:rPr>
        <w:t xml:space="preserve"> </w:t>
      </w:r>
      <w:r w:rsidRPr="003A0C20">
        <w:rPr>
          <w:sz w:val="24"/>
        </w:rPr>
        <w:t>«Спортивный</w:t>
      </w:r>
      <w:r w:rsidRPr="003A0C20">
        <w:rPr>
          <w:spacing w:val="348"/>
          <w:sz w:val="24"/>
        </w:rPr>
        <w:t xml:space="preserve"> </w:t>
      </w:r>
      <w:r w:rsidRPr="003A0C20">
        <w:rPr>
          <w:spacing w:val="-1"/>
          <w:sz w:val="24"/>
        </w:rPr>
        <w:t>инвентарь»;</w:t>
      </w:r>
      <w:r w:rsidRPr="003A0C20">
        <w:rPr>
          <w:spacing w:val="358"/>
          <w:sz w:val="24"/>
        </w:rPr>
        <w:t xml:space="preserve"> </w:t>
      </w:r>
      <w:r w:rsidRPr="003A0C20">
        <w:rPr>
          <w:spacing w:val="-1"/>
          <w:sz w:val="24"/>
        </w:rPr>
        <w:t>«Фрукты»;</w:t>
      </w:r>
      <w:r w:rsidRPr="003A0C20">
        <w:rPr>
          <w:spacing w:val="359"/>
          <w:sz w:val="24"/>
        </w:rPr>
        <w:t xml:space="preserve"> </w:t>
      </w:r>
      <w:r w:rsidRPr="003A0C20">
        <w:rPr>
          <w:spacing w:val="-1"/>
          <w:sz w:val="24"/>
        </w:rPr>
        <w:t>«Цветы»;</w:t>
      </w:r>
      <w:r w:rsidRPr="003A0C20">
        <w:rPr>
          <w:spacing w:val="356"/>
          <w:sz w:val="24"/>
        </w:rPr>
        <w:t xml:space="preserve"> </w:t>
      </w:r>
      <w:r w:rsidRPr="003A0C20">
        <w:rPr>
          <w:spacing w:val="-1"/>
          <w:sz w:val="24"/>
        </w:rPr>
        <w:t>«Школьные</w:t>
      </w:r>
      <w:r w:rsidRPr="003A0C20">
        <w:t xml:space="preserve"> </w:t>
      </w:r>
      <w:r w:rsidRPr="003A0C20">
        <w:rPr>
          <w:sz w:val="24"/>
        </w:rPr>
        <w:t>принадлежности»;</w:t>
      </w:r>
      <w:r w:rsidRPr="003A0C20">
        <w:rPr>
          <w:spacing w:val="5"/>
          <w:sz w:val="24"/>
        </w:rPr>
        <w:t xml:space="preserve"> </w:t>
      </w:r>
      <w:r w:rsidRPr="003A0C20">
        <w:rPr>
          <w:sz w:val="24"/>
        </w:rPr>
        <w:t xml:space="preserve">«Явления </w:t>
      </w:r>
      <w:r w:rsidRPr="003A0C20">
        <w:rPr>
          <w:spacing w:val="-1"/>
          <w:sz w:val="24"/>
        </w:rPr>
        <w:t>природы»;</w:t>
      </w:r>
      <w:r w:rsidRPr="003A0C20">
        <w:rPr>
          <w:spacing w:val="6"/>
          <w:sz w:val="24"/>
        </w:rPr>
        <w:t xml:space="preserve"> </w:t>
      </w:r>
      <w:r w:rsidRPr="003A0C20">
        <w:rPr>
          <w:sz w:val="24"/>
        </w:rPr>
        <w:t xml:space="preserve">«Ягоды </w:t>
      </w:r>
      <w:r w:rsidRPr="003A0C20">
        <w:rPr>
          <w:spacing w:val="-1"/>
          <w:sz w:val="24"/>
        </w:rPr>
        <w:t>лесные»;</w:t>
      </w:r>
      <w:r w:rsidRPr="003A0C20">
        <w:rPr>
          <w:spacing w:val="8"/>
          <w:sz w:val="24"/>
        </w:rPr>
        <w:t xml:space="preserve"> </w:t>
      </w:r>
      <w:r w:rsidRPr="003A0C20">
        <w:rPr>
          <w:spacing w:val="-1"/>
          <w:sz w:val="24"/>
        </w:rPr>
        <w:t>«Ягоды</w:t>
      </w:r>
      <w:r w:rsidRPr="003A0C20">
        <w:rPr>
          <w:spacing w:val="1"/>
          <w:sz w:val="24"/>
        </w:rPr>
        <w:t xml:space="preserve"> </w:t>
      </w:r>
      <w:r w:rsidRPr="003A0C20">
        <w:rPr>
          <w:spacing w:val="-1"/>
          <w:sz w:val="24"/>
        </w:rPr>
        <w:t>садовые».</w:t>
      </w:r>
    </w:p>
    <w:p w14:paraId="3D171C29" w14:textId="68D71466" w:rsidR="00E7263E" w:rsidRPr="003A0C20" w:rsidRDefault="00E7263E" w:rsidP="00E7263E">
      <w:pPr>
        <w:pBdr>
          <w:top w:val="none" w:sz="4" w:space="0" w:color="000000"/>
          <w:left w:val="none" w:sz="4" w:space="0" w:color="000000"/>
          <w:bottom w:val="none" w:sz="4" w:space="0" w:color="000000"/>
          <w:right w:val="none" w:sz="4" w:space="0" w:color="000000"/>
        </w:pBdr>
        <w:spacing w:before="41"/>
      </w:pPr>
      <w:r w:rsidRPr="003A0C20">
        <w:rPr>
          <w:sz w:val="24"/>
          <w:u w:val="single"/>
        </w:rPr>
        <w:t>Серия</w:t>
      </w:r>
      <w:r w:rsidRPr="003A0C20">
        <w:rPr>
          <w:spacing w:val="4"/>
          <w:sz w:val="24"/>
          <w:u w:val="single"/>
        </w:rPr>
        <w:t xml:space="preserve"> </w:t>
      </w:r>
      <w:r w:rsidRPr="003A0C20">
        <w:rPr>
          <w:spacing w:val="-1"/>
          <w:sz w:val="24"/>
          <w:u w:val="single"/>
        </w:rPr>
        <w:t>«Расскажите</w:t>
      </w:r>
      <w:r w:rsidRPr="003A0C20">
        <w:rPr>
          <w:sz w:val="24"/>
          <w:u w:val="single"/>
        </w:rPr>
        <w:t xml:space="preserve"> </w:t>
      </w:r>
      <w:r w:rsidRPr="003A0C20">
        <w:rPr>
          <w:spacing w:val="1"/>
          <w:sz w:val="24"/>
          <w:u w:val="single"/>
        </w:rPr>
        <w:t>детям</w:t>
      </w:r>
      <w:r w:rsidRPr="003A0C20">
        <w:rPr>
          <w:spacing w:val="-1"/>
          <w:sz w:val="24"/>
          <w:u w:val="single"/>
        </w:rPr>
        <w:t xml:space="preserve"> </w:t>
      </w:r>
      <w:r w:rsidR="003A0C20" w:rsidRPr="003A0C20">
        <w:rPr>
          <w:spacing w:val="-1"/>
          <w:sz w:val="24"/>
          <w:u w:val="single"/>
        </w:rPr>
        <w:t>о.…</w:t>
      </w:r>
      <w:r w:rsidRPr="003A0C20">
        <w:rPr>
          <w:spacing w:val="-1"/>
          <w:sz w:val="24"/>
          <w:u w:val="single"/>
        </w:rPr>
        <w:t>»:</w:t>
      </w:r>
    </w:p>
    <w:p w14:paraId="3AA02FD4"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38"/>
        <w:ind w:left="360"/>
      </w:pPr>
      <w:r w:rsidRPr="003A0C20">
        <w:rPr>
          <w:rFonts w:ascii="Wingdings" w:eastAsia="Wingdings" w:hAnsi="Wingdings" w:cs="Wingdings"/>
          <w:sz w:val="24"/>
        </w:rPr>
        <w:t></w:t>
      </w:r>
      <w:r w:rsidRPr="003A0C20">
        <w:rPr>
          <w:spacing w:val="111"/>
          <w:sz w:val="24"/>
        </w:rPr>
        <w:t xml:space="preserve"> </w:t>
      </w:r>
      <w:r w:rsidRPr="003A0C20">
        <w:rPr>
          <w:sz w:val="24"/>
        </w:rPr>
        <w:t>«Расскажите</w:t>
      </w:r>
      <w:r w:rsidRPr="003A0C20">
        <w:rPr>
          <w:spacing w:val="54"/>
          <w:sz w:val="24"/>
        </w:rPr>
        <w:t xml:space="preserve"> </w:t>
      </w:r>
      <w:r w:rsidRPr="003A0C20">
        <w:rPr>
          <w:sz w:val="24"/>
        </w:rPr>
        <w:t>детям</w:t>
      </w:r>
      <w:r w:rsidRPr="003A0C20">
        <w:rPr>
          <w:spacing w:val="54"/>
          <w:sz w:val="24"/>
        </w:rPr>
        <w:t xml:space="preserve"> </w:t>
      </w:r>
      <w:r w:rsidRPr="003A0C20">
        <w:rPr>
          <w:sz w:val="24"/>
        </w:rPr>
        <w:t>о</w:t>
      </w:r>
      <w:r w:rsidRPr="003A0C20">
        <w:rPr>
          <w:spacing w:val="60"/>
          <w:sz w:val="24"/>
        </w:rPr>
        <w:t xml:space="preserve"> </w:t>
      </w:r>
      <w:r w:rsidRPr="003A0C20">
        <w:rPr>
          <w:sz w:val="24"/>
        </w:rPr>
        <w:t>бытовых</w:t>
      </w:r>
      <w:r w:rsidRPr="003A0C20">
        <w:rPr>
          <w:spacing w:val="57"/>
          <w:sz w:val="24"/>
        </w:rPr>
        <w:t xml:space="preserve"> </w:t>
      </w:r>
      <w:r w:rsidRPr="003A0C20">
        <w:rPr>
          <w:sz w:val="24"/>
        </w:rPr>
        <w:t>приборах»;</w:t>
      </w:r>
      <w:r w:rsidRPr="003A0C20">
        <w:rPr>
          <w:spacing w:val="61"/>
          <w:sz w:val="24"/>
        </w:rPr>
        <w:t xml:space="preserve"> </w:t>
      </w:r>
      <w:r w:rsidRPr="003A0C20">
        <w:rPr>
          <w:sz w:val="24"/>
        </w:rPr>
        <w:t>«Расскажите</w:t>
      </w:r>
      <w:r w:rsidRPr="003A0C20">
        <w:rPr>
          <w:spacing w:val="54"/>
          <w:sz w:val="24"/>
        </w:rPr>
        <w:t xml:space="preserve"> </w:t>
      </w:r>
      <w:r w:rsidRPr="003A0C20">
        <w:rPr>
          <w:sz w:val="24"/>
        </w:rPr>
        <w:t>детям</w:t>
      </w:r>
      <w:r w:rsidRPr="003A0C20">
        <w:rPr>
          <w:spacing w:val="54"/>
          <w:sz w:val="24"/>
        </w:rPr>
        <w:t xml:space="preserve"> </w:t>
      </w:r>
      <w:r w:rsidRPr="003A0C20">
        <w:rPr>
          <w:sz w:val="24"/>
        </w:rPr>
        <w:t>о</w:t>
      </w:r>
      <w:r w:rsidRPr="003A0C20">
        <w:rPr>
          <w:spacing w:val="60"/>
          <w:sz w:val="24"/>
        </w:rPr>
        <w:t xml:space="preserve"> </w:t>
      </w:r>
      <w:r w:rsidRPr="003A0C20">
        <w:rPr>
          <w:sz w:val="24"/>
        </w:rPr>
        <w:t>Москве»;</w:t>
      </w:r>
      <w:r w:rsidRPr="003A0C20">
        <w:rPr>
          <w:spacing w:val="62"/>
          <w:sz w:val="24"/>
        </w:rPr>
        <w:t xml:space="preserve"> </w:t>
      </w:r>
      <w:r w:rsidRPr="003A0C20">
        <w:rPr>
          <w:spacing w:val="-1"/>
          <w:sz w:val="24"/>
        </w:rPr>
        <w:t>«Расскажите</w:t>
      </w:r>
      <w:r w:rsidRPr="003A0C20">
        <w:rPr>
          <w:rFonts w:cs="Calibri"/>
          <w:sz w:val="22"/>
        </w:rPr>
        <w:t xml:space="preserve"> </w:t>
      </w:r>
      <w:r w:rsidRPr="003A0C20">
        <w:rPr>
          <w:sz w:val="24"/>
        </w:rPr>
        <w:t>детям</w:t>
      </w:r>
      <w:r w:rsidRPr="003A0C20">
        <w:rPr>
          <w:spacing w:val="21"/>
          <w:sz w:val="24"/>
        </w:rPr>
        <w:t xml:space="preserve"> </w:t>
      </w:r>
      <w:r w:rsidRPr="003A0C20">
        <w:rPr>
          <w:sz w:val="24"/>
        </w:rPr>
        <w:t>о</w:t>
      </w:r>
      <w:r w:rsidRPr="003A0C20">
        <w:rPr>
          <w:spacing w:val="21"/>
          <w:sz w:val="24"/>
        </w:rPr>
        <w:t xml:space="preserve"> </w:t>
      </w:r>
      <w:r w:rsidRPr="003A0C20">
        <w:rPr>
          <w:sz w:val="24"/>
        </w:rPr>
        <w:t>Московском</w:t>
      </w:r>
      <w:r w:rsidRPr="003A0C20">
        <w:rPr>
          <w:spacing w:val="21"/>
          <w:sz w:val="24"/>
        </w:rPr>
        <w:t xml:space="preserve"> </w:t>
      </w:r>
      <w:r w:rsidRPr="003A0C20">
        <w:rPr>
          <w:spacing w:val="-1"/>
          <w:sz w:val="24"/>
        </w:rPr>
        <w:t>Кремле»;</w:t>
      </w:r>
      <w:r w:rsidRPr="003A0C20">
        <w:rPr>
          <w:spacing w:val="28"/>
          <w:sz w:val="24"/>
        </w:rPr>
        <w:t xml:space="preserve"> </w:t>
      </w:r>
      <w:r w:rsidRPr="003A0C20">
        <w:rPr>
          <w:sz w:val="24"/>
        </w:rPr>
        <w:t>«Расскажите</w:t>
      </w:r>
      <w:r w:rsidRPr="003A0C20">
        <w:rPr>
          <w:spacing w:val="21"/>
          <w:sz w:val="24"/>
        </w:rPr>
        <w:t xml:space="preserve"> </w:t>
      </w:r>
      <w:r w:rsidRPr="003A0C20">
        <w:rPr>
          <w:sz w:val="24"/>
        </w:rPr>
        <w:t>детям</w:t>
      </w:r>
      <w:r w:rsidRPr="003A0C20">
        <w:rPr>
          <w:spacing w:val="21"/>
          <w:sz w:val="24"/>
        </w:rPr>
        <w:t xml:space="preserve"> </w:t>
      </w:r>
      <w:r w:rsidRPr="003A0C20">
        <w:rPr>
          <w:sz w:val="24"/>
        </w:rPr>
        <w:t>о</w:t>
      </w:r>
      <w:r w:rsidRPr="003A0C20">
        <w:rPr>
          <w:spacing w:val="21"/>
          <w:sz w:val="24"/>
        </w:rPr>
        <w:t xml:space="preserve"> </w:t>
      </w:r>
      <w:r w:rsidRPr="003A0C20">
        <w:rPr>
          <w:sz w:val="24"/>
        </w:rPr>
        <w:t>космонавтике»;</w:t>
      </w:r>
      <w:r w:rsidRPr="003A0C20">
        <w:rPr>
          <w:spacing w:val="22"/>
          <w:sz w:val="24"/>
        </w:rPr>
        <w:t xml:space="preserve"> </w:t>
      </w:r>
      <w:r w:rsidRPr="003A0C20">
        <w:rPr>
          <w:sz w:val="24"/>
        </w:rPr>
        <w:t>«Расскажите</w:t>
      </w:r>
      <w:r w:rsidRPr="003A0C20">
        <w:rPr>
          <w:spacing w:val="21"/>
          <w:sz w:val="24"/>
        </w:rPr>
        <w:t xml:space="preserve"> </w:t>
      </w:r>
      <w:r w:rsidRPr="003A0C20">
        <w:rPr>
          <w:sz w:val="24"/>
        </w:rPr>
        <w:t>детям</w:t>
      </w:r>
      <w:r w:rsidRPr="003A0C20">
        <w:rPr>
          <w:spacing w:val="21"/>
          <w:sz w:val="24"/>
        </w:rPr>
        <w:t xml:space="preserve"> </w:t>
      </w:r>
      <w:r w:rsidRPr="003A0C20">
        <w:rPr>
          <w:sz w:val="24"/>
        </w:rPr>
        <w:t>о</w:t>
      </w:r>
      <w:r w:rsidRPr="003A0C20">
        <w:t xml:space="preserve"> </w:t>
      </w:r>
      <w:r w:rsidRPr="003A0C20">
        <w:rPr>
          <w:spacing w:val="-1"/>
          <w:sz w:val="24"/>
        </w:rPr>
        <w:t>космосе»;</w:t>
      </w:r>
      <w:r w:rsidRPr="003A0C20">
        <w:rPr>
          <w:spacing w:val="44"/>
          <w:sz w:val="24"/>
        </w:rPr>
        <w:t xml:space="preserve"> </w:t>
      </w:r>
      <w:r w:rsidRPr="003A0C20">
        <w:rPr>
          <w:sz w:val="24"/>
        </w:rPr>
        <w:t>«Расскажите</w:t>
      </w:r>
      <w:r w:rsidRPr="003A0C20">
        <w:rPr>
          <w:spacing w:val="37"/>
          <w:sz w:val="24"/>
        </w:rPr>
        <w:t xml:space="preserve"> </w:t>
      </w:r>
      <w:r w:rsidRPr="003A0C20">
        <w:rPr>
          <w:sz w:val="24"/>
        </w:rPr>
        <w:t>детям</w:t>
      </w:r>
      <w:r w:rsidRPr="003A0C20">
        <w:rPr>
          <w:spacing w:val="35"/>
          <w:sz w:val="24"/>
        </w:rPr>
        <w:t xml:space="preserve"> </w:t>
      </w:r>
      <w:r w:rsidRPr="003A0C20">
        <w:rPr>
          <w:sz w:val="24"/>
        </w:rPr>
        <w:t>об</w:t>
      </w:r>
      <w:r w:rsidRPr="003A0C20">
        <w:rPr>
          <w:spacing w:val="36"/>
          <w:sz w:val="24"/>
        </w:rPr>
        <w:t xml:space="preserve"> </w:t>
      </w:r>
      <w:r w:rsidRPr="003A0C20">
        <w:rPr>
          <w:sz w:val="24"/>
        </w:rPr>
        <w:t>Отечественной</w:t>
      </w:r>
      <w:r w:rsidRPr="003A0C20">
        <w:rPr>
          <w:spacing w:val="37"/>
          <w:sz w:val="24"/>
        </w:rPr>
        <w:t xml:space="preserve"> </w:t>
      </w:r>
      <w:r w:rsidRPr="003A0C20">
        <w:rPr>
          <w:sz w:val="24"/>
        </w:rPr>
        <w:t>войне</w:t>
      </w:r>
      <w:r w:rsidRPr="003A0C20">
        <w:rPr>
          <w:spacing w:val="35"/>
          <w:sz w:val="24"/>
        </w:rPr>
        <w:t xml:space="preserve"> </w:t>
      </w:r>
      <w:r w:rsidRPr="003A0C20">
        <w:rPr>
          <w:sz w:val="24"/>
        </w:rPr>
        <w:t>1812</w:t>
      </w:r>
      <w:r w:rsidRPr="003A0C20">
        <w:rPr>
          <w:spacing w:val="36"/>
          <w:sz w:val="24"/>
        </w:rPr>
        <w:t xml:space="preserve"> </w:t>
      </w:r>
      <w:r w:rsidRPr="003A0C20">
        <w:rPr>
          <w:spacing w:val="-1"/>
          <w:sz w:val="24"/>
        </w:rPr>
        <w:t>года»;</w:t>
      </w:r>
      <w:r w:rsidRPr="003A0C20">
        <w:rPr>
          <w:spacing w:val="42"/>
          <w:sz w:val="24"/>
        </w:rPr>
        <w:t xml:space="preserve"> </w:t>
      </w:r>
      <w:r w:rsidRPr="003A0C20">
        <w:rPr>
          <w:sz w:val="24"/>
        </w:rPr>
        <w:t>«Расскажите</w:t>
      </w:r>
      <w:r w:rsidRPr="003A0C20">
        <w:rPr>
          <w:spacing w:val="35"/>
          <w:sz w:val="24"/>
        </w:rPr>
        <w:t xml:space="preserve"> </w:t>
      </w:r>
      <w:r w:rsidRPr="003A0C20">
        <w:rPr>
          <w:sz w:val="24"/>
        </w:rPr>
        <w:t>детям</w:t>
      </w:r>
      <w:r w:rsidRPr="003A0C20">
        <w:rPr>
          <w:spacing w:val="35"/>
          <w:sz w:val="24"/>
        </w:rPr>
        <w:t xml:space="preserve"> </w:t>
      </w:r>
      <w:r w:rsidRPr="003A0C20">
        <w:rPr>
          <w:sz w:val="24"/>
        </w:rPr>
        <w:t>о</w:t>
      </w:r>
    </w:p>
    <w:p w14:paraId="2E57B72D" w14:textId="77777777" w:rsidR="00E7263E" w:rsidRPr="003A0C20" w:rsidRDefault="00E7263E" w:rsidP="00E7263E">
      <w:pPr>
        <w:pBdr>
          <w:top w:val="none" w:sz="4" w:space="0" w:color="000000"/>
          <w:left w:val="none" w:sz="4" w:space="0" w:color="000000"/>
          <w:bottom w:val="none" w:sz="4" w:space="0" w:color="000000"/>
          <w:right w:val="none" w:sz="4" w:space="0" w:color="000000"/>
        </w:pBdr>
        <w:spacing w:before="2"/>
        <w:ind w:left="720"/>
      </w:pPr>
      <w:r w:rsidRPr="003A0C20">
        <w:rPr>
          <w:sz w:val="24"/>
        </w:rPr>
        <w:t>рабочих</w:t>
      </w:r>
      <w:r w:rsidRPr="003A0C20">
        <w:rPr>
          <w:spacing w:val="140"/>
          <w:sz w:val="24"/>
        </w:rPr>
        <w:t xml:space="preserve"> </w:t>
      </w:r>
      <w:r w:rsidRPr="003A0C20">
        <w:rPr>
          <w:sz w:val="24"/>
        </w:rPr>
        <w:t>инструментах»;</w:t>
      </w:r>
      <w:r w:rsidRPr="003A0C20">
        <w:rPr>
          <w:spacing w:val="145"/>
          <w:sz w:val="24"/>
        </w:rPr>
        <w:t xml:space="preserve"> </w:t>
      </w:r>
      <w:r w:rsidRPr="003A0C20">
        <w:rPr>
          <w:spacing w:val="-1"/>
          <w:sz w:val="24"/>
        </w:rPr>
        <w:t>«Расскажите</w:t>
      </w:r>
      <w:r w:rsidRPr="003A0C20">
        <w:rPr>
          <w:spacing w:val="139"/>
          <w:sz w:val="24"/>
        </w:rPr>
        <w:t xml:space="preserve"> </w:t>
      </w:r>
      <w:r w:rsidRPr="003A0C20">
        <w:rPr>
          <w:spacing w:val="1"/>
          <w:sz w:val="24"/>
        </w:rPr>
        <w:t>детям</w:t>
      </w:r>
      <w:r w:rsidRPr="003A0C20">
        <w:rPr>
          <w:spacing w:val="138"/>
          <w:sz w:val="24"/>
        </w:rPr>
        <w:t xml:space="preserve"> </w:t>
      </w:r>
      <w:r w:rsidRPr="003A0C20">
        <w:rPr>
          <w:sz w:val="24"/>
        </w:rPr>
        <w:t>о</w:t>
      </w:r>
      <w:r w:rsidRPr="003A0C20">
        <w:rPr>
          <w:spacing w:val="139"/>
          <w:sz w:val="24"/>
        </w:rPr>
        <w:t xml:space="preserve"> </w:t>
      </w:r>
      <w:r w:rsidRPr="003A0C20">
        <w:rPr>
          <w:sz w:val="24"/>
        </w:rPr>
        <w:t>транспорте»,</w:t>
      </w:r>
      <w:r w:rsidRPr="003A0C20">
        <w:rPr>
          <w:spacing w:val="144"/>
          <w:sz w:val="24"/>
        </w:rPr>
        <w:t xml:space="preserve"> </w:t>
      </w:r>
      <w:r w:rsidRPr="003A0C20">
        <w:rPr>
          <w:spacing w:val="-1"/>
          <w:sz w:val="24"/>
        </w:rPr>
        <w:t>«Расскажите</w:t>
      </w:r>
      <w:r w:rsidRPr="003A0C20">
        <w:rPr>
          <w:spacing w:val="139"/>
          <w:sz w:val="24"/>
        </w:rPr>
        <w:t xml:space="preserve"> </w:t>
      </w:r>
      <w:r w:rsidRPr="003A0C20">
        <w:rPr>
          <w:spacing w:val="2"/>
          <w:sz w:val="24"/>
        </w:rPr>
        <w:t>детям</w:t>
      </w:r>
      <w:r w:rsidRPr="003A0C20">
        <w:rPr>
          <w:spacing w:val="136"/>
          <w:sz w:val="24"/>
        </w:rPr>
        <w:t xml:space="preserve"> </w:t>
      </w:r>
      <w:r w:rsidRPr="003A0C20">
        <w:rPr>
          <w:sz w:val="24"/>
        </w:rPr>
        <w:t>о</w:t>
      </w:r>
      <w:r w:rsidRPr="003A0C20">
        <w:rPr>
          <w:rFonts w:cs="Calibri"/>
          <w:sz w:val="22"/>
        </w:rPr>
        <w:t xml:space="preserve"> </w:t>
      </w:r>
      <w:r w:rsidRPr="003A0C20">
        <w:rPr>
          <w:sz w:val="24"/>
        </w:rPr>
        <w:t>специальных</w:t>
      </w:r>
      <w:r w:rsidRPr="003A0C20">
        <w:rPr>
          <w:spacing w:val="84"/>
          <w:sz w:val="24"/>
        </w:rPr>
        <w:t xml:space="preserve"> </w:t>
      </w:r>
      <w:r w:rsidRPr="003A0C20">
        <w:rPr>
          <w:spacing w:val="-1"/>
          <w:sz w:val="24"/>
        </w:rPr>
        <w:t>машинах»;</w:t>
      </w:r>
      <w:r w:rsidRPr="003A0C20">
        <w:rPr>
          <w:spacing w:val="90"/>
          <w:sz w:val="24"/>
        </w:rPr>
        <w:t xml:space="preserve"> </w:t>
      </w:r>
      <w:r w:rsidRPr="003A0C20">
        <w:rPr>
          <w:spacing w:val="-1"/>
          <w:sz w:val="24"/>
        </w:rPr>
        <w:t>«Расскажите</w:t>
      </w:r>
      <w:r w:rsidRPr="003A0C20">
        <w:rPr>
          <w:spacing w:val="81"/>
          <w:sz w:val="24"/>
        </w:rPr>
        <w:t xml:space="preserve"> </w:t>
      </w:r>
      <w:r w:rsidRPr="003A0C20">
        <w:rPr>
          <w:sz w:val="24"/>
        </w:rPr>
        <w:t>детям</w:t>
      </w:r>
      <w:r w:rsidRPr="003A0C20">
        <w:rPr>
          <w:spacing w:val="83"/>
          <w:sz w:val="24"/>
        </w:rPr>
        <w:t xml:space="preserve"> </w:t>
      </w:r>
      <w:r w:rsidRPr="003A0C20">
        <w:rPr>
          <w:sz w:val="24"/>
        </w:rPr>
        <w:t>о</w:t>
      </w:r>
      <w:r w:rsidRPr="003A0C20">
        <w:rPr>
          <w:spacing w:val="81"/>
          <w:sz w:val="24"/>
        </w:rPr>
        <w:t xml:space="preserve"> </w:t>
      </w:r>
      <w:r w:rsidRPr="003A0C20">
        <w:rPr>
          <w:spacing w:val="-1"/>
          <w:sz w:val="24"/>
        </w:rPr>
        <w:t>хлебе»,</w:t>
      </w:r>
      <w:r w:rsidRPr="003A0C20">
        <w:rPr>
          <w:spacing w:val="87"/>
          <w:sz w:val="24"/>
        </w:rPr>
        <w:t xml:space="preserve"> </w:t>
      </w:r>
      <w:r w:rsidRPr="003A0C20">
        <w:rPr>
          <w:sz w:val="24"/>
        </w:rPr>
        <w:t>«Расскажите</w:t>
      </w:r>
      <w:r w:rsidRPr="003A0C20">
        <w:rPr>
          <w:spacing w:val="81"/>
          <w:sz w:val="24"/>
        </w:rPr>
        <w:t xml:space="preserve"> </w:t>
      </w:r>
      <w:r w:rsidRPr="003A0C20">
        <w:rPr>
          <w:sz w:val="24"/>
        </w:rPr>
        <w:t>детям</w:t>
      </w:r>
      <w:r w:rsidRPr="003A0C20">
        <w:rPr>
          <w:spacing w:val="81"/>
          <w:sz w:val="24"/>
        </w:rPr>
        <w:t xml:space="preserve"> </w:t>
      </w:r>
      <w:r w:rsidRPr="003A0C20">
        <w:rPr>
          <w:sz w:val="24"/>
        </w:rPr>
        <w:t>о</w:t>
      </w:r>
      <w:r w:rsidRPr="003A0C20">
        <w:rPr>
          <w:spacing w:val="81"/>
          <w:sz w:val="24"/>
        </w:rPr>
        <w:t xml:space="preserve"> </w:t>
      </w:r>
      <w:r w:rsidRPr="003A0C20">
        <w:rPr>
          <w:spacing w:val="-1"/>
          <w:sz w:val="24"/>
        </w:rPr>
        <w:t>грибах»;</w:t>
      </w:r>
      <w:r w:rsidRPr="003A0C20">
        <w:t xml:space="preserve">  </w:t>
      </w:r>
      <w:r w:rsidRPr="003A0C20">
        <w:rPr>
          <w:sz w:val="24"/>
        </w:rPr>
        <w:t>«Расскажите</w:t>
      </w:r>
      <w:r w:rsidRPr="003A0C20">
        <w:rPr>
          <w:spacing w:val="13"/>
          <w:sz w:val="24"/>
        </w:rPr>
        <w:t xml:space="preserve"> </w:t>
      </w:r>
      <w:r w:rsidRPr="003A0C20">
        <w:rPr>
          <w:sz w:val="24"/>
        </w:rPr>
        <w:t>детям</w:t>
      </w:r>
      <w:r w:rsidRPr="003A0C20">
        <w:rPr>
          <w:spacing w:val="14"/>
          <w:sz w:val="24"/>
        </w:rPr>
        <w:t xml:space="preserve"> </w:t>
      </w:r>
      <w:r w:rsidRPr="003A0C20">
        <w:rPr>
          <w:sz w:val="24"/>
        </w:rPr>
        <w:t>о</w:t>
      </w:r>
      <w:r w:rsidRPr="003A0C20">
        <w:rPr>
          <w:spacing w:val="16"/>
          <w:sz w:val="24"/>
        </w:rPr>
        <w:t xml:space="preserve"> </w:t>
      </w:r>
      <w:r w:rsidRPr="003A0C20">
        <w:rPr>
          <w:sz w:val="24"/>
        </w:rPr>
        <w:t>деревьях»;</w:t>
      </w:r>
      <w:r w:rsidRPr="003A0C20">
        <w:rPr>
          <w:spacing w:val="22"/>
          <w:sz w:val="24"/>
        </w:rPr>
        <w:t xml:space="preserve"> </w:t>
      </w:r>
      <w:r w:rsidRPr="003A0C20">
        <w:rPr>
          <w:sz w:val="24"/>
        </w:rPr>
        <w:t>«Расскажите</w:t>
      </w:r>
      <w:r w:rsidRPr="003A0C20">
        <w:rPr>
          <w:spacing w:val="14"/>
          <w:sz w:val="24"/>
        </w:rPr>
        <w:t xml:space="preserve"> </w:t>
      </w:r>
      <w:r w:rsidRPr="003A0C20">
        <w:rPr>
          <w:sz w:val="24"/>
        </w:rPr>
        <w:t>детям</w:t>
      </w:r>
      <w:r w:rsidRPr="003A0C20">
        <w:rPr>
          <w:spacing w:val="14"/>
          <w:sz w:val="24"/>
        </w:rPr>
        <w:t xml:space="preserve"> </w:t>
      </w:r>
      <w:r w:rsidRPr="003A0C20">
        <w:rPr>
          <w:sz w:val="24"/>
        </w:rPr>
        <w:t>о</w:t>
      </w:r>
      <w:r w:rsidRPr="003A0C20">
        <w:rPr>
          <w:spacing w:val="14"/>
          <w:sz w:val="24"/>
        </w:rPr>
        <w:t xml:space="preserve"> </w:t>
      </w:r>
      <w:r w:rsidRPr="003A0C20">
        <w:rPr>
          <w:sz w:val="24"/>
        </w:rPr>
        <w:t>домашних</w:t>
      </w:r>
      <w:r w:rsidRPr="003A0C20">
        <w:rPr>
          <w:spacing w:val="16"/>
          <w:sz w:val="24"/>
        </w:rPr>
        <w:t xml:space="preserve"> </w:t>
      </w:r>
      <w:r w:rsidRPr="003A0C20">
        <w:rPr>
          <w:sz w:val="24"/>
        </w:rPr>
        <w:t>животных»;</w:t>
      </w:r>
      <w:r w:rsidRPr="003A0C20">
        <w:rPr>
          <w:spacing w:val="22"/>
          <w:sz w:val="24"/>
        </w:rPr>
        <w:t xml:space="preserve"> </w:t>
      </w:r>
      <w:r w:rsidRPr="003A0C20">
        <w:rPr>
          <w:spacing w:val="-1"/>
          <w:sz w:val="24"/>
        </w:rPr>
        <w:t>«Расскажите</w:t>
      </w:r>
      <w:r w:rsidRPr="003A0C20">
        <w:rPr>
          <w:rFonts w:cs="Calibri"/>
          <w:sz w:val="22"/>
        </w:rPr>
        <w:t xml:space="preserve"> </w:t>
      </w:r>
      <w:r w:rsidRPr="003A0C20">
        <w:rPr>
          <w:sz w:val="24"/>
        </w:rPr>
        <w:t>детям</w:t>
      </w:r>
      <w:r w:rsidRPr="003A0C20">
        <w:rPr>
          <w:spacing w:val="148"/>
          <w:sz w:val="24"/>
        </w:rPr>
        <w:t xml:space="preserve"> </w:t>
      </w:r>
      <w:r w:rsidRPr="003A0C20">
        <w:rPr>
          <w:sz w:val="24"/>
        </w:rPr>
        <w:t>о</w:t>
      </w:r>
      <w:r w:rsidRPr="003A0C20">
        <w:rPr>
          <w:spacing w:val="149"/>
          <w:sz w:val="24"/>
        </w:rPr>
        <w:t xml:space="preserve"> </w:t>
      </w:r>
      <w:r w:rsidRPr="003A0C20">
        <w:rPr>
          <w:sz w:val="24"/>
        </w:rPr>
        <w:t>домашних</w:t>
      </w:r>
      <w:r w:rsidRPr="003A0C20">
        <w:rPr>
          <w:spacing w:val="146"/>
          <w:sz w:val="24"/>
        </w:rPr>
        <w:t xml:space="preserve"> </w:t>
      </w:r>
      <w:r w:rsidRPr="003A0C20">
        <w:rPr>
          <w:sz w:val="24"/>
        </w:rPr>
        <w:t>питомцах»;</w:t>
      </w:r>
      <w:r w:rsidRPr="003A0C20">
        <w:rPr>
          <w:spacing w:val="154"/>
          <w:sz w:val="24"/>
        </w:rPr>
        <w:t xml:space="preserve"> </w:t>
      </w:r>
      <w:r w:rsidRPr="003A0C20">
        <w:rPr>
          <w:sz w:val="24"/>
        </w:rPr>
        <w:t>«Расскажите</w:t>
      </w:r>
      <w:r w:rsidRPr="003A0C20">
        <w:rPr>
          <w:spacing w:val="148"/>
          <w:sz w:val="24"/>
        </w:rPr>
        <w:t xml:space="preserve"> </w:t>
      </w:r>
      <w:r w:rsidRPr="003A0C20">
        <w:rPr>
          <w:sz w:val="24"/>
        </w:rPr>
        <w:t>детям</w:t>
      </w:r>
      <w:r w:rsidRPr="003A0C20">
        <w:rPr>
          <w:spacing w:val="148"/>
          <w:sz w:val="24"/>
        </w:rPr>
        <w:t xml:space="preserve"> </w:t>
      </w:r>
      <w:r w:rsidRPr="003A0C20">
        <w:rPr>
          <w:sz w:val="24"/>
        </w:rPr>
        <w:t>о</w:t>
      </w:r>
      <w:r w:rsidRPr="003A0C20">
        <w:rPr>
          <w:spacing w:val="149"/>
          <w:sz w:val="24"/>
        </w:rPr>
        <w:t xml:space="preserve"> </w:t>
      </w:r>
      <w:r w:rsidRPr="003A0C20">
        <w:rPr>
          <w:sz w:val="24"/>
        </w:rPr>
        <w:t>животных</w:t>
      </w:r>
      <w:r w:rsidRPr="003A0C20">
        <w:rPr>
          <w:spacing w:val="151"/>
          <w:sz w:val="24"/>
        </w:rPr>
        <w:t xml:space="preserve"> </w:t>
      </w:r>
      <w:r w:rsidRPr="003A0C20">
        <w:rPr>
          <w:sz w:val="24"/>
        </w:rPr>
        <w:t>жарких</w:t>
      </w:r>
      <w:r w:rsidRPr="003A0C20">
        <w:rPr>
          <w:spacing w:val="149"/>
          <w:sz w:val="24"/>
        </w:rPr>
        <w:t xml:space="preserve"> </w:t>
      </w:r>
      <w:r w:rsidRPr="003A0C20">
        <w:rPr>
          <w:sz w:val="24"/>
        </w:rPr>
        <w:t>стран»;</w:t>
      </w:r>
      <w:r w:rsidRPr="003A0C20">
        <w:rPr>
          <w:rFonts w:cs="Calibri"/>
          <w:sz w:val="22"/>
        </w:rPr>
        <w:t xml:space="preserve"> </w:t>
      </w:r>
      <w:r w:rsidRPr="003A0C20">
        <w:rPr>
          <w:sz w:val="24"/>
        </w:rPr>
        <w:t>«Расскажите</w:t>
      </w:r>
      <w:r w:rsidRPr="003A0C20">
        <w:rPr>
          <w:spacing w:val="73"/>
          <w:sz w:val="24"/>
        </w:rPr>
        <w:t xml:space="preserve"> </w:t>
      </w:r>
      <w:r w:rsidRPr="003A0C20">
        <w:rPr>
          <w:sz w:val="24"/>
        </w:rPr>
        <w:t>детям</w:t>
      </w:r>
      <w:r w:rsidRPr="003A0C20">
        <w:rPr>
          <w:spacing w:val="76"/>
          <w:sz w:val="24"/>
        </w:rPr>
        <w:t xml:space="preserve"> </w:t>
      </w:r>
      <w:r w:rsidRPr="003A0C20">
        <w:rPr>
          <w:sz w:val="24"/>
        </w:rPr>
        <w:t>о</w:t>
      </w:r>
      <w:r w:rsidRPr="003A0C20">
        <w:rPr>
          <w:spacing w:val="72"/>
          <w:sz w:val="24"/>
        </w:rPr>
        <w:t xml:space="preserve"> </w:t>
      </w:r>
      <w:r w:rsidRPr="003A0C20">
        <w:rPr>
          <w:sz w:val="24"/>
        </w:rPr>
        <w:t>лесных</w:t>
      </w:r>
      <w:r w:rsidRPr="003A0C20">
        <w:rPr>
          <w:spacing w:val="76"/>
          <w:sz w:val="24"/>
        </w:rPr>
        <w:t xml:space="preserve"> </w:t>
      </w:r>
      <w:r w:rsidRPr="003A0C20">
        <w:rPr>
          <w:spacing w:val="-1"/>
          <w:sz w:val="24"/>
        </w:rPr>
        <w:t>животных»;</w:t>
      </w:r>
      <w:r w:rsidRPr="003A0C20">
        <w:rPr>
          <w:spacing w:val="80"/>
          <w:sz w:val="24"/>
        </w:rPr>
        <w:t xml:space="preserve"> </w:t>
      </w:r>
      <w:r w:rsidRPr="003A0C20">
        <w:rPr>
          <w:spacing w:val="-1"/>
          <w:sz w:val="24"/>
        </w:rPr>
        <w:t>«Расскажите</w:t>
      </w:r>
      <w:r w:rsidRPr="003A0C20">
        <w:rPr>
          <w:spacing w:val="74"/>
          <w:sz w:val="24"/>
        </w:rPr>
        <w:t xml:space="preserve"> </w:t>
      </w:r>
      <w:r w:rsidRPr="003A0C20">
        <w:rPr>
          <w:sz w:val="24"/>
        </w:rPr>
        <w:t>детям</w:t>
      </w:r>
      <w:r w:rsidRPr="003A0C20">
        <w:rPr>
          <w:spacing w:val="74"/>
          <w:sz w:val="24"/>
        </w:rPr>
        <w:t xml:space="preserve"> </w:t>
      </w:r>
      <w:r w:rsidRPr="003A0C20">
        <w:rPr>
          <w:sz w:val="24"/>
        </w:rPr>
        <w:t>о</w:t>
      </w:r>
      <w:r w:rsidRPr="003A0C20">
        <w:rPr>
          <w:spacing w:val="74"/>
          <w:sz w:val="24"/>
        </w:rPr>
        <w:t xml:space="preserve"> </w:t>
      </w:r>
      <w:r w:rsidRPr="003A0C20">
        <w:rPr>
          <w:sz w:val="24"/>
        </w:rPr>
        <w:t>морских</w:t>
      </w:r>
      <w:r w:rsidRPr="003A0C20">
        <w:rPr>
          <w:spacing w:val="74"/>
          <w:sz w:val="24"/>
        </w:rPr>
        <w:t xml:space="preserve"> </w:t>
      </w:r>
      <w:r w:rsidRPr="003A0C20">
        <w:rPr>
          <w:spacing w:val="-1"/>
          <w:sz w:val="24"/>
        </w:rPr>
        <w:t>обитателях»;</w:t>
      </w:r>
      <w:r w:rsidRPr="003A0C20">
        <w:t xml:space="preserve"> </w:t>
      </w:r>
      <w:r w:rsidRPr="003A0C20">
        <w:rPr>
          <w:sz w:val="24"/>
        </w:rPr>
        <w:t>«Расскажите</w:t>
      </w:r>
      <w:r w:rsidRPr="003A0C20">
        <w:rPr>
          <w:spacing w:val="28"/>
          <w:sz w:val="24"/>
        </w:rPr>
        <w:t xml:space="preserve"> </w:t>
      </w:r>
      <w:r w:rsidRPr="003A0C20">
        <w:rPr>
          <w:sz w:val="24"/>
        </w:rPr>
        <w:t>детям</w:t>
      </w:r>
      <w:r w:rsidRPr="003A0C20">
        <w:rPr>
          <w:spacing w:val="28"/>
          <w:sz w:val="24"/>
        </w:rPr>
        <w:t xml:space="preserve"> </w:t>
      </w:r>
      <w:r w:rsidRPr="003A0C20">
        <w:rPr>
          <w:sz w:val="24"/>
        </w:rPr>
        <w:t>о</w:t>
      </w:r>
      <w:r w:rsidRPr="003A0C20">
        <w:rPr>
          <w:spacing w:val="29"/>
          <w:sz w:val="24"/>
        </w:rPr>
        <w:t xml:space="preserve"> </w:t>
      </w:r>
      <w:r w:rsidRPr="003A0C20">
        <w:rPr>
          <w:sz w:val="24"/>
        </w:rPr>
        <w:t>насекомых»;</w:t>
      </w:r>
      <w:r w:rsidRPr="003A0C20">
        <w:rPr>
          <w:spacing w:val="34"/>
          <w:sz w:val="24"/>
        </w:rPr>
        <w:t xml:space="preserve"> </w:t>
      </w:r>
      <w:r w:rsidRPr="003A0C20">
        <w:rPr>
          <w:sz w:val="24"/>
        </w:rPr>
        <w:t>«Расскажите</w:t>
      </w:r>
      <w:r w:rsidRPr="003A0C20">
        <w:rPr>
          <w:spacing w:val="28"/>
          <w:sz w:val="24"/>
        </w:rPr>
        <w:t xml:space="preserve"> </w:t>
      </w:r>
      <w:r w:rsidRPr="003A0C20">
        <w:rPr>
          <w:sz w:val="24"/>
        </w:rPr>
        <w:t>детям</w:t>
      </w:r>
      <w:r w:rsidRPr="003A0C20">
        <w:rPr>
          <w:spacing w:val="28"/>
          <w:sz w:val="24"/>
        </w:rPr>
        <w:t xml:space="preserve"> </w:t>
      </w:r>
      <w:r w:rsidRPr="003A0C20">
        <w:rPr>
          <w:sz w:val="24"/>
        </w:rPr>
        <w:t>о</w:t>
      </w:r>
      <w:r w:rsidRPr="003A0C20">
        <w:rPr>
          <w:spacing w:val="29"/>
          <w:sz w:val="24"/>
        </w:rPr>
        <w:t xml:space="preserve"> </w:t>
      </w:r>
      <w:r w:rsidRPr="003A0C20">
        <w:rPr>
          <w:sz w:val="24"/>
        </w:rPr>
        <w:t>фруктах»;</w:t>
      </w:r>
      <w:r w:rsidRPr="003A0C20">
        <w:rPr>
          <w:spacing w:val="34"/>
          <w:sz w:val="24"/>
        </w:rPr>
        <w:t xml:space="preserve"> </w:t>
      </w:r>
      <w:r w:rsidRPr="003A0C20">
        <w:rPr>
          <w:sz w:val="24"/>
        </w:rPr>
        <w:t>«Расскажите</w:t>
      </w:r>
      <w:r w:rsidRPr="003A0C20">
        <w:rPr>
          <w:spacing w:val="28"/>
          <w:sz w:val="24"/>
        </w:rPr>
        <w:t xml:space="preserve"> </w:t>
      </w:r>
      <w:r w:rsidRPr="003A0C20">
        <w:rPr>
          <w:sz w:val="24"/>
        </w:rPr>
        <w:t>детям</w:t>
      </w:r>
      <w:r w:rsidRPr="003A0C20">
        <w:rPr>
          <w:spacing w:val="28"/>
          <w:sz w:val="24"/>
        </w:rPr>
        <w:t xml:space="preserve"> </w:t>
      </w:r>
      <w:r w:rsidRPr="003A0C20">
        <w:rPr>
          <w:sz w:val="24"/>
        </w:rPr>
        <w:t>об</w:t>
      </w:r>
      <w:r w:rsidRPr="003A0C20">
        <w:t xml:space="preserve"> </w:t>
      </w:r>
      <w:r w:rsidRPr="003A0C20">
        <w:rPr>
          <w:spacing w:val="-1"/>
          <w:sz w:val="24"/>
        </w:rPr>
        <w:t>овощах»;</w:t>
      </w:r>
      <w:r w:rsidRPr="003A0C20">
        <w:rPr>
          <w:spacing w:val="147"/>
          <w:sz w:val="24"/>
        </w:rPr>
        <w:t xml:space="preserve"> </w:t>
      </w:r>
      <w:r w:rsidRPr="003A0C20">
        <w:rPr>
          <w:sz w:val="24"/>
        </w:rPr>
        <w:t>«Расскажите</w:t>
      </w:r>
      <w:r w:rsidRPr="003A0C20">
        <w:rPr>
          <w:spacing w:val="138"/>
          <w:sz w:val="24"/>
        </w:rPr>
        <w:t xml:space="preserve"> </w:t>
      </w:r>
      <w:r w:rsidRPr="003A0C20">
        <w:rPr>
          <w:sz w:val="24"/>
        </w:rPr>
        <w:t>детям</w:t>
      </w:r>
      <w:r w:rsidRPr="003A0C20">
        <w:rPr>
          <w:spacing w:val="138"/>
          <w:sz w:val="24"/>
        </w:rPr>
        <w:t xml:space="preserve"> </w:t>
      </w:r>
      <w:r w:rsidRPr="003A0C20">
        <w:rPr>
          <w:sz w:val="24"/>
        </w:rPr>
        <w:t>о</w:t>
      </w:r>
      <w:r w:rsidRPr="003A0C20">
        <w:rPr>
          <w:spacing w:val="141"/>
          <w:sz w:val="24"/>
        </w:rPr>
        <w:t xml:space="preserve"> </w:t>
      </w:r>
      <w:r w:rsidRPr="003A0C20">
        <w:rPr>
          <w:sz w:val="24"/>
        </w:rPr>
        <w:t>птицах»;</w:t>
      </w:r>
      <w:r w:rsidRPr="003A0C20">
        <w:rPr>
          <w:spacing w:val="142"/>
          <w:sz w:val="24"/>
        </w:rPr>
        <w:t xml:space="preserve"> </w:t>
      </w:r>
      <w:r w:rsidRPr="003A0C20">
        <w:rPr>
          <w:sz w:val="24"/>
        </w:rPr>
        <w:t>«Расскажите</w:t>
      </w:r>
      <w:r w:rsidRPr="003A0C20">
        <w:rPr>
          <w:spacing w:val="138"/>
          <w:sz w:val="24"/>
        </w:rPr>
        <w:t xml:space="preserve"> </w:t>
      </w:r>
      <w:r w:rsidRPr="003A0C20">
        <w:rPr>
          <w:sz w:val="24"/>
        </w:rPr>
        <w:t>детям</w:t>
      </w:r>
      <w:r w:rsidRPr="003A0C20">
        <w:rPr>
          <w:spacing w:val="140"/>
          <w:sz w:val="24"/>
        </w:rPr>
        <w:t xml:space="preserve"> </w:t>
      </w:r>
      <w:r w:rsidRPr="003A0C20">
        <w:rPr>
          <w:sz w:val="24"/>
        </w:rPr>
        <w:t>о</w:t>
      </w:r>
      <w:r w:rsidRPr="003A0C20">
        <w:rPr>
          <w:spacing w:val="141"/>
          <w:sz w:val="24"/>
        </w:rPr>
        <w:t xml:space="preserve"> </w:t>
      </w:r>
      <w:r w:rsidRPr="003A0C20">
        <w:rPr>
          <w:sz w:val="24"/>
        </w:rPr>
        <w:t>садовых</w:t>
      </w:r>
      <w:r w:rsidRPr="003A0C20">
        <w:rPr>
          <w:spacing w:val="141"/>
          <w:sz w:val="24"/>
        </w:rPr>
        <w:t xml:space="preserve"> </w:t>
      </w:r>
      <w:r w:rsidRPr="003A0C20">
        <w:rPr>
          <w:sz w:val="24"/>
        </w:rPr>
        <w:t>ягодах»,</w:t>
      </w:r>
      <w:r w:rsidRPr="003A0C20">
        <w:t xml:space="preserve"> </w:t>
      </w:r>
      <w:r w:rsidRPr="003A0C20">
        <w:rPr>
          <w:sz w:val="24"/>
        </w:rPr>
        <w:t>«Расскажите</w:t>
      </w:r>
      <w:r w:rsidRPr="003A0C20">
        <w:rPr>
          <w:spacing w:val="42"/>
          <w:sz w:val="24"/>
        </w:rPr>
        <w:t xml:space="preserve"> </w:t>
      </w:r>
      <w:r w:rsidRPr="003A0C20">
        <w:rPr>
          <w:sz w:val="24"/>
        </w:rPr>
        <w:t>детям</w:t>
      </w:r>
      <w:r w:rsidRPr="003A0C20">
        <w:rPr>
          <w:spacing w:val="42"/>
          <w:sz w:val="24"/>
        </w:rPr>
        <w:t xml:space="preserve"> </w:t>
      </w:r>
      <w:r w:rsidRPr="003A0C20">
        <w:rPr>
          <w:sz w:val="24"/>
        </w:rPr>
        <w:t>о</w:t>
      </w:r>
      <w:r w:rsidRPr="003A0C20">
        <w:rPr>
          <w:spacing w:val="43"/>
          <w:sz w:val="24"/>
        </w:rPr>
        <w:t xml:space="preserve"> </w:t>
      </w:r>
      <w:r w:rsidRPr="003A0C20">
        <w:rPr>
          <w:spacing w:val="-1"/>
          <w:sz w:val="24"/>
        </w:rPr>
        <w:t>музеях</w:t>
      </w:r>
      <w:r w:rsidRPr="003A0C20">
        <w:rPr>
          <w:spacing w:val="46"/>
          <w:sz w:val="24"/>
        </w:rPr>
        <w:t xml:space="preserve"> </w:t>
      </w:r>
      <w:r w:rsidRPr="003A0C20">
        <w:rPr>
          <w:sz w:val="24"/>
        </w:rPr>
        <w:t>и</w:t>
      </w:r>
      <w:r w:rsidRPr="003A0C20">
        <w:rPr>
          <w:spacing w:val="44"/>
          <w:sz w:val="24"/>
        </w:rPr>
        <w:t xml:space="preserve"> </w:t>
      </w:r>
      <w:r w:rsidRPr="003A0C20">
        <w:rPr>
          <w:sz w:val="24"/>
        </w:rPr>
        <w:t>выставках</w:t>
      </w:r>
      <w:r w:rsidRPr="003A0C20">
        <w:rPr>
          <w:spacing w:val="45"/>
          <w:sz w:val="24"/>
        </w:rPr>
        <w:t xml:space="preserve"> </w:t>
      </w:r>
      <w:r w:rsidRPr="003A0C20">
        <w:rPr>
          <w:spacing w:val="-1"/>
          <w:sz w:val="24"/>
        </w:rPr>
        <w:t>Москвы»,</w:t>
      </w:r>
      <w:r w:rsidRPr="003A0C20">
        <w:rPr>
          <w:spacing w:val="49"/>
          <w:sz w:val="24"/>
        </w:rPr>
        <w:t xml:space="preserve"> </w:t>
      </w:r>
      <w:r w:rsidRPr="003A0C20">
        <w:rPr>
          <w:sz w:val="24"/>
        </w:rPr>
        <w:t>«Расскажите</w:t>
      </w:r>
      <w:r w:rsidRPr="003A0C20">
        <w:rPr>
          <w:spacing w:val="42"/>
          <w:sz w:val="24"/>
        </w:rPr>
        <w:t xml:space="preserve"> </w:t>
      </w:r>
      <w:r w:rsidRPr="003A0C20">
        <w:rPr>
          <w:sz w:val="24"/>
        </w:rPr>
        <w:t>детям</w:t>
      </w:r>
      <w:r w:rsidRPr="003A0C20">
        <w:rPr>
          <w:spacing w:val="42"/>
          <w:sz w:val="24"/>
        </w:rPr>
        <w:t xml:space="preserve"> </w:t>
      </w:r>
      <w:r w:rsidRPr="003A0C20">
        <w:rPr>
          <w:sz w:val="24"/>
        </w:rPr>
        <w:t>о</w:t>
      </w:r>
      <w:r w:rsidRPr="003A0C20">
        <w:rPr>
          <w:spacing w:val="43"/>
          <w:sz w:val="24"/>
        </w:rPr>
        <w:t xml:space="preserve"> </w:t>
      </w:r>
      <w:r w:rsidRPr="003A0C20">
        <w:rPr>
          <w:sz w:val="24"/>
        </w:rPr>
        <w:t>зимних</w:t>
      </w:r>
      <w:r w:rsidRPr="003A0C20">
        <w:rPr>
          <w:spacing w:val="45"/>
          <w:sz w:val="24"/>
        </w:rPr>
        <w:t xml:space="preserve"> </w:t>
      </w:r>
      <w:r w:rsidRPr="003A0C20">
        <w:rPr>
          <w:spacing w:val="-1"/>
          <w:sz w:val="24"/>
        </w:rPr>
        <w:t>видах</w:t>
      </w:r>
      <w:r w:rsidRPr="003A0C20">
        <w:t xml:space="preserve"> </w:t>
      </w:r>
      <w:r w:rsidRPr="003A0C20">
        <w:rPr>
          <w:sz w:val="24"/>
        </w:rPr>
        <w:t>спорта»;</w:t>
      </w:r>
      <w:r w:rsidRPr="003A0C20">
        <w:rPr>
          <w:spacing w:val="20"/>
          <w:sz w:val="24"/>
        </w:rPr>
        <w:t xml:space="preserve"> </w:t>
      </w:r>
      <w:r w:rsidRPr="003A0C20">
        <w:rPr>
          <w:sz w:val="24"/>
        </w:rPr>
        <w:t>«Расскажите</w:t>
      </w:r>
      <w:r w:rsidRPr="003A0C20">
        <w:rPr>
          <w:spacing w:val="14"/>
          <w:sz w:val="24"/>
        </w:rPr>
        <w:t xml:space="preserve"> </w:t>
      </w:r>
      <w:r w:rsidRPr="003A0C20">
        <w:rPr>
          <w:spacing w:val="1"/>
          <w:sz w:val="24"/>
        </w:rPr>
        <w:t>детям</w:t>
      </w:r>
      <w:r w:rsidRPr="003A0C20">
        <w:rPr>
          <w:spacing w:val="13"/>
          <w:sz w:val="24"/>
        </w:rPr>
        <w:t xml:space="preserve"> </w:t>
      </w:r>
      <w:r w:rsidRPr="003A0C20">
        <w:rPr>
          <w:sz w:val="24"/>
        </w:rPr>
        <w:t>об</w:t>
      </w:r>
      <w:r w:rsidRPr="003A0C20">
        <w:rPr>
          <w:spacing w:val="14"/>
          <w:sz w:val="24"/>
        </w:rPr>
        <w:t xml:space="preserve"> </w:t>
      </w:r>
      <w:r w:rsidRPr="003A0C20">
        <w:rPr>
          <w:sz w:val="24"/>
        </w:rPr>
        <w:t>Олимпийских</w:t>
      </w:r>
      <w:r w:rsidRPr="003A0C20">
        <w:rPr>
          <w:spacing w:val="16"/>
          <w:sz w:val="24"/>
        </w:rPr>
        <w:t xml:space="preserve"> </w:t>
      </w:r>
      <w:r w:rsidRPr="003A0C20">
        <w:rPr>
          <w:sz w:val="24"/>
        </w:rPr>
        <w:t>играх»;</w:t>
      </w:r>
      <w:r w:rsidRPr="003A0C20">
        <w:rPr>
          <w:spacing w:val="20"/>
          <w:sz w:val="24"/>
        </w:rPr>
        <w:t xml:space="preserve"> </w:t>
      </w:r>
      <w:r w:rsidRPr="003A0C20">
        <w:rPr>
          <w:sz w:val="24"/>
        </w:rPr>
        <w:t>«Расскажите</w:t>
      </w:r>
      <w:r w:rsidRPr="003A0C20">
        <w:rPr>
          <w:spacing w:val="14"/>
          <w:sz w:val="24"/>
        </w:rPr>
        <w:t xml:space="preserve"> </w:t>
      </w:r>
      <w:r w:rsidRPr="003A0C20">
        <w:rPr>
          <w:spacing w:val="1"/>
          <w:sz w:val="24"/>
        </w:rPr>
        <w:t>детям</w:t>
      </w:r>
      <w:r w:rsidRPr="003A0C20">
        <w:rPr>
          <w:spacing w:val="13"/>
          <w:sz w:val="24"/>
        </w:rPr>
        <w:t xml:space="preserve"> </w:t>
      </w:r>
      <w:r w:rsidRPr="003A0C20">
        <w:rPr>
          <w:sz w:val="24"/>
        </w:rPr>
        <w:t>об</w:t>
      </w:r>
      <w:r w:rsidRPr="003A0C20">
        <w:rPr>
          <w:spacing w:val="14"/>
          <w:sz w:val="24"/>
        </w:rPr>
        <w:t xml:space="preserve"> </w:t>
      </w:r>
      <w:r w:rsidRPr="003A0C20">
        <w:rPr>
          <w:sz w:val="24"/>
        </w:rPr>
        <w:t>олимпийских</w:t>
      </w:r>
      <w:r w:rsidRPr="003A0C20">
        <w:t xml:space="preserve"> </w:t>
      </w:r>
      <w:r w:rsidRPr="003A0C20">
        <w:rPr>
          <w:sz w:val="24"/>
        </w:rPr>
        <w:t>чемпионах»,</w:t>
      </w:r>
      <w:r w:rsidRPr="003A0C20">
        <w:rPr>
          <w:spacing w:val="79"/>
          <w:sz w:val="24"/>
        </w:rPr>
        <w:t xml:space="preserve"> </w:t>
      </w:r>
      <w:r w:rsidRPr="003A0C20">
        <w:rPr>
          <w:sz w:val="24"/>
        </w:rPr>
        <w:t>«Расскажите</w:t>
      </w:r>
      <w:r w:rsidRPr="003A0C20">
        <w:rPr>
          <w:spacing w:val="73"/>
          <w:sz w:val="24"/>
        </w:rPr>
        <w:t xml:space="preserve"> </w:t>
      </w:r>
      <w:r w:rsidRPr="003A0C20">
        <w:rPr>
          <w:sz w:val="24"/>
        </w:rPr>
        <w:t>детям</w:t>
      </w:r>
      <w:r w:rsidRPr="003A0C20">
        <w:rPr>
          <w:spacing w:val="74"/>
          <w:sz w:val="24"/>
        </w:rPr>
        <w:t xml:space="preserve"> </w:t>
      </w:r>
      <w:r w:rsidRPr="003A0C20">
        <w:rPr>
          <w:sz w:val="24"/>
        </w:rPr>
        <w:t>о</w:t>
      </w:r>
      <w:r w:rsidRPr="003A0C20">
        <w:rPr>
          <w:spacing w:val="74"/>
          <w:sz w:val="24"/>
        </w:rPr>
        <w:t xml:space="preserve"> </w:t>
      </w:r>
      <w:r w:rsidRPr="003A0C20">
        <w:rPr>
          <w:sz w:val="24"/>
        </w:rPr>
        <w:t>музыкальных</w:t>
      </w:r>
      <w:r w:rsidRPr="003A0C20">
        <w:rPr>
          <w:spacing w:val="74"/>
          <w:sz w:val="24"/>
        </w:rPr>
        <w:t xml:space="preserve"> </w:t>
      </w:r>
      <w:r w:rsidRPr="003A0C20">
        <w:rPr>
          <w:sz w:val="24"/>
        </w:rPr>
        <w:t>инструментах»;</w:t>
      </w:r>
      <w:r w:rsidRPr="003A0C20">
        <w:rPr>
          <w:spacing w:val="80"/>
          <w:sz w:val="24"/>
        </w:rPr>
        <w:t xml:space="preserve"> </w:t>
      </w:r>
      <w:r w:rsidRPr="003A0C20">
        <w:rPr>
          <w:spacing w:val="-1"/>
          <w:sz w:val="24"/>
        </w:rPr>
        <w:t>«Расскажите</w:t>
      </w:r>
      <w:r w:rsidRPr="003A0C20">
        <w:rPr>
          <w:spacing w:val="74"/>
          <w:sz w:val="24"/>
        </w:rPr>
        <w:t xml:space="preserve"> </w:t>
      </w:r>
      <w:r w:rsidRPr="003A0C20">
        <w:rPr>
          <w:sz w:val="24"/>
        </w:rPr>
        <w:t>детям</w:t>
      </w:r>
      <w:r w:rsidRPr="003A0C20">
        <w:rPr>
          <w:spacing w:val="74"/>
          <w:sz w:val="24"/>
        </w:rPr>
        <w:t xml:space="preserve"> </w:t>
      </w:r>
      <w:r w:rsidRPr="003A0C20">
        <w:rPr>
          <w:sz w:val="24"/>
        </w:rPr>
        <w:t>о</w:t>
      </w:r>
      <w:r w:rsidRPr="003A0C20">
        <w:t xml:space="preserve"> </w:t>
      </w:r>
      <w:r w:rsidRPr="003A0C20">
        <w:rPr>
          <w:sz w:val="24"/>
        </w:rPr>
        <w:t>драгоценных</w:t>
      </w:r>
      <w:r w:rsidRPr="003A0C20">
        <w:rPr>
          <w:spacing w:val="2"/>
          <w:sz w:val="24"/>
        </w:rPr>
        <w:t xml:space="preserve"> </w:t>
      </w:r>
      <w:r w:rsidRPr="003A0C20">
        <w:rPr>
          <w:spacing w:val="-1"/>
          <w:sz w:val="24"/>
        </w:rPr>
        <w:t>камнях».</w:t>
      </w:r>
    </w:p>
    <w:p w14:paraId="761B070C" w14:textId="77777777" w:rsidR="007758C8" w:rsidRDefault="007758C8" w:rsidP="00E7263E">
      <w:pPr>
        <w:jc w:val="both"/>
        <w:rPr>
          <w:rFonts w:ascii="Times New Roman" w:eastAsia="Times New Roman" w:hAnsi="Times New Roman"/>
          <w:b/>
          <w:i/>
          <w:sz w:val="24"/>
          <w:szCs w:val="24"/>
        </w:rPr>
      </w:pPr>
    </w:p>
    <w:p w14:paraId="05EA3F10" w14:textId="77777777"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14:paraId="06820B47" w14:textId="77777777"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14:paraId="45F75AB0"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14:paraId="3D5EFF1C"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14:paraId="006DA19A"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14:paraId="08DD4EEA"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14:paraId="2D2922CE"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14:paraId="1E28F5DE"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14:paraId="246D0A3F"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062EE4C0" w14:textId="77777777"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14:paraId="500A4B04" w14:textId="29A2DF05" w:rsidR="006B3846" w:rsidRDefault="006B3846" w:rsidP="003A0C20">
      <w:pPr>
        <w:jc w:val="both"/>
        <w:rPr>
          <w:rFonts w:ascii="Times New Roman" w:eastAsia="Times New Roman" w:hAnsi="Times New Roman"/>
          <w:b/>
          <w:i/>
          <w:sz w:val="28"/>
          <w:szCs w:val="28"/>
        </w:rPr>
      </w:pPr>
    </w:p>
    <w:p w14:paraId="35ECAF8F" w14:textId="77777777" w:rsidR="00F41557" w:rsidRDefault="00F41557" w:rsidP="0026361B">
      <w:pPr>
        <w:ind w:left="3" w:firstLine="720"/>
        <w:jc w:val="both"/>
        <w:rPr>
          <w:rFonts w:ascii="Times New Roman" w:eastAsia="Times New Roman" w:hAnsi="Times New Roman"/>
          <w:b/>
          <w:sz w:val="24"/>
          <w:szCs w:val="24"/>
        </w:rPr>
      </w:pPr>
    </w:p>
    <w:p w14:paraId="5417CDAD" w14:textId="77777777" w:rsidR="00891614" w:rsidRPr="00A633CC" w:rsidRDefault="00891614" w:rsidP="0026361B">
      <w:pPr>
        <w:ind w:left="3" w:firstLine="720"/>
        <w:jc w:val="both"/>
        <w:rPr>
          <w:rFonts w:ascii="Times New Roman" w:eastAsia="Times New Roman" w:hAnsi="Times New Roman"/>
          <w:b/>
          <w:sz w:val="24"/>
          <w:szCs w:val="24"/>
          <w:u w:val="single"/>
        </w:rPr>
      </w:pPr>
      <w:r w:rsidRPr="00A633CC">
        <w:rPr>
          <w:rFonts w:ascii="Times New Roman" w:eastAsia="Times New Roman" w:hAnsi="Times New Roman"/>
          <w:b/>
          <w:sz w:val="24"/>
          <w:szCs w:val="24"/>
        </w:rPr>
        <w:t>Основное содержание образовательной деятельности «Речевое развитие» с детьми</w:t>
      </w:r>
      <w:r w:rsidRPr="00A633CC">
        <w:rPr>
          <w:rFonts w:ascii="Times New Roman" w:eastAsia="Times New Roman" w:hAnsi="Times New Roman"/>
          <w:b/>
          <w:sz w:val="24"/>
          <w:szCs w:val="24"/>
          <w:u w:val="single"/>
        </w:rPr>
        <w:t xml:space="preserve"> младшего дошкольного возраста</w:t>
      </w:r>
    </w:p>
    <w:p w14:paraId="303A3FB0" w14:textId="77777777" w:rsidR="00D5751E" w:rsidRPr="00A633CC" w:rsidRDefault="00A633CC" w:rsidP="0026361B">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14:paraId="45AA149C"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14:paraId="28E57E10"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Формировать умение соотносить предметы, действия, признаки с их словесным обозначением. </w:t>
      </w:r>
    </w:p>
    <w:p w14:paraId="0721FA0B"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14:paraId="3D821D63"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14:paraId="43AE2AF1"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14:paraId="0BB24070"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14:paraId="505EB6D8"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14:paraId="5C99521C"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14:paraId="00EFED9E"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14:paraId="0F7B7A07"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14:paraId="0F0517CB"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14:paraId="516E7D08"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14:paraId="16BF7988"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14:paraId="4AA61B7D"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14:paraId="61797661" w14:textId="77777777" w:rsidR="00A633CC" w:rsidRDefault="00A633CC" w:rsidP="0026361B">
      <w:pPr>
        <w:ind w:firstLine="720"/>
        <w:rPr>
          <w:rFonts w:ascii="Times New Roman" w:hAnsi="Times New Roman" w:cs="Times New Roman"/>
          <w:sz w:val="24"/>
          <w:szCs w:val="24"/>
          <w:u w:val="single"/>
        </w:rPr>
      </w:pPr>
    </w:p>
    <w:p w14:paraId="0BBF5DA1" w14:textId="77777777" w:rsidR="00D5751E" w:rsidRPr="00A633CC" w:rsidRDefault="00A633CC" w:rsidP="0026361B">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14:paraId="47779CAA" w14:textId="77777777" w:rsidR="00D5751E" w:rsidRPr="001D4CB3" w:rsidRDefault="00D5751E" w:rsidP="001D4CB3">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14:paraId="52C201EB"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14:paraId="77D07E3E"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14:paraId="1488039E"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14:paraId="40FF77E0"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14:paraId="23A69E0D"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14:paraId="4A0A0BC0"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14:paraId="7E7192F9"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14:paraId="66204C92"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14:paraId="00266F75"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14:paraId="5D8E9CFD"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14:paraId="43298CAC"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14:paraId="2C0686E4"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14:paraId="11719B98"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14:paraId="4E6AC3A0"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14:paraId="70DFADCF"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14:paraId="501BD27D"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14:paraId="5666DBA7"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14:paraId="43057221"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14:paraId="42F83B5F"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14:paraId="480A8E1E"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14:paraId="57FAF03C"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14:paraId="50DF17BF"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14:paraId="199ECE16"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14:paraId="7C54D158"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14:paraId="5CF01561"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14:paraId="0171002F"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14:paraId="6720CBA9" w14:textId="77777777"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14:paraId="70320243" w14:textId="77777777" w:rsidR="00D5751E" w:rsidRDefault="00D5751E" w:rsidP="0026361B">
      <w:pPr>
        <w:ind w:left="3" w:firstLine="720"/>
        <w:jc w:val="both"/>
        <w:rPr>
          <w:rFonts w:ascii="Times New Roman" w:eastAsia="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sidR="00E50FE0">
        <w:rPr>
          <w:rFonts w:ascii="Times New Roman" w:eastAsia="Times New Roman" w:hAnsi="Times New Roman" w:cs="Times New Roman"/>
          <w:sz w:val="24"/>
          <w:szCs w:val="24"/>
        </w:rPr>
        <w:t>.</w:t>
      </w:r>
    </w:p>
    <w:p w14:paraId="498DB0E9" w14:textId="77777777" w:rsidR="003B6319"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14:paraId="5BC8BC20" w14:textId="77777777" w:rsidR="0056555F" w:rsidRDefault="0056555F" w:rsidP="0026361B">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 xml:space="preserve">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w:t>
      </w:r>
      <w:r w:rsidRPr="0056555F">
        <w:rPr>
          <w:rFonts w:ascii="Times New Roman" w:hAnsi="Times New Roman" w:cs="Times New Roman"/>
          <w:sz w:val="24"/>
          <w:szCs w:val="24"/>
        </w:rPr>
        <w:lastRenderedPageBreak/>
        <w:t>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14:paraId="3EE5FD87" w14:textId="77777777" w:rsidR="001D4CB3" w:rsidRDefault="001D4CB3" w:rsidP="0026361B">
      <w:pPr>
        <w:ind w:right="-2" w:firstLine="720"/>
        <w:jc w:val="both"/>
        <w:rPr>
          <w:rFonts w:ascii="Times New Roman" w:hAnsi="Times New Roman" w:cs="Times New Roman"/>
          <w:sz w:val="24"/>
          <w:szCs w:val="24"/>
          <w:highlight w:val="yellow"/>
        </w:rPr>
      </w:pPr>
    </w:p>
    <w:p w14:paraId="183BFF15" w14:textId="77777777" w:rsidR="0056555F" w:rsidRPr="0056555F" w:rsidRDefault="0056555F" w:rsidP="0026361B">
      <w:pPr>
        <w:ind w:right="-2" w:firstLine="720"/>
        <w:jc w:val="both"/>
        <w:rPr>
          <w:rFonts w:ascii="Times New Roman" w:eastAsia="Times New Roman" w:hAnsi="Times New Roman" w:cs="Times New Roman"/>
          <w:sz w:val="24"/>
          <w:szCs w:val="24"/>
          <w:u w:val="single"/>
        </w:rPr>
      </w:pPr>
      <w:r w:rsidRPr="00E5341A">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14:paraId="50B596B4" w14:textId="77777777" w:rsidR="003B6319" w:rsidRPr="0056555F" w:rsidRDefault="003B6319" w:rsidP="0026361B">
      <w:pPr>
        <w:ind w:left="3" w:firstLine="720"/>
        <w:jc w:val="both"/>
        <w:rPr>
          <w:rFonts w:ascii="Times New Roman" w:eastAsia="Times New Roman" w:hAnsi="Times New Roman" w:cs="Times New Roman"/>
          <w:sz w:val="24"/>
          <w:szCs w:val="24"/>
        </w:rPr>
      </w:pPr>
    </w:p>
    <w:p w14:paraId="61635B91" w14:textId="77777777" w:rsidR="009B70A4" w:rsidRPr="00A633CC" w:rsidRDefault="009B70A4" w:rsidP="0026361B">
      <w:pPr>
        <w:ind w:left="3" w:firstLine="720"/>
        <w:jc w:val="both"/>
        <w:rPr>
          <w:rFonts w:ascii="Times New Roman" w:eastAsia="Times New Roman" w:hAnsi="Times New Roman" w:cs="Times New Roman"/>
          <w:b/>
          <w:sz w:val="24"/>
          <w:szCs w:val="24"/>
          <w:u w:val="single"/>
        </w:rPr>
      </w:pPr>
      <w:r w:rsidRPr="00A633CC">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A633CC">
        <w:rPr>
          <w:rFonts w:ascii="Times New Roman" w:eastAsia="Times New Roman" w:hAnsi="Times New Roman" w:cs="Times New Roman"/>
          <w:b/>
          <w:sz w:val="24"/>
          <w:szCs w:val="24"/>
        </w:rPr>
        <w:t xml:space="preserve">«Речевое развитие» </w:t>
      </w:r>
      <w:r w:rsidRPr="00A633CC">
        <w:rPr>
          <w:rFonts w:ascii="Times New Roman" w:eastAsia="Times New Roman" w:hAnsi="Times New Roman" w:cs="Times New Roman"/>
          <w:b/>
          <w:sz w:val="24"/>
          <w:szCs w:val="24"/>
        </w:rPr>
        <w:t xml:space="preserve">с детьми </w:t>
      </w:r>
      <w:r w:rsidRPr="00A633CC">
        <w:rPr>
          <w:rFonts w:ascii="Times New Roman" w:eastAsia="Times New Roman" w:hAnsi="Times New Roman" w:cs="Times New Roman"/>
          <w:b/>
          <w:sz w:val="24"/>
          <w:szCs w:val="24"/>
          <w:u w:val="single"/>
        </w:rPr>
        <w:t>среднего дошкольного возраста:</w:t>
      </w:r>
    </w:p>
    <w:p w14:paraId="3BBCC442" w14:textId="77777777"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53C1F81C" w14:textId="77777777"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535825BC" w14:textId="77777777"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77AC75C9" w14:textId="77777777"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2E2F8DB7" w14:textId="77777777" w:rsidR="00E50FE0" w:rsidRDefault="00E50FE0" w:rsidP="0026361B">
      <w:pPr>
        <w:ind w:right="-2" w:firstLine="720"/>
        <w:jc w:val="both"/>
        <w:rPr>
          <w:rFonts w:ascii="Times New Roman" w:eastAsia="Times New Roman" w:hAnsi="Times New Roman" w:cs="Times New Roman"/>
          <w:sz w:val="24"/>
          <w:szCs w:val="24"/>
          <w:u w:val="single"/>
        </w:rPr>
      </w:pPr>
    </w:p>
    <w:p w14:paraId="715C7C52" w14:textId="77777777"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словаря:</w:t>
      </w:r>
    </w:p>
    <w:p w14:paraId="041A43A3"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14:paraId="7EA182C7"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14:paraId="1522FFD6"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14:paraId="7ABD6BD0"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понимание простых предлогов.</w:t>
      </w:r>
    </w:p>
    <w:p w14:paraId="4FDDF7CF"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понятие слово и умение оперировать им.</w:t>
      </w:r>
    </w:p>
    <w:p w14:paraId="117893BF" w14:textId="77777777" w:rsidR="00E50FE0" w:rsidRDefault="00E50FE0" w:rsidP="0026361B">
      <w:pPr>
        <w:ind w:right="-2" w:firstLine="720"/>
        <w:jc w:val="both"/>
        <w:rPr>
          <w:rFonts w:ascii="Times New Roman" w:eastAsia="Times New Roman" w:hAnsi="Times New Roman" w:cs="Times New Roman"/>
          <w:sz w:val="24"/>
          <w:szCs w:val="24"/>
          <w:u w:val="single"/>
        </w:rPr>
      </w:pPr>
    </w:p>
    <w:p w14:paraId="59C8CE2B" w14:textId="77777777"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Формирование грамматического строя речи</w:t>
      </w:r>
      <w:r>
        <w:rPr>
          <w:rFonts w:ascii="Times New Roman" w:eastAsia="Times New Roman" w:hAnsi="Times New Roman" w:cs="Times New Roman"/>
          <w:sz w:val="24"/>
          <w:szCs w:val="24"/>
          <w:u w:val="single"/>
        </w:rPr>
        <w:t>:</w:t>
      </w:r>
    </w:p>
    <w:p w14:paraId="079A21EA"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14:paraId="3F13BCC3"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14:paraId="733D6BDD"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14:paraId="165FF420" w14:textId="77777777" w:rsidR="00A633CC" w:rsidRPr="00A633CC" w:rsidRDefault="00A633CC" w:rsidP="0026361B">
      <w:pPr>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14:paraId="7A252665"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Учить различать и употреблять противоположные по значению названия действий и признаков.</w:t>
      </w:r>
    </w:p>
    <w:p w14:paraId="7E3EE86C"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14:paraId="4E6781A0"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14:paraId="73E4C3D8"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14:paraId="2A3A24D0"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14:paraId="13A31668" w14:textId="77777777" w:rsidR="00E50FE0" w:rsidRDefault="00E50FE0" w:rsidP="0026361B">
      <w:pPr>
        <w:ind w:right="20" w:firstLine="720"/>
        <w:jc w:val="both"/>
        <w:rPr>
          <w:rFonts w:ascii="Times New Roman" w:eastAsia="Times New Roman" w:hAnsi="Times New Roman" w:cs="Times New Roman"/>
          <w:sz w:val="24"/>
          <w:szCs w:val="24"/>
          <w:u w:val="single"/>
        </w:rPr>
      </w:pPr>
    </w:p>
    <w:p w14:paraId="729F5B43" w14:textId="77777777" w:rsidR="00A633CC" w:rsidRPr="00A633CC" w:rsidRDefault="00A633CC" w:rsidP="0026361B">
      <w:pPr>
        <w:ind w:right="20" w:firstLine="720"/>
        <w:jc w:val="both"/>
        <w:rPr>
          <w:rFonts w:ascii="Times New Roman" w:eastAsia="Times New Roman" w:hAnsi="Times New Roman" w:cs="Times New Roman"/>
          <w:b/>
          <w:sz w:val="24"/>
          <w:szCs w:val="24"/>
        </w:rPr>
      </w:pPr>
      <w:r w:rsidRPr="00A633CC">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eastAsia="Times New Roman" w:hAnsi="Times New Roman" w:cs="Times New Roman"/>
          <w:b/>
          <w:sz w:val="24"/>
          <w:szCs w:val="24"/>
        </w:rPr>
        <w:t>:</w:t>
      </w:r>
    </w:p>
    <w:p w14:paraId="667CFE1E"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Развитие просодической стороны речи</w:t>
      </w:r>
      <w:r>
        <w:rPr>
          <w:rFonts w:ascii="Times New Roman" w:eastAsia="Times New Roman" w:hAnsi="Times New Roman" w:cs="Times New Roman"/>
          <w:sz w:val="24"/>
          <w:szCs w:val="24"/>
        </w:rPr>
        <w:t>:</w:t>
      </w:r>
    </w:p>
    <w:p w14:paraId="642DAA93"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правильное речевое дыхание и длительный ротовой выдох.</w:t>
      </w:r>
    </w:p>
    <w:p w14:paraId="46F5B5E6"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 мягкого голосоведения.</w:t>
      </w:r>
    </w:p>
    <w:p w14:paraId="5B5012FE" w14:textId="77777777" w:rsidR="00A633CC" w:rsidRPr="00A633CC" w:rsidRDefault="00A633CC" w:rsidP="0026361B">
      <w:pPr>
        <w:ind w:left="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14:paraId="29F57D55" w14:textId="77777777" w:rsidR="00E50FE0" w:rsidRDefault="00E50FE0" w:rsidP="0026361B">
      <w:pPr>
        <w:ind w:firstLine="720"/>
        <w:jc w:val="both"/>
        <w:rPr>
          <w:rFonts w:ascii="Times New Roman" w:eastAsia="Times New Roman" w:hAnsi="Times New Roman" w:cs="Times New Roman"/>
          <w:sz w:val="24"/>
          <w:szCs w:val="24"/>
          <w:u w:val="single"/>
        </w:rPr>
      </w:pPr>
    </w:p>
    <w:p w14:paraId="49D5DE4D" w14:textId="77777777"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Коррекция произносительной стороны речи:</w:t>
      </w:r>
    </w:p>
    <w:p w14:paraId="2CBE0132" w14:textId="77777777"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14:paraId="1040B11C" w14:textId="77777777"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14:paraId="1CD73FC3" w14:textId="77777777"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14:paraId="08B5E559" w14:textId="77777777" w:rsidR="00E50FE0" w:rsidRDefault="00E50FE0" w:rsidP="0026361B">
      <w:pPr>
        <w:ind w:firstLine="720"/>
        <w:jc w:val="both"/>
        <w:rPr>
          <w:rFonts w:ascii="Times New Roman" w:eastAsia="Times New Roman" w:hAnsi="Times New Roman" w:cs="Times New Roman"/>
          <w:sz w:val="24"/>
          <w:szCs w:val="24"/>
          <w:u w:val="single"/>
        </w:rPr>
      </w:pPr>
    </w:p>
    <w:p w14:paraId="452C4213" w14:textId="77777777"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Работа над слоговой структурой слова.</w:t>
      </w:r>
    </w:p>
    <w:p w14:paraId="4DEFBC53"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различать на слух длинные и короткие слова.</w:t>
      </w:r>
    </w:p>
    <w:p w14:paraId="0118ABCD" w14:textId="77777777"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14:paraId="2A837D50" w14:textId="77777777"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14:paraId="116B357E"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Сформировать понятие </w:t>
      </w:r>
      <w:r w:rsidRPr="00A633CC">
        <w:rPr>
          <w:rFonts w:ascii="Times New Roman" w:eastAsia="Times New Roman" w:hAnsi="Times New Roman" w:cs="Times New Roman"/>
          <w:i/>
          <w:sz w:val="24"/>
          <w:szCs w:val="24"/>
        </w:rPr>
        <w:t>слог (часть слова)</w:t>
      </w:r>
      <w:r w:rsidRPr="00A633CC">
        <w:rPr>
          <w:rFonts w:ascii="Times New Roman" w:eastAsia="Times New Roman" w:hAnsi="Times New Roman" w:cs="Times New Roman"/>
          <w:sz w:val="24"/>
          <w:szCs w:val="24"/>
        </w:rPr>
        <w:t xml:space="preserve"> и умение оперировать этим</w:t>
      </w:r>
    </w:p>
    <w:p w14:paraId="58EFD011" w14:textId="77777777" w:rsidR="00A633CC" w:rsidRPr="00A633CC" w:rsidRDefault="00A633CC" w:rsidP="0026361B">
      <w:pPr>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понятием</w:t>
      </w:r>
      <w:r w:rsidRPr="00A633CC">
        <w:rPr>
          <w:rFonts w:ascii="Times New Roman" w:eastAsia="Times New Roman" w:hAnsi="Times New Roman" w:cs="Times New Roman"/>
          <w:i/>
          <w:sz w:val="24"/>
          <w:szCs w:val="24"/>
        </w:rPr>
        <w:t>.</w:t>
      </w:r>
    </w:p>
    <w:p w14:paraId="030E0198" w14:textId="77777777" w:rsidR="00E50FE0" w:rsidRDefault="00E50FE0" w:rsidP="0026361B">
      <w:pPr>
        <w:ind w:firstLine="720"/>
        <w:jc w:val="both"/>
        <w:rPr>
          <w:rFonts w:ascii="Times New Roman" w:eastAsia="Times New Roman" w:hAnsi="Times New Roman" w:cs="Times New Roman"/>
          <w:sz w:val="24"/>
          <w:szCs w:val="24"/>
          <w:u w:val="single"/>
        </w:rPr>
      </w:pPr>
    </w:p>
    <w:p w14:paraId="4B5FE51B" w14:textId="77777777"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eastAsia="Times New Roman" w:hAnsi="Times New Roman" w:cs="Times New Roman"/>
          <w:sz w:val="24"/>
          <w:szCs w:val="24"/>
          <w:u w:val="single"/>
        </w:rPr>
        <w:t>:</w:t>
      </w:r>
    </w:p>
    <w:p w14:paraId="38E52231"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умение различать гласные и согласные звуки.</w:t>
      </w:r>
    </w:p>
    <w:p w14:paraId="495D7310"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из ряда звуков гласные звуки.</w:t>
      </w:r>
    </w:p>
    <w:p w14:paraId="21140EAC" w14:textId="77777777"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14:paraId="19839881" w14:textId="77777777" w:rsidR="00A633CC" w:rsidRPr="00A633CC" w:rsidRDefault="00A633CC" w:rsidP="0026361B">
      <w:pPr>
        <w:ind w:right="12"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начальные ударные гласные [а], [у], [о],</w:t>
      </w:r>
      <w:r>
        <w:rPr>
          <w:rFonts w:ascii="Times New Roman" w:eastAsia="Times New Roman" w:hAnsi="Times New Roman" w:cs="Times New Roman"/>
          <w:sz w:val="24"/>
          <w:szCs w:val="24"/>
        </w:rPr>
        <w:t xml:space="preserve"> </w:t>
      </w:r>
      <w:r w:rsidRPr="00A633CC">
        <w:rPr>
          <w:rFonts w:ascii="Times New Roman" w:eastAsia="Times New Roman" w:hAnsi="Times New Roman" w:cs="Times New Roman"/>
          <w:sz w:val="24"/>
          <w:szCs w:val="24"/>
        </w:rPr>
        <w:t>[и], из слов, различать слова с начальными ударными гласными.</w:t>
      </w:r>
    </w:p>
    <w:p w14:paraId="687E534B" w14:textId="77777777" w:rsidR="00A633CC" w:rsidRPr="00A633CC" w:rsidRDefault="00A633CC" w:rsidP="0026361B">
      <w:pPr>
        <w:ind w:firstLine="720"/>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A633CC">
        <w:rPr>
          <w:rFonts w:ascii="Times New Roman" w:eastAsia="Times New Roman" w:hAnsi="Times New Roman" w:cs="Times New Roman"/>
          <w:i/>
          <w:sz w:val="24"/>
          <w:szCs w:val="24"/>
        </w:rPr>
        <w:t>(ам, он, пу, та, кот, уха).</w:t>
      </w:r>
    </w:p>
    <w:p w14:paraId="514E5A8F"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подбирать слова с заданным звуком.</w:t>
      </w:r>
    </w:p>
    <w:p w14:paraId="45F4F285" w14:textId="77777777" w:rsidR="00A633CC" w:rsidRPr="00A633CC" w:rsidRDefault="00A633CC" w:rsidP="0026361B">
      <w:pPr>
        <w:ind w:left="3" w:firstLine="717"/>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Сформировать понятия </w:t>
      </w:r>
      <w:r w:rsidRPr="00A633CC">
        <w:rPr>
          <w:rFonts w:ascii="Times New Roman" w:eastAsia="Times New Roman" w:hAnsi="Times New Roman" w:cs="Times New Roman"/>
          <w:i/>
          <w:sz w:val="24"/>
          <w:szCs w:val="24"/>
        </w:rPr>
        <w:t>звук, гласный звук, согласный звук</w:t>
      </w:r>
      <w:r w:rsidRPr="00A633CC">
        <w:rPr>
          <w:rFonts w:ascii="Times New Roman" w:eastAsia="Times New Roman" w:hAnsi="Times New Roman" w:cs="Times New Roman"/>
          <w:sz w:val="24"/>
          <w:szCs w:val="24"/>
        </w:rPr>
        <w:t xml:space="preserve"> и умение оперировать этими понятиями</w:t>
      </w:r>
      <w:r w:rsidRPr="00A633CC">
        <w:rPr>
          <w:rFonts w:ascii="Times New Roman" w:eastAsia="Times New Roman" w:hAnsi="Times New Roman" w:cs="Times New Roman"/>
          <w:i/>
          <w:sz w:val="24"/>
          <w:szCs w:val="24"/>
        </w:rPr>
        <w:t>.</w:t>
      </w:r>
    </w:p>
    <w:p w14:paraId="6108B899" w14:textId="77777777" w:rsidR="00E50FE0" w:rsidRDefault="00E50FE0" w:rsidP="0026361B">
      <w:pPr>
        <w:ind w:right="17" w:firstLine="3"/>
        <w:jc w:val="both"/>
        <w:rPr>
          <w:rFonts w:ascii="Times New Roman" w:eastAsia="Times New Roman" w:hAnsi="Times New Roman" w:cs="Times New Roman"/>
          <w:sz w:val="24"/>
          <w:szCs w:val="24"/>
          <w:u w:val="single"/>
        </w:rPr>
      </w:pPr>
    </w:p>
    <w:p w14:paraId="269EAF15" w14:textId="77777777" w:rsidR="00A633CC" w:rsidRPr="00A633CC" w:rsidRDefault="00A633CC" w:rsidP="001D4CB3">
      <w:pPr>
        <w:ind w:right="17"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связной речи и навыков речевого общения</w:t>
      </w:r>
      <w:r>
        <w:rPr>
          <w:rFonts w:ascii="Times New Roman" w:eastAsia="Times New Roman" w:hAnsi="Times New Roman" w:cs="Times New Roman"/>
          <w:sz w:val="24"/>
          <w:szCs w:val="24"/>
          <w:u w:val="single"/>
        </w:rPr>
        <w:t>:</w:t>
      </w:r>
    </w:p>
    <w:p w14:paraId="30AF88E1"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14:paraId="5922E7D1" w14:textId="77777777"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«оречевлять» игровую ситуацию.</w:t>
      </w:r>
    </w:p>
    <w:p w14:paraId="2B243317" w14:textId="77777777"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14:paraId="26C8BDFE" w14:textId="77777777"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повторять за взрослым описательный рассказ из 2</w:t>
      </w:r>
      <w:r w:rsidRPr="00A633CC">
        <w:rPr>
          <w:rFonts w:ascii="Times New Roman" w:eastAsia="Times New Roman" w:hAnsi="Times New Roman" w:cs="Times New Roman"/>
          <w:i/>
          <w:sz w:val="24"/>
          <w:szCs w:val="24"/>
        </w:rPr>
        <w:t>—</w:t>
      </w:r>
      <w:r w:rsidRPr="00A633CC">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14:paraId="7E2D7B6F" w14:textId="77777777" w:rsidR="00E50FE0" w:rsidRDefault="00A633CC"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навыки пересказа. Обучать пересказывать хорошо знакомые</w:t>
      </w:r>
      <w:r>
        <w:rPr>
          <w:rFonts w:ascii="Times New Roman" w:eastAsia="Times New Roman" w:hAnsi="Times New Roman" w:cs="Times New Roman"/>
          <w:sz w:val="24"/>
          <w:szCs w:val="24"/>
        </w:rPr>
        <w:t xml:space="preserve"> </w:t>
      </w:r>
      <w:r w:rsidRPr="00060DFE">
        <w:rPr>
          <w:rFonts w:ascii="Times New Roman" w:eastAsia="Times New Roman" w:hAnsi="Times New Roman" w:cs="Times New Roman"/>
          <w:sz w:val="24"/>
          <w:szCs w:val="24"/>
        </w:rPr>
        <w:t>сказки</w:t>
      </w:r>
      <w:r>
        <w:rPr>
          <w:rFonts w:ascii="Times New Roman" w:eastAsia="Times New Roman" w:hAnsi="Times New Roman" w:cs="Times New Roman"/>
          <w:sz w:val="24"/>
          <w:szCs w:val="24"/>
        </w:rPr>
        <w:t>.</w:t>
      </w:r>
    </w:p>
    <w:p w14:paraId="31E53A13" w14:textId="77777777" w:rsidR="00FD77DB" w:rsidRDefault="00FD77DB" w:rsidP="0026361B">
      <w:pPr>
        <w:ind w:right="-2" w:firstLine="720"/>
        <w:rPr>
          <w:rFonts w:ascii="Times New Roman" w:eastAsia="Times New Roman" w:hAnsi="Times New Roman"/>
          <w:sz w:val="24"/>
          <w:szCs w:val="24"/>
          <w:u w:val="single"/>
        </w:rPr>
      </w:pPr>
    </w:p>
    <w:p w14:paraId="41F1C258" w14:textId="77777777"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14:paraId="72B982D5" w14:textId="77777777" w:rsidR="003B6319" w:rsidRDefault="0056555F" w:rsidP="0026361B">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14:paraId="51DD0F8D" w14:textId="77777777" w:rsidR="00FD77DB" w:rsidRDefault="00FD77DB" w:rsidP="0026361B">
      <w:pPr>
        <w:ind w:right="-2" w:firstLine="720"/>
        <w:jc w:val="both"/>
        <w:rPr>
          <w:rFonts w:ascii="Times New Roman" w:hAnsi="Times New Roman" w:cs="Times New Roman"/>
          <w:sz w:val="24"/>
          <w:szCs w:val="24"/>
          <w:highlight w:val="yellow"/>
        </w:rPr>
      </w:pPr>
    </w:p>
    <w:p w14:paraId="28AA7CE6" w14:textId="77777777" w:rsidR="0056555F" w:rsidRPr="0056555F" w:rsidRDefault="0056555F" w:rsidP="0026361B">
      <w:pPr>
        <w:ind w:right="-2" w:firstLine="720"/>
        <w:jc w:val="both"/>
        <w:rPr>
          <w:rFonts w:ascii="Times New Roman" w:eastAsia="Times New Roman" w:hAnsi="Times New Roman" w:cs="Times New Roman"/>
          <w:sz w:val="24"/>
          <w:szCs w:val="24"/>
          <w:u w:val="single"/>
        </w:rPr>
      </w:pPr>
      <w:r w:rsidRPr="00E5341A">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14:paraId="2F8653E1" w14:textId="77777777" w:rsidR="0056555F" w:rsidRPr="0056555F" w:rsidRDefault="0056555F" w:rsidP="0026361B">
      <w:pPr>
        <w:ind w:left="3" w:firstLine="720"/>
        <w:jc w:val="both"/>
        <w:rPr>
          <w:rFonts w:ascii="Times New Roman" w:eastAsia="Times New Roman" w:hAnsi="Times New Roman" w:cs="Times New Roman"/>
          <w:sz w:val="24"/>
          <w:szCs w:val="24"/>
        </w:rPr>
      </w:pPr>
    </w:p>
    <w:p w14:paraId="4F4CADC9" w14:textId="77777777" w:rsidR="00E50FE0" w:rsidRDefault="00E50FE0" w:rsidP="0026361B">
      <w:pPr>
        <w:ind w:left="3" w:firstLine="720"/>
        <w:jc w:val="both"/>
        <w:rPr>
          <w:rFonts w:ascii="Times New Roman" w:eastAsia="Times New Roman" w:hAnsi="Times New Roman" w:cs="Times New Roman"/>
          <w:sz w:val="24"/>
          <w:szCs w:val="24"/>
        </w:rPr>
      </w:pPr>
    </w:p>
    <w:p w14:paraId="4BB3EA0F" w14:textId="77777777"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14:paraId="50272CD2" w14:textId="77777777"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14:paraId="09EF594C" w14:textId="77777777"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3E416664" w14:textId="77777777"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6E01E37E" w14:textId="77777777"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59813875" w14:textId="77777777"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4D5FB8B2" w14:textId="77777777"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6C3D567C" w14:textId="77777777" w:rsidR="00762513" w:rsidRDefault="00762513" w:rsidP="00CC430B">
      <w:pPr>
        <w:spacing w:line="276" w:lineRule="auto"/>
        <w:jc w:val="both"/>
        <w:rPr>
          <w:rFonts w:ascii="Times New Roman" w:eastAsia="Times New Roman" w:hAnsi="Times New Roman"/>
          <w:sz w:val="24"/>
          <w:szCs w:val="24"/>
        </w:rPr>
      </w:pPr>
    </w:p>
    <w:p w14:paraId="082BBA60" w14:textId="77777777" w:rsidR="00192BB9" w:rsidRPr="00CA5E54" w:rsidRDefault="00C644BB" w:rsidP="0026361B">
      <w:pPr>
        <w:jc w:val="center"/>
        <w:rPr>
          <w:rFonts w:ascii="Times New Roman" w:eastAsia="Times New Roman" w:hAnsi="Times New Roman"/>
          <w:b/>
          <w:sz w:val="24"/>
          <w:szCs w:val="24"/>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14:paraId="1099BAF0" w14:textId="77777777" w:rsidR="00C644BB" w:rsidRDefault="00C644BB" w:rsidP="0026361B">
      <w:pPr>
        <w:ind w:right="-2" w:firstLine="720"/>
        <w:rPr>
          <w:rFonts w:ascii="Times New Roman" w:eastAsia="Times New Roman" w:hAnsi="Times New Roman"/>
          <w:sz w:val="24"/>
          <w:szCs w:val="24"/>
          <w:u w:val="single"/>
        </w:rPr>
      </w:pPr>
    </w:p>
    <w:p w14:paraId="74A5364B" w14:textId="77777777"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14:paraId="0120C26D" w14:textId="77777777"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14:paraId="60CF87B8" w14:textId="77777777"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14:paraId="1496798F" w14:textId="77777777"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14:paraId="6BC22E79" w14:textId="77777777"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137DDBC2"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5E64686F" w14:textId="14ABA394"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r w:rsidR="00E5341A"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14:paraId="4D0744B0"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14:paraId="2AE2F007"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14:paraId="5F1EF915"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14:paraId="424691D7" w14:textId="77777777"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14:paraId="2855BE92" w14:textId="77777777" w:rsidR="00192BB9" w:rsidRPr="00192BB9" w:rsidRDefault="00192BB9" w:rsidP="0026361B">
      <w:pPr>
        <w:rPr>
          <w:rFonts w:ascii="Times New Roman" w:eastAsia="Times New Roman" w:hAnsi="Times New Roman"/>
          <w:sz w:val="24"/>
          <w:szCs w:val="24"/>
        </w:rPr>
      </w:pPr>
    </w:p>
    <w:p w14:paraId="7C7CBC3B" w14:textId="77777777"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14:paraId="584E116D" w14:textId="77777777"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45FF7550" w14:textId="04278AFC"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w:t>
      </w:r>
      <w:r w:rsidR="00E5341A" w:rsidRPr="00192BB9">
        <w:rPr>
          <w:rFonts w:ascii="Times New Roman" w:eastAsia="Times New Roman" w:hAnsi="Times New Roman"/>
          <w:i/>
          <w:sz w:val="24"/>
          <w:szCs w:val="24"/>
        </w:rPr>
        <w:t>онок, -</w:t>
      </w:r>
      <w:r w:rsidRPr="00192BB9">
        <w:rPr>
          <w:rFonts w:ascii="Times New Roman" w:eastAsia="Times New Roman" w:hAnsi="Times New Roman"/>
          <w:i/>
          <w:sz w:val="24"/>
          <w:szCs w:val="24"/>
        </w:rPr>
        <w:t>енок, -</w:t>
      </w:r>
      <w:r w:rsidR="00E5341A" w:rsidRPr="00192BB9">
        <w:rPr>
          <w:rFonts w:ascii="Times New Roman" w:eastAsia="Times New Roman" w:hAnsi="Times New Roman"/>
          <w:i/>
          <w:sz w:val="24"/>
          <w:szCs w:val="24"/>
        </w:rPr>
        <w:t>ат, -</w:t>
      </w:r>
      <w:r w:rsidRPr="00192BB9">
        <w:rPr>
          <w:rFonts w:ascii="Times New Roman" w:eastAsia="Times New Roman" w:hAnsi="Times New Roman"/>
          <w:i/>
          <w:sz w:val="24"/>
          <w:szCs w:val="24"/>
        </w:rPr>
        <w:t>ят</w:t>
      </w:r>
      <w:r w:rsidRPr="00192BB9">
        <w:rPr>
          <w:rFonts w:ascii="Times New Roman" w:eastAsia="Times New Roman" w:hAnsi="Times New Roman"/>
          <w:sz w:val="24"/>
          <w:szCs w:val="24"/>
        </w:rPr>
        <w:t>, глаголов с различными приставками.</w:t>
      </w:r>
    </w:p>
    <w:p w14:paraId="74445B6C"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14:paraId="7D742482" w14:textId="77777777"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14:paraId="6BA98D2E"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629A0496"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14:paraId="49AED777"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14:paraId="538CDC6D" w14:textId="77777777" w:rsidR="00192BB9" w:rsidRPr="00192BB9" w:rsidRDefault="00192BB9" w:rsidP="0026361B">
      <w:pPr>
        <w:rPr>
          <w:rFonts w:ascii="Times New Roman" w:eastAsia="Times New Roman" w:hAnsi="Times New Roman"/>
          <w:sz w:val="24"/>
          <w:szCs w:val="24"/>
        </w:rPr>
      </w:pPr>
    </w:p>
    <w:p w14:paraId="5DF12686" w14:textId="77777777"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14:paraId="075FD639" w14:textId="77777777"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14:paraId="02A9FFA2" w14:textId="77777777"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14:paraId="4EC0A2CC" w14:textId="77777777"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14:paraId="4F3247C0" w14:textId="77777777"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14:paraId="56F760D9" w14:textId="77777777"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14:paraId="6B4B4556" w14:textId="77777777" w:rsidR="00C644BB" w:rsidRDefault="00C644BB" w:rsidP="0026361B">
      <w:pPr>
        <w:ind w:firstLine="720"/>
        <w:rPr>
          <w:rFonts w:ascii="Times New Roman" w:eastAsia="Times New Roman" w:hAnsi="Times New Roman"/>
          <w:i/>
          <w:sz w:val="24"/>
          <w:szCs w:val="24"/>
        </w:rPr>
      </w:pPr>
    </w:p>
    <w:p w14:paraId="41AFF2A5" w14:textId="77777777"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14:paraId="15FC8E44"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14:paraId="14EA96E1"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14:paraId="06AAF6DB" w14:textId="77777777"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14:paraId="67CCDD1D" w14:textId="77777777"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14:paraId="394B8C29" w14:textId="77777777"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14:paraId="224CC694"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14:paraId="766AF2C1"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14:paraId="7FEFD1E4" w14:textId="77777777"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14:paraId="2E541ABB" w14:textId="77777777" w:rsidR="00C644BB" w:rsidRDefault="00C644BB" w:rsidP="0026361B">
      <w:pPr>
        <w:ind w:firstLine="720"/>
        <w:jc w:val="both"/>
        <w:rPr>
          <w:rFonts w:ascii="Times New Roman" w:eastAsia="Times New Roman" w:hAnsi="Times New Roman"/>
          <w:i/>
          <w:sz w:val="24"/>
          <w:szCs w:val="24"/>
        </w:rPr>
      </w:pPr>
    </w:p>
    <w:p w14:paraId="6B9237FF" w14:textId="77777777"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14:paraId="637B1716" w14:textId="77777777"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14:paraId="0431A51A"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14:paraId="7F977E74" w14:textId="77777777"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14:paraId="71DB2831"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14:paraId="7FA1C9F8" w14:textId="77777777"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14:paraId="7CCE3E21" w14:textId="77777777"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Формировать навык различения согласных звуков по признакам: глухой — звонкий, твердый — мягкий.</w:t>
      </w:r>
    </w:p>
    <w:p w14:paraId="0F326EC1" w14:textId="77777777"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14:paraId="1CCF91D8" w14:textId="77777777"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14:paraId="621AD9FE" w14:textId="77777777" w:rsidR="00C644BB" w:rsidRDefault="00C644BB" w:rsidP="0026361B">
      <w:pPr>
        <w:ind w:firstLine="3"/>
        <w:rPr>
          <w:rFonts w:ascii="Times New Roman" w:eastAsia="Times New Roman" w:hAnsi="Times New Roman"/>
          <w:sz w:val="24"/>
          <w:szCs w:val="24"/>
        </w:rPr>
      </w:pPr>
    </w:p>
    <w:p w14:paraId="3B29CCE6" w14:textId="77777777"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14:paraId="4DA67569" w14:textId="09BB91F2"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w:t>
      </w:r>
      <w:r w:rsidR="00D64832" w:rsidRPr="00192BB9">
        <w:rPr>
          <w:rFonts w:ascii="Times New Roman" w:eastAsia="Times New Roman" w:hAnsi="Times New Roman"/>
          <w:sz w:val="24"/>
          <w:szCs w:val="24"/>
        </w:rPr>
        <w:t>Э, с</w:t>
      </w:r>
      <w:r w:rsidR="00192BB9" w:rsidRPr="00192BB9">
        <w:rPr>
          <w:rFonts w:ascii="Times New Roman" w:eastAsia="Times New Roman" w:hAnsi="Times New Roman"/>
          <w:sz w:val="24"/>
          <w:szCs w:val="24"/>
        </w:rPr>
        <w:t xml:space="preserve"> согласными буквами М, Н, П, Т, К</w:t>
      </w:r>
      <w:r w:rsidR="00F72765">
        <w:rPr>
          <w:rFonts w:ascii="Times New Roman" w:eastAsia="Times New Roman" w:hAnsi="Times New Roman"/>
          <w:sz w:val="24"/>
          <w:szCs w:val="24"/>
        </w:rPr>
        <w:t>.</w:t>
      </w:r>
    </w:p>
    <w:p w14:paraId="05F31F87" w14:textId="77777777"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14:paraId="5B0D4479" w14:textId="77777777"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14:paraId="2708CC45" w14:textId="77777777"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14:paraId="179145A4" w14:textId="77777777"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14:paraId="3B295E80" w14:textId="77777777"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14:paraId="3D1B17A3" w14:textId="77777777"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14:paraId="53669876" w14:textId="77777777"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14:paraId="21F3D550" w14:textId="77777777"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14:paraId="224B2DDD" w14:textId="77777777"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14:paraId="392B3BEC" w14:textId="77777777"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14:paraId="4AA68EE5" w14:textId="77777777"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14:paraId="72C4CFF0" w14:textId="77777777" w:rsidR="00FF1887" w:rsidRDefault="00FF1887" w:rsidP="0026361B">
      <w:pPr>
        <w:ind w:right="-2" w:firstLine="720"/>
        <w:jc w:val="both"/>
        <w:rPr>
          <w:rFonts w:ascii="Times New Roman" w:hAnsi="Times New Roman" w:cs="Times New Roman"/>
          <w:sz w:val="24"/>
          <w:szCs w:val="24"/>
          <w:highlight w:val="yellow"/>
        </w:rPr>
      </w:pPr>
    </w:p>
    <w:p w14:paraId="036A27D9" w14:textId="77777777" w:rsidR="0056555F" w:rsidRPr="0056555F" w:rsidRDefault="0056555F" w:rsidP="0026361B">
      <w:pPr>
        <w:ind w:right="-2" w:firstLine="720"/>
        <w:jc w:val="both"/>
        <w:rPr>
          <w:rFonts w:ascii="Times New Roman" w:eastAsia="Times New Roman" w:hAnsi="Times New Roman" w:cs="Times New Roman"/>
          <w:sz w:val="24"/>
          <w:szCs w:val="24"/>
          <w:u w:val="single"/>
        </w:rPr>
      </w:pPr>
      <w:r w:rsidRPr="00D64832">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14:paraId="1A875479" w14:textId="77777777" w:rsidR="0056555F" w:rsidRDefault="0056555F" w:rsidP="0026361B">
      <w:pPr>
        <w:ind w:right="-2"/>
        <w:jc w:val="center"/>
        <w:rPr>
          <w:rFonts w:ascii="Times New Roman" w:eastAsia="Times New Roman" w:hAnsi="Times New Roman"/>
          <w:b/>
          <w:sz w:val="24"/>
          <w:szCs w:val="24"/>
        </w:rPr>
      </w:pPr>
    </w:p>
    <w:p w14:paraId="54C078FA" w14:textId="77777777"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14:paraId="76EDF28C" w14:textId="77777777"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14:paraId="217EDBFF"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14:paraId="1ACA9849"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14:paraId="6940E968"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14:paraId="7A472028" w14:textId="77777777"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14:paraId="15A99585"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14:paraId="25D9D3E1" w14:textId="77777777"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14:paraId="30A219EF"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14:paraId="55C9AC55"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14:paraId="34E50FCC"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14:paraId="529BD38F" w14:textId="77777777" w:rsidR="00C644BB" w:rsidRDefault="00C644BB" w:rsidP="0026361B">
      <w:pPr>
        <w:ind w:right="-2" w:firstLine="720"/>
        <w:jc w:val="both"/>
        <w:rPr>
          <w:rFonts w:ascii="Times New Roman" w:eastAsia="Times New Roman" w:hAnsi="Times New Roman"/>
          <w:sz w:val="24"/>
          <w:szCs w:val="24"/>
          <w:u w:val="single"/>
        </w:rPr>
      </w:pPr>
    </w:p>
    <w:p w14:paraId="3F0FF59B" w14:textId="77777777"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14:paraId="624E2149"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14:paraId="6A5FCF86"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14:paraId="78A937FE" w14:textId="77777777"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14:paraId="0ED61632" w14:textId="77777777"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14:paraId="461E26A6" w14:textId="77777777"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14:paraId="0DBD87C6"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14:paraId="3B0E65C3"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14:paraId="3262B179"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14:paraId="0F3F3B50"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14:paraId="07D32310"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14:paraId="49F4DCBA"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14:paraId="51C4A316" w14:textId="77777777" w:rsidR="00F72765" w:rsidRPr="00F72765" w:rsidRDefault="00F72765" w:rsidP="0026361B">
      <w:pPr>
        <w:jc w:val="both"/>
        <w:rPr>
          <w:rFonts w:ascii="Times New Roman" w:eastAsia="Times New Roman" w:hAnsi="Times New Roman"/>
          <w:sz w:val="24"/>
          <w:szCs w:val="24"/>
        </w:rPr>
      </w:pPr>
    </w:p>
    <w:p w14:paraId="7FB162D2" w14:textId="77777777"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14:paraId="53291EB4" w14:textId="77777777"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14:paraId="6B8BC883"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14:paraId="6C9843B8"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14:paraId="286AED0C"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14:paraId="29149AEF"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14:paraId="168897CC" w14:textId="77777777"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14:paraId="11341FD7" w14:textId="77777777"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14:paraId="17B62D76"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14:paraId="42FABDBE"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Уточнить произношение звуков [j], [ц], [ч], [щ] в слогах, словах, предложениях, небольших текстах, в игровой и свободной речевой деятельности.</w:t>
      </w:r>
    </w:p>
    <w:p w14:paraId="284DEC81"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14:paraId="5076D978" w14:textId="77777777"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14:paraId="7A81AACE"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14:paraId="5B829559"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14:paraId="3BA8628E"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14:paraId="45D9B8A7" w14:textId="77777777"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14:paraId="4C8DBB0E"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14:paraId="744DE080"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14:paraId="6AAA7539"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14:paraId="28600D1C" w14:textId="77777777"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14:paraId="07E3B940" w14:textId="77777777" w:rsidR="00C644BB" w:rsidRDefault="00C644BB" w:rsidP="0026361B">
      <w:pPr>
        <w:ind w:left="2302" w:hanging="1418"/>
        <w:jc w:val="both"/>
        <w:rPr>
          <w:rFonts w:ascii="Times New Roman" w:eastAsia="Times New Roman" w:hAnsi="Times New Roman"/>
          <w:sz w:val="24"/>
          <w:szCs w:val="24"/>
          <w:u w:val="single"/>
        </w:rPr>
      </w:pPr>
    </w:p>
    <w:p w14:paraId="46468A11" w14:textId="77777777"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14:paraId="1B2B8266"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14:paraId="6F363CD2"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14:paraId="0EC84638"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14:paraId="343A849F"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14:paraId="43FE9D08"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14:paraId="19DB0A82"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14:paraId="032EE576"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14:paraId="3925973D"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14:paraId="7227E1EA"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14:paraId="7F12CE48"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14:paraId="0F809F2A"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14:paraId="5466BD3D"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14:paraId="0476A2BB"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14:paraId="564DA40B" w14:textId="77777777" w:rsidR="00C644BB" w:rsidRDefault="00C644BB" w:rsidP="0026361B">
      <w:pPr>
        <w:ind w:firstLine="720"/>
        <w:jc w:val="both"/>
        <w:rPr>
          <w:rFonts w:ascii="Times New Roman" w:eastAsia="Times New Roman" w:hAnsi="Times New Roman"/>
          <w:sz w:val="24"/>
          <w:szCs w:val="24"/>
          <w:u w:val="single"/>
        </w:rPr>
      </w:pPr>
    </w:p>
    <w:p w14:paraId="7B9B181A" w14:textId="77777777"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14:paraId="07F8A30C"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14:paraId="6893B1BD"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14:paraId="05168A36"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14:paraId="4CC0F855" w14:textId="77777777"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14:paraId="2203AFFE" w14:textId="77777777"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14:paraId="02837852" w14:textId="77777777"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14:paraId="08AB9B7D" w14:textId="77777777" w:rsidR="00FD14D3" w:rsidRDefault="00FD14D3" w:rsidP="0026361B">
      <w:pPr>
        <w:ind w:right="-2" w:firstLine="720"/>
        <w:jc w:val="both"/>
        <w:rPr>
          <w:rFonts w:ascii="Times New Roman" w:eastAsia="Times New Roman" w:hAnsi="Times New Roman"/>
          <w:sz w:val="24"/>
          <w:szCs w:val="24"/>
        </w:rPr>
      </w:pPr>
    </w:p>
    <w:p w14:paraId="3A78B8A5" w14:textId="77777777"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14:paraId="44505F2F" w14:textId="77777777"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14:paraId="5A60630B" w14:textId="77777777" w:rsidR="00922288" w:rsidRDefault="00922288" w:rsidP="000E4B92">
      <w:pPr>
        <w:pStyle w:val="af5"/>
        <w:kinsoku w:val="0"/>
        <w:overflowPunct w:val="0"/>
        <w:ind w:right="-55" w:firstLine="703"/>
        <w:jc w:val="both"/>
        <w:rPr>
          <w:b/>
          <w:bCs/>
          <w:color w:val="231F20"/>
        </w:rPr>
      </w:pPr>
    </w:p>
    <w:p w14:paraId="3EC47616" w14:textId="77777777" w:rsidR="000E4B92" w:rsidRPr="000E4B92" w:rsidRDefault="000E4B92" w:rsidP="000E4B92">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14:paraId="11F302B6" w14:textId="77777777"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14:paraId="32BBB5FE" w14:textId="77777777"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14:paraId="66419BC0" w14:textId="77777777" w:rsidR="00E7263E" w:rsidRDefault="00E7263E" w:rsidP="00E7263E">
      <w:pPr>
        <w:pStyle w:val="af5"/>
        <w:kinsoku w:val="0"/>
        <w:overflowPunct w:val="0"/>
        <w:ind w:left="122" w:right="108" w:firstLine="598"/>
        <w:jc w:val="both"/>
        <w:rPr>
          <w:color w:val="231F20"/>
          <w:spacing w:val="-17"/>
        </w:rPr>
      </w:pPr>
      <w:r w:rsidRPr="006134E2">
        <w:rPr>
          <w:color w:val="231F20"/>
        </w:rPr>
        <w:t>Содержание</w:t>
      </w:r>
      <w:r w:rsidRPr="006134E2">
        <w:rPr>
          <w:color w:val="231F20"/>
          <w:spacing w:val="-19"/>
        </w:rPr>
        <w:t xml:space="preserve"> </w:t>
      </w:r>
      <w:r w:rsidRPr="006134E2">
        <w:rPr>
          <w:color w:val="231F20"/>
        </w:rPr>
        <w:t>групповой</w:t>
      </w:r>
      <w:r w:rsidRPr="006134E2">
        <w:rPr>
          <w:color w:val="231F20"/>
          <w:spacing w:val="-19"/>
        </w:rPr>
        <w:t xml:space="preserve"> </w:t>
      </w:r>
      <w:r w:rsidRPr="006134E2">
        <w:rPr>
          <w:color w:val="231F20"/>
        </w:rPr>
        <w:t>коррекционной</w:t>
      </w:r>
      <w:r w:rsidRPr="006134E2">
        <w:rPr>
          <w:color w:val="231F20"/>
          <w:spacing w:val="-18"/>
        </w:rPr>
        <w:t xml:space="preserve"> </w:t>
      </w:r>
      <w:r w:rsidRPr="006134E2">
        <w:rPr>
          <w:color w:val="231F20"/>
        </w:rPr>
        <w:t>работы</w:t>
      </w:r>
      <w:r w:rsidRPr="006134E2">
        <w:rPr>
          <w:color w:val="231F20"/>
          <w:spacing w:val="-19"/>
        </w:rPr>
        <w:t xml:space="preserve"> </w:t>
      </w:r>
      <w:r w:rsidRPr="006134E2">
        <w:rPr>
          <w:color w:val="231F20"/>
        </w:rPr>
        <w:t>(в</w:t>
      </w:r>
      <w:r w:rsidRPr="006134E2">
        <w:rPr>
          <w:color w:val="231F20"/>
          <w:spacing w:val="-18"/>
        </w:rPr>
        <w:t xml:space="preserve"> </w:t>
      </w:r>
      <w:r w:rsidRPr="006134E2">
        <w:rPr>
          <w:color w:val="231F20"/>
        </w:rPr>
        <w:t>дополнение</w:t>
      </w:r>
      <w:r w:rsidRPr="006134E2">
        <w:rPr>
          <w:color w:val="231F20"/>
          <w:spacing w:val="-19"/>
        </w:rPr>
        <w:t xml:space="preserve"> </w:t>
      </w:r>
      <w:r w:rsidRPr="006134E2">
        <w:rPr>
          <w:color w:val="231F20"/>
        </w:rPr>
        <w:t>к</w:t>
      </w:r>
      <w:r w:rsidRPr="006134E2">
        <w:rPr>
          <w:color w:val="231F20"/>
          <w:spacing w:val="-20"/>
        </w:rPr>
        <w:t xml:space="preserve"> </w:t>
      </w:r>
      <w:r w:rsidRPr="006134E2">
        <w:rPr>
          <w:color w:val="231F20"/>
        </w:rPr>
        <w:t>ее</w:t>
      </w:r>
      <w:r w:rsidRPr="006134E2">
        <w:rPr>
          <w:color w:val="231F20"/>
          <w:spacing w:val="-18"/>
        </w:rPr>
        <w:t xml:space="preserve"> </w:t>
      </w:r>
      <w:r>
        <w:rPr>
          <w:color w:val="231F20"/>
        </w:rPr>
        <w:t>основно</w:t>
      </w:r>
      <w:r w:rsidRPr="006134E2">
        <w:rPr>
          <w:color w:val="231F20"/>
        </w:rPr>
        <w:t xml:space="preserve">му содержанию — образовательной области «Речевое развитие») </w:t>
      </w:r>
      <w:r w:rsidRPr="00D64832">
        <w:rPr>
          <w:color w:val="231F20"/>
        </w:rPr>
        <w:t xml:space="preserve">приводится в виде ссылок на издания методического комплекта программы, в </w:t>
      </w:r>
      <w:r w:rsidRPr="00D64832">
        <w:rPr>
          <w:color w:val="231F20"/>
          <w:spacing w:val="-3"/>
        </w:rPr>
        <w:t xml:space="preserve">которых </w:t>
      </w:r>
      <w:r w:rsidRPr="00D64832">
        <w:rPr>
          <w:color w:val="231F20"/>
        </w:rPr>
        <w:t>изложено</w:t>
      </w:r>
      <w:r w:rsidRPr="00D64832">
        <w:rPr>
          <w:color w:val="231F20"/>
          <w:spacing w:val="-17"/>
        </w:rPr>
        <w:t xml:space="preserve"> </w:t>
      </w:r>
      <w:r w:rsidRPr="00D64832">
        <w:rPr>
          <w:color w:val="231F20"/>
        </w:rPr>
        <w:t>содержание</w:t>
      </w:r>
      <w:r w:rsidRPr="00D64832">
        <w:rPr>
          <w:color w:val="231F20"/>
          <w:spacing w:val="-16"/>
        </w:rPr>
        <w:t xml:space="preserve"> </w:t>
      </w:r>
      <w:r w:rsidRPr="00D64832">
        <w:rPr>
          <w:color w:val="231F20"/>
        </w:rPr>
        <w:t>коррекционной</w:t>
      </w:r>
      <w:r w:rsidRPr="00D64832">
        <w:rPr>
          <w:color w:val="231F20"/>
          <w:spacing w:val="-16"/>
        </w:rPr>
        <w:t xml:space="preserve"> </w:t>
      </w:r>
      <w:r w:rsidRPr="00D64832">
        <w:rPr>
          <w:color w:val="231F20"/>
        </w:rPr>
        <w:t>работы.</w:t>
      </w:r>
      <w:r w:rsidRPr="006134E2">
        <w:rPr>
          <w:color w:val="231F20"/>
          <w:spacing w:val="-17"/>
        </w:rPr>
        <w:t xml:space="preserve"> </w:t>
      </w:r>
      <w:r>
        <w:rPr>
          <w:color w:val="231F20"/>
          <w:spacing w:val="-17"/>
        </w:rPr>
        <w:t xml:space="preserve">  </w:t>
      </w:r>
    </w:p>
    <w:p w14:paraId="7E0103B7" w14:textId="77777777" w:rsidR="00E7263E" w:rsidRPr="006134E2" w:rsidRDefault="00E7263E" w:rsidP="00E7263E">
      <w:pPr>
        <w:pStyle w:val="af5"/>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14:paraId="720F455D" w14:textId="77777777" w:rsidR="00DB7959" w:rsidRDefault="00DB7959" w:rsidP="005B6C8F">
      <w:pPr>
        <w:pBdr>
          <w:top w:val="none" w:sz="4" w:space="0" w:color="000000"/>
          <w:left w:val="none" w:sz="4" w:space="0" w:color="000000"/>
          <w:bottom w:val="none" w:sz="4" w:space="0" w:color="000000"/>
          <w:right w:val="none" w:sz="4" w:space="0" w:color="000000"/>
        </w:pBdr>
        <w:spacing w:before="593"/>
        <w:ind w:left="122" w:firstLine="598"/>
        <w:jc w:val="both"/>
        <w:rPr>
          <w:rFonts w:ascii="Times New Roman" w:hAnsi="Times New Roman" w:cs="Times New Roman"/>
          <w:b/>
          <w:color w:val="000000"/>
          <w:sz w:val="24"/>
        </w:rPr>
      </w:pPr>
    </w:p>
    <w:p w14:paraId="07F88410" w14:textId="30E59198" w:rsidR="005B6C8F" w:rsidRPr="005B6C8F" w:rsidRDefault="005B6C8F" w:rsidP="005B6C8F">
      <w:pPr>
        <w:pBdr>
          <w:top w:val="none" w:sz="4" w:space="0" w:color="000000"/>
          <w:left w:val="none" w:sz="4" w:space="0" w:color="000000"/>
          <w:bottom w:val="none" w:sz="4" w:space="0" w:color="000000"/>
          <w:right w:val="none" w:sz="4" w:space="0" w:color="000000"/>
        </w:pBdr>
        <w:spacing w:before="593"/>
        <w:ind w:left="122" w:firstLine="598"/>
        <w:jc w:val="both"/>
        <w:rPr>
          <w:rFonts w:ascii="Times New Roman" w:hAnsi="Times New Roman" w:cs="Times New Roman"/>
        </w:rPr>
      </w:pPr>
      <w:r w:rsidRPr="00D64832">
        <w:rPr>
          <w:rFonts w:ascii="Times New Roman" w:hAnsi="Times New Roman" w:cs="Times New Roman"/>
          <w:b/>
          <w:color w:val="000000"/>
          <w:sz w:val="24"/>
        </w:rPr>
        <w:lastRenderedPageBreak/>
        <w:t xml:space="preserve">Перечень методических </w:t>
      </w:r>
      <w:r w:rsidRPr="00D64832">
        <w:rPr>
          <w:rFonts w:ascii="Times New Roman" w:hAnsi="Times New Roman" w:cs="Times New Roman"/>
          <w:b/>
          <w:color w:val="000000"/>
          <w:spacing w:val="1"/>
          <w:sz w:val="24"/>
        </w:rPr>
        <w:t>пособий</w:t>
      </w:r>
      <w:r w:rsidRPr="00D64832">
        <w:rPr>
          <w:rFonts w:ascii="Times New Roman" w:hAnsi="Times New Roman" w:cs="Times New Roman"/>
          <w:b/>
          <w:color w:val="000000"/>
          <w:sz w:val="24"/>
        </w:rPr>
        <w:t>, необходимых для</w:t>
      </w:r>
      <w:r w:rsidRPr="00D64832">
        <w:rPr>
          <w:rFonts w:ascii="Times New Roman" w:hAnsi="Times New Roman" w:cs="Times New Roman"/>
          <w:b/>
          <w:color w:val="000000"/>
          <w:spacing w:val="1"/>
          <w:sz w:val="24"/>
        </w:rPr>
        <w:t xml:space="preserve"> </w:t>
      </w:r>
      <w:r w:rsidRPr="00D64832">
        <w:rPr>
          <w:rFonts w:ascii="Times New Roman" w:hAnsi="Times New Roman" w:cs="Times New Roman"/>
          <w:b/>
          <w:color w:val="000000"/>
          <w:sz w:val="24"/>
        </w:rPr>
        <w:t>реализации</w:t>
      </w:r>
      <w:r w:rsidRPr="00D64832">
        <w:rPr>
          <w:rFonts w:ascii="Times New Roman" w:hAnsi="Times New Roman" w:cs="Times New Roman"/>
          <w:b/>
          <w:color w:val="000000"/>
          <w:spacing w:val="-2"/>
          <w:sz w:val="24"/>
        </w:rPr>
        <w:t xml:space="preserve"> </w:t>
      </w:r>
      <w:r w:rsidRPr="00D64832">
        <w:rPr>
          <w:rFonts w:ascii="Times New Roman" w:hAnsi="Times New Roman" w:cs="Times New Roman"/>
          <w:b/>
          <w:color w:val="000000"/>
          <w:sz w:val="24"/>
        </w:rPr>
        <w:t>ОО</w:t>
      </w:r>
      <w:r w:rsidRPr="00D64832">
        <w:rPr>
          <w:rFonts w:ascii="Times New Roman" w:hAnsi="Times New Roman" w:cs="Times New Roman"/>
          <w:b/>
          <w:color w:val="000000"/>
          <w:spacing w:val="1"/>
          <w:sz w:val="24"/>
        </w:rPr>
        <w:t xml:space="preserve"> </w:t>
      </w:r>
      <w:r w:rsidRPr="00D64832">
        <w:rPr>
          <w:rFonts w:ascii="Times New Roman" w:hAnsi="Times New Roman" w:cs="Times New Roman"/>
          <w:b/>
          <w:color w:val="000000"/>
          <w:spacing w:val="-1"/>
          <w:sz w:val="24"/>
        </w:rPr>
        <w:t>«РР»</w:t>
      </w:r>
      <w:r w:rsidRPr="00D64832">
        <w:rPr>
          <w:rFonts w:ascii="Times New Roman" w:hAnsi="Times New Roman" w:cs="Times New Roman"/>
          <w:b/>
          <w:color w:val="000000"/>
          <w:spacing w:val="1"/>
          <w:sz w:val="24"/>
        </w:rPr>
        <w:t xml:space="preserve"> </w:t>
      </w:r>
      <w:r w:rsidRPr="00D64832">
        <w:rPr>
          <w:rFonts w:ascii="Times New Roman" w:hAnsi="Times New Roman" w:cs="Times New Roman"/>
          <w:b/>
          <w:color w:val="000000"/>
          <w:sz w:val="24"/>
        </w:rPr>
        <w:t>в воспитательно-образовательном</w:t>
      </w:r>
      <w:r w:rsidRPr="00D64832">
        <w:rPr>
          <w:rFonts w:ascii="Times New Roman" w:hAnsi="Times New Roman" w:cs="Times New Roman"/>
          <w:b/>
          <w:color w:val="000000"/>
          <w:spacing w:val="1"/>
          <w:sz w:val="24"/>
        </w:rPr>
        <w:t xml:space="preserve"> </w:t>
      </w:r>
      <w:r w:rsidRPr="00D64832">
        <w:rPr>
          <w:rFonts w:ascii="Times New Roman" w:hAnsi="Times New Roman" w:cs="Times New Roman"/>
          <w:b/>
          <w:color w:val="000000"/>
          <w:spacing w:val="-1"/>
          <w:sz w:val="24"/>
        </w:rPr>
        <w:t>процессе</w:t>
      </w:r>
    </w:p>
    <w:p w14:paraId="63EF0199" w14:textId="77777777" w:rsidR="00922288" w:rsidRDefault="00922288" w:rsidP="006134E2">
      <w:pPr>
        <w:pStyle w:val="af5"/>
        <w:kinsoku w:val="0"/>
        <w:overflowPunct w:val="0"/>
        <w:ind w:left="122" w:right="108" w:firstLine="598"/>
        <w:jc w:val="both"/>
        <w:rPr>
          <w:color w:val="231F20"/>
        </w:rPr>
      </w:pPr>
    </w:p>
    <w:p w14:paraId="631D35BA" w14:textId="77777777"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млад</w:t>
      </w:r>
      <w:r w:rsidRPr="006134E2">
        <w:rPr>
          <w:color w:val="231F20"/>
        </w:rPr>
        <w:t>шей группе для детей с ОНР. — СПб.: ДЕТСТВО-ПРЕСС, 2013.</w:t>
      </w:r>
    </w:p>
    <w:p w14:paraId="72A31707" w14:textId="77777777"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Занимаемся вместе. Младшая группа. Домашняя тетрадь. — СПб.: ДЕТСТВО-ПРЕСС, 2013.</w:t>
      </w:r>
    </w:p>
    <w:p w14:paraId="75B76E69" w14:textId="77777777"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Тетрадь для</w:t>
      </w:r>
      <w:r w:rsidR="0044479F">
        <w:rPr>
          <w:color w:val="231F20"/>
        </w:rPr>
        <w:t xml:space="preserve"> младшей логопедической группы </w:t>
      </w:r>
      <w:r w:rsidRPr="006134E2">
        <w:rPr>
          <w:color w:val="231F20"/>
        </w:rPr>
        <w:t>детского сада — СПб.: ДЕТСТВО-ПРЕСС,</w:t>
      </w:r>
      <w:r w:rsidRPr="006134E2">
        <w:rPr>
          <w:color w:val="231F20"/>
          <w:spacing w:val="-2"/>
        </w:rPr>
        <w:t xml:space="preserve"> </w:t>
      </w:r>
      <w:r w:rsidRPr="006134E2">
        <w:rPr>
          <w:color w:val="231F20"/>
        </w:rPr>
        <w:t>2012.</w:t>
      </w:r>
    </w:p>
    <w:p w14:paraId="1913B08D" w14:textId="77777777" w:rsidR="006134E2" w:rsidRPr="006134E2" w:rsidRDefault="006134E2" w:rsidP="006134E2">
      <w:pPr>
        <w:pStyle w:val="af5"/>
        <w:kinsoku w:val="0"/>
        <w:overflowPunct w:val="0"/>
        <w:ind w:right="109"/>
        <w:jc w:val="both"/>
        <w:rPr>
          <w:color w:val="231F20"/>
        </w:rPr>
      </w:pPr>
      <w:r w:rsidRPr="006134E2">
        <w:rPr>
          <w:i/>
          <w:iCs/>
          <w:color w:val="231F20"/>
        </w:rPr>
        <w:t>Нищева</w:t>
      </w:r>
      <w:r w:rsidRPr="006134E2">
        <w:rPr>
          <w:i/>
          <w:iCs/>
          <w:color w:val="231F20"/>
          <w:spacing w:val="-10"/>
        </w:rPr>
        <w:t xml:space="preserve"> </w:t>
      </w:r>
      <w:r w:rsidRPr="006134E2">
        <w:rPr>
          <w:i/>
          <w:iCs/>
          <w:color w:val="231F20"/>
        </w:rPr>
        <w:t>Н.</w:t>
      </w:r>
      <w:r w:rsidRPr="006134E2">
        <w:rPr>
          <w:i/>
          <w:iCs/>
          <w:color w:val="231F20"/>
          <w:spacing w:val="-10"/>
        </w:rPr>
        <w:t xml:space="preserve"> </w:t>
      </w:r>
      <w:r w:rsidRPr="006134E2">
        <w:rPr>
          <w:i/>
          <w:iCs/>
          <w:color w:val="231F20"/>
        </w:rPr>
        <w:t>В.</w:t>
      </w:r>
      <w:r w:rsidRPr="006134E2">
        <w:rPr>
          <w:i/>
          <w:iCs/>
          <w:color w:val="231F20"/>
          <w:spacing w:val="-10"/>
        </w:rPr>
        <w:t xml:space="preserve"> </w:t>
      </w:r>
      <w:r w:rsidRPr="006134E2">
        <w:rPr>
          <w:color w:val="231F20"/>
        </w:rPr>
        <w:t>Конспекты</w:t>
      </w:r>
      <w:r w:rsidRPr="006134E2">
        <w:rPr>
          <w:color w:val="231F20"/>
          <w:spacing w:val="-10"/>
        </w:rPr>
        <w:t xml:space="preserve"> </w:t>
      </w:r>
      <w:r w:rsidRPr="006134E2">
        <w:rPr>
          <w:color w:val="231F20"/>
        </w:rPr>
        <w:t>подгрупповых</w:t>
      </w:r>
      <w:r w:rsidRPr="006134E2">
        <w:rPr>
          <w:color w:val="231F20"/>
          <w:spacing w:val="-10"/>
        </w:rPr>
        <w:t xml:space="preserve"> </w:t>
      </w:r>
      <w:r w:rsidRPr="006134E2">
        <w:rPr>
          <w:color w:val="231F20"/>
        </w:rPr>
        <w:t>логопедических</w:t>
      </w:r>
      <w:r w:rsidRPr="006134E2">
        <w:rPr>
          <w:color w:val="231F20"/>
          <w:spacing w:val="-9"/>
        </w:rPr>
        <w:t xml:space="preserve"> </w:t>
      </w:r>
      <w:r w:rsidRPr="006134E2">
        <w:rPr>
          <w:color w:val="231F20"/>
        </w:rPr>
        <w:t>занятий</w:t>
      </w:r>
      <w:r w:rsidRPr="006134E2">
        <w:rPr>
          <w:color w:val="231F20"/>
          <w:spacing w:val="-10"/>
        </w:rPr>
        <w:t xml:space="preserve"> </w:t>
      </w:r>
      <w:r w:rsidRPr="006134E2">
        <w:rPr>
          <w:color w:val="231F20"/>
        </w:rPr>
        <w:t>в</w:t>
      </w:r>
      <w:r w:rsidRPr="006134E2">
        <w:rPr>
          <w:color w:val="231F20"/>
          <w:spacing w:val="-11"/>
        </w:rPr>
        <w:t xml:space="preserve"> </w:t>
      </w:r>
      <w:r w:rsidRPr="006134E2">
        <w:rPr>
          <w:color w:val="231F20"/>
        </w:rPr>
        <w:t>средней группе для детей с ОНР — СПб.: ДЕТСТВО-ПРЕСС,</w:t>
      </w:r>
      <w:r w:rsidRPr="006134E2">
        <w:rPr>
          <w:color w:val="231F20"/>
          <w:spacing w:val="-6"/>
        </w:rPr>
        <w:t xml:space="preserve"> </w:t>
      </w:r>
      <w:r w:rsidRPr="006134E2">
        <w:rPr>
          <w:color w:val="231F20"/>
        </w:rPr>
        <w:t>2013.</w:t>
      </w:r>
    </w:p>
    <w:p w14:paraId="2368D52F" w14:textId="77777777" w:rsidR="006134E2" w:rsidRPr="006134E2" w:rsidRDefault="006134E2" w:rsidP="006134E2">
      <w:pPr>
        <w:pStyle w:val="af5"/>
        <w:kinsoku w:val="0"/>
        <w:overflowPunct w:val="0"/>
        <w:ind w:right="111"/>
        <w:jc w:val="both"/>
        <w:rPr>
          <w:color w:val="231F20"/>
        </w:rPr>
      </w:pPr>
      <w:r w:rsidRPr="006134E2">
        <w:rPr>
          <w:i/>
          <w:iCs/>
          <w:color w:val="231F20"/>
        </w:rPr>
        <w:t xml:space="preserve">Нищева Н. В. </w:t>
      </w:r>
      <w:r w:rsidRPr="006134E2">
        <w:rPr>
          <w:color w:val="231F20"/>
        </w:rPr>
        <w:t>Занимаемся вместе. Средняя группа. Домашняя тетрадь. — СПб.: ДЕТСТВО-ПРЕСС, 2013.</w:t>
      </w:r>
    </w:p>
    <w:p w14:paraId="07C73C40" w14:textId="77777777" w:rsidR="006134E2" w:rsidRPr="006134E2" w:rsidRDefault="006134E2" w:rsidP="005C31CE">
      <w:pPr>
        <w:pStyle w:val="af5"/>
        <w:kinsoku w:val="0"/>
        <w:overflowPunct w:val="0"/>
        <w:jc w:val="both"/>
        <w:rPr>
          <w:color w:val="231F20"/>
        </w:rPr>
      </w:pPr>
      <w:r w:rsidRPr="006134E2">
        <w:rPr>
          <w:i/>
          <w:iCs/>
          <w:color w:val="231F20"/>
        </w:rPr>
        <w:t xml:space="preserve">Нищева Н. В. </w:t>
      </w:r>
      <w:r w:rsidRPr="006134E2">
        <w:rPr>
          <w:color w:val="231F20"/>
        </w:rPr>
        <w:t>Тетради для средней логопедической группы детского сада</w:t>
      </w:r>
    </w:p>
    <w:p w14:paraId="015F245E" w14:textId="77777777" w:rsidR="006134E2" w:rsidRPr="006134E2" w:rsidRDefault="006134E2" w:rsidP="006134E2">
      <w:pPr>
        <w:pStyle w:val="af5"/>
        <w:kinsoku w:val="0"/>
        <w:overflowPunct w:val="0"/>
        <w:jc w:val="both"/>
        <w:rPr>
          <w:color w:val="231F20"/>
        </w:rPr>
      </w:pPr>
      <w:r w:rsidRPr="006134E2">
        <w:rPr>
          <w:color w:val="231F20"/>
        </w:rPr>
        <w:t>№ 1, № 2. — СПб.: ДЕТСТВО-ПРЕСС, 2013.</w:t>
      </w:r>
    </w:p>
    <w:p w14:paraId="3A02D7B5" w14:textId="77777777" w:rsidR="006134E2" w:rsidRPr="006134E2" w:rsidRDefault="006134E2" w:rsidP="0044479F">
      <w:pPr>
        <w:pStyle w:val="af5"/>
        <w:kinsoku w:val="0"/>
        <w:overflowPunct w:val="0"/>
        <w:ind w:right="87"/>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стар</w:t>
      </w:r>
      <w:r w:rsidRPr="006134E2">
        <w:rPr>
          <w:color w:val="231F20"/>
        </w:rPr>
        <w:t xml:space="preserve"> шей группе для детей с ОНР. — СПб.: ДЕТСТВО-ПРЕСС, 2012.</w:t>
      </w:r>
    </w:p>
    <w:p w14:paraId="1A19FF04" w14:textId="77777777" w:rsidR="006134E2" w:rsidRPr="006134E2" w:rsidRDefault="006134E2" w:rsidP="006134E2">
      <w:pPr>
        <w:pStyle w:val="af5"/>
        <w:kinsoku w:val="0"/>
        <w:overflowPunct w:val="0"/>
        <w:ind w:right="108"/>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 — СПб.: ДЕТСТВО-ПРЕСС, 2013.</w:t>
      </w:r>
    </w:p>
    <w:p w14:paraId="72590D99" w14:textId="77777777"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II). — СПб.: ДЕТСТВО-ПРЕСС, 2013.</w:t>
      </w:r>
    </w:p>
    <w:p w14:paraId="5D6B9BEB" w14:textId="373BF07E"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 xml:space="preserve">Тетрадь для старшей логопедической группы </w:t>
      </w:r>
      <w:r w:rsidR="008F7C5B" w:rsidRPr="006134E2">
        <w:rPr>
          <w:color w:val="231F20"/>
        </w:rPr>
        <w:t>детского сада</w:t>
      </w:r>
      <w:r w:rsidRPr="006134E2">
        <w:rPr>
          <w:color w:val="231F20"/>
        </w:rPr>
        <w:t>. — СПб.: ДЕТСТВО-ПРЕСС,</w:t>
      </w:r>
      <w:r w:rsidRPr="006134E2">
        <w:rPr>
          <w:color w:val="231F20"/>
          <w:spacing w:val="-2"/>
        </w:rPr>
        <w:t xml:space="preserve"> </w:t>
      </w:r>
      <w:r w:rsidRPr="006134E2">
        <w:rPr>
          <w:color w:val="231F20"/>
        </w:rPr>
        <w:t>2013.</w:t>
      </w:r>
    </w:p>
    <w:p w14:paraId="04497199" w14:textId="77777777" w:rsidR="006134E2" w:rsidRPr="006134E2" w:rsidRDefault="006134E2" w:rsidP="006134E2">
      <w:pPr>
        <w:pStyle w:val="2"/>
        <w:kinsoku w:val="0"/>
        <w:overflowPunct w:val="0"/>
        <w:spacing w:line="240" w:lineRule="auto"/>
        <w:rPr>
          <w:rFonts w:ascii="Times New Roman" w:hAnsi="Times New Roman" w:cs="Times New Roman"/>
          <w:color w:val="231F20"/>
          <w:sz w:val="24"/>
          <w:szCs w:val="24"/>
        </w:rPr>
      </w:pPr>
      <w:r w:rsidRPr="006134E2">
        <w:rPr>
          <w:rFonts w:ascii="Times New Roman" w:hAnsi="Times New Roman" w:cs="Times New Roman"/>
          <w:color w:val="231F20"/>
          <w:sz w:val="24"/>
          <w:szCs w:val="24"/>
        </w:rPr>
        <w:t>Подготовительная к школе группа</w:t>
      </w:r>
    </w:p>
    <w:p w14:paraId="1097AB4A" w14:textId="2CD580F8"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Конспекты подгрупповы</w:t>
      </w:r>
      <w:r w:rsidR="00E7263E">
        <w:rPr>
          <w:color w:val="231F20"/>
        </w:rPr>
        <w:t xml:space="preserve">х логопедических занятий в </w:t>
      </w:r>
      <w:r w:rsidR="008F7C5B">
        <w:rPr>
          <w:color w:val="231F20"/>
        </w:rPr>
        <w:t>подготовительной</w:t>
      </w:r>
      <w:r w:rsidRPr="006134E2">
        <w:rPr>
          <w:color w:val="231F20"/>
        </w:rPr>
        <w:t xml:space="preserve"> к </w:t>
      </w:r>
      <w:r w:rsidRPr="006134E2">
        <w:rPr>
          <w:color w:val="231F20"/>
          <w:spacing w:val="-4"/>
        </w:rPr>
        <w:t xml:space="preserve">школе </w:t>
      </w:r>
      <w:r w:rsidRPr="006134E2">
        <w:rPr>
          <w:color w:val="231F20"/>
        </w:rPr>
        <w:t>логопедической группе для детей с ОНР (часть I). — СПб.: ДЕТСТВО-ПРЕСС,</w:t>
      </w:r>
      <w:r w:rsidRPr="006134E2">
        <w:rPr>
          <w:color w:val="231F20"/>
          <w:spacing w:val="-2"/>
        </w:rPr>
        <w:t xml:space="preserve"> </w:t>
      </w:r>
      <w:r w:rsidRPr="006134E2">
        <w:rPr>
          <w:color w:val="231F20"/>
        </w:rPr>
        <w:t>2013.</w:t>
      </w:r>
    </w:p>
    <w:p w14:paraId="2592EBE8" w14:textId="77777777"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 xml:space="preserve">Конспекты подгрупповых логопедических занятий в </w:t>
      </w:r>
      <w:r w:rsidR="00E7263E">
        <w:rPr>
          <w:color w:val="231F20"/>
          <w:spacing w:val="-3"/>
        </w:rPr>
        <w:t>подго</w:t>
      </w:r>
      <w:r w:rsidRPr="006134E2">
        <w:rPr>
          <w:color w:val="231F20"/>
        </w:rPr>
        <w:t xml:space="preserve">товительной к </w:t>
      </w:r>
      <w:r w:rsidRPr="006134E2">
        <w:rPr>
          <w:color w:val="231F20"/>
          <w:spacing w:val="-4"/>
        </w:rPr>
        <w:t xml:space="preserve">школе </w:t>
      </w:r>
      <w:r w:rsidRPr="006134E2">
        <w:rPr>
          <w:color w:val="231F20"/>
        </w:rPr>
        <w:t>логопедической группе для детей с ОНР (часть II). — СПб.: ДЕТСТВО-ПРЕСС,</w:t>
      </w:r>
      <w:r w:rsidRPr="006134E2">
        <w:rPr>
          <w:color w:val="231F20"/>
          <w:spacing w:val="-2"/>
        </w:rPr>
        <w:t xml:space="preserve"> </w:t>
      </w:r>
      <w:r w:rsidRPr="006134E2">
        <w:rPr>
          <w:color w:val="231F20"/>
        </w:rPr>
        <w:t>2013.</w:t>
      </w:r>
    </w:p>
    <w:p w14:paraId="1070FBB3" w14:textId="77777777"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14:paraId="5974C264" w14:textId="77777777" w:rsidR="006134E2" w:rsidRPr="006134E2" w:rsidRDefault="006134E2" w:rsidP="006134E2">
      <w:pPr>
        <w:pStyle w:val="af5"/>
        <w:kinsoku w:val="0"/>
        <w:overflowPunct w:val="0"/>
        <w:jc w:val="both"/>
        <w:rPr>
          <w:color w:val="231F20"/>
        </w:rPr>
      </w:pPr>
      <w:r w:rsidRPr="006134E2">
        <w:rPr>
          <w:color w:val="231F20"/>
        </w:rPr>
        <w:t>Домашняя тетрадь (часть I). — СПб.: ДЕТСТВО-ПРЕСС, 2013.</w:t>
      </w:r>
    </w:p>
    <w:p w14:paraId="6F52514A" w14:textId="77777777"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14:paraId="4405715A" w14:textId="77777777" w:rsidR="006134E2" w:rsidRPr="006134E2" w:rsidRDefault="006134E2" w:rsidP="006134E2">
      <w:pPr>
        <w:pStyle w:val="af5"/>
        <w:kinsoku w:val="0"/>
        <w:overflowPunct w:val="0"/>
        <w:jc w:val="both"/>
        <w:rPr>
          <w:color w:val="231F20"/>
        </w:rPr>
      </w:pPr>
      <w:r w:rsidRPr="006134E2">
        <w:rPr>
          <w:color w:val="231F20"/>
        </w:rPr>
        <w:t>Домашняя тетрадь (часть II). — СПб.: ДЕТСТВО-ПРЕСС, 2013.</w:t>
      </w:r>
    </w:p>
    <w:p w14:paraId="1FDA7213" w14:textId="77777777"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14"/>
        </w:rPr>
        <w:t xml:space="preserve"> </w:t>
      </w:r>
      <w:r w:rsidRPr="006134E2">
        <w:rPr>
          <w:i/>
          <w:iCs/>
          <w:color w:val="231F20"/>
        </w:rPr>
        <w:t>Н.</w:t>
      </w:r>
      <w:r w:rsidRPr="006134E2">
        <w:rPr>
          <w:i/>
          <w:iCs/>
          <w:color w:val="231F20"/>
          <w:spacing w:val="-14"/>
        </w:rPr>
        <w:t xml:space="preserve"> </w:t>
      </w:r>
      <w:r w:rsidRPr="006134E2">
        <w:rPr>
          <w:i/>
          <w:iCs/>
          <w:color w:val="231F20"/>
        </w:rPr>
        <w:t>В.</w:t>
      </w:r>
      <w:r w:rsidRPr="006134E2">
        <w:rPr>
          <w:i/>
          <w:iCs/>
          <w:color w:val="231F20"/>
          <w:spacing w:val="-14"/>
        </w:rPr>
        <w:t xml:space="preserve"> </w:t>
      </w:r>
      <w:r w:rsidRPr="006134E2">
        <w:rPr>
          <w:color w:val="231F20"/>
        </w:rPr>
        <w:t>Тетрадь</w:t>
      </w:r>
      <w:r w:rsidRPr="006134E2">
        <w:rPr>
          <w:color w:val="231F20"/>
          <w:spacing w:val="-14"/>
        </w:rPr>
        <w:t xml:space="preserve"> </w:t>
      </w:r>
      <w:r w:rsidRPr="006134E2">
        <w:rPr>
          <w:color w:val="231F20"/>
        </w:rPr>
        <w:t>для</w:t>
      </w:r>
      <w:r w:rsidRPr="006134E2">
        <w:rPr>
          <w:color w:val="231F20"/>
          <w:spacing w:val="-13"/>
        </w:rPr>
        <w:t xml:space="preserve"> </w:t>
      </w:r>
      <w:r w:rsidRPr="006134E2">
        <w:rPr>
          <w:color w:val="231F20"/>
        </w:rPr>
        <w:t>подготовительной</w:t>
      </w:r>
      <w:r w:rsidRPr="006134E2">
        <w:rPr>
          <w:color w:val="231F20"/>
          <w:spacing w:val="-14"/>
        </w:rPr>
        <w:t xml:space="preserve"> </w:t>
      </w:r>
      <w:r w:rsidRPr="006134E2">
        <w:rPr>
          <w:color w:val="231F20"/>
        </w:rPr>
        <w:t>к</w:t>
      </w:r>
      <w:r w:rsidRPr="006134E2">
        <w:rPr>
          <w:color w:val="231F20"/>
          <w:spacing w:val="-14"/>
        </w:rPr>
        <w:t xml:space="preserve"> </w:t>
      </w:r>
      <w:r w:rsidRPr="006134E2">
        <w:rPr>
          <w:color w:val="231F20"/>
          <w:spacing w:val="-4"/>
        </w:rPr>
        <w:t>школе</w:t>
      </w:r>
      <w:r w:rsidRPr="006134E2">
        <w:rPr>
          <w:color w:val="231F20"/>
          <w:spacing w:val="-14"/>
        </w:rPr>
        <w:t xml:space="preserve"> </w:t>
      </w:r>
      <w:r w:rsidRPr="006134E2">
        <w:rPr>
          <w:color w:val="231F20"/>
        </w:rPr>
        <w:t>логопедической</w:t>
      </w:r>
      <w:r w:rsidRPr="006134E2">
        <w:rPr>
          <w:color w:val="231F20"/>
          <w:spacing w:val="-13"/>
        </w:rPr>
        <w:t xml:space="preserve"> </w:t>
      </w:r>
      <w:r w:rsidR="00E7263E">
        <w:rPr>
          <w:color w:val="231F20"/>
        </w:rPr>
        <w:t>груп</w:t>
      </w:r>
      <w:r w:rsidRPr="006134E2">
        <w:rPr>
          <w:color w:val="231F20"/>
        </w:rPr>
        <w:t>пы детского сада. — СПб.: ДЕТСТВО-ПРЕСС,</w:t>
      </w:r>
      <w:r w:rsidRPr="006134E2">
        <w:rPr>
          <w:color w:val="231F20"/>
          <w:spacing w:val="-6"/>
        </w:rPr>
        <w:t xml:space="preserve"> </w:t>
      </w:r>
      <w:r w:rsidRPr="006134E2">
        <w:rPr>
          <w:color w:val="231F20"/>
        </w:rPr>
        <w:t>2013.</w:t>
      </w:r>
    </w:p>
    <w:p w14:paraId="1A56F75B" w14:textId="77777777" w:rsidR="006134E2" w:rsidRPr="006134E2" w:rsidRDefault="006134E2" w:rsidP="0044479F">
      <w:pPr>
        <w:pStyle w:val="2"/>
        <w:kinsoku w:val="0"/>
        <w:overflowPunct w:val="0"/>
        <w:spacing w:line="240" w:lineRule="auto"/>
        <w:ind w:firstLine="720"/>
        <w:rPr>
          <w:rFonts w:ascii="Times New Roman" w:hAnsi="Times New Roman" w:cs="Times New Roman"/>
          <w:color w:val="231F20"/>
          <w:sz w:val="24"/>
          <w:szCs w:val="24"/>
        </w:rPr>
      </w:pPr>
      <w:r w:rsidRPr="006134E2">
        <w:rPr>
          <w:rFonts w:ascii="Times New Roman" w:hAnsi="Times New Roman" w:cs="Times New Roman"/>
          <w:color w:val="231F20"/>
          <w:sz w:val="24"/>
          <w:szCs w:val="24"/>
        </w:rPr>
        <w:t>Для всех уровней</w:t>
      </w:r>
      <w:r w:rsidR="0044479F">
        <w:rPr>
          <w:rFonts w:ascii="Times New Roman" w:hAnsi="Times New Roman" w:cs="Times New Roman"/>
          <w:color w:val="231F20"/>
          <w:sz w:val="24"/>
          <w:szCs w:val="24"/>
        </w:rPr>
        <w:t>:</w:t>
      </w:r>
    </w:p>
    <w:p w14:paraId="155C173B" w14:textId="77777777" w:rsidR="006134E2" w:rsidRPr="006134E2" w:rsidRDefault="006134E2" w:rsidP="006134E2">
      <w:pPr>
        <w:pStyle w:val="af5"/>
        <w:kinsoku w:val="0"/>
        <w:overflowPunct w:val="0"/>
        <w:ind w:right="110"/>
        <w:jc w:val="both"/>
        <w:rPr>
          <w:color w:val="231F20"/>
        </w:rPr>
      </w:pPr>
      <w:r w:rsidRPr="006134E2">
        <w:rPr>
          <w:color w:val="231F20"/>
        </w:rPr>
        <w:t>Нищева Н. В. Веселая артикуляционная гимнастика. — СПб.: ДЕТСТВО- ПРЕСС, 2013.</w:t>
      </w:r>
    </w:p>
    <w:p w14:paraId="08F3FC9E" w14:textId="77777777" w:rsidR="006134E2" w:rsidRPr="006134E2" w:rsidRDefault="006134E2" w:rsidP="006134E2">
      <w:pPr>
        <w:pStyle w:val="af5"/>
        <w:kinsoku w:val="0"/>
        <w:overflowPunct w:val="0"/>
        <w:ind w:right="109"/>
        <w:jc w:val="both"/>
        <w:rPr>
          <w:color w:val="231F20"/>
        </w:rPr>
      </w:pPr>
      <w:r w:rsidRPr="006134E2">
        <w:rPr>
          <w:i/>
          <w:iCs/>
          <w:color w:val="231F20"/>
        </w:rPr>
        <w:t xml:space="preserve">Нищева Н. В. </w:t>
      </w:r>
      <w:r w:rsidRPr="006134E2">
        <w:rPr>
          <w:color w:val="231F20"/>
        </w:rPr>
        <w:t>Картинки и тексты для автоматизации звуков. — СПб.: ДЕТСТВО-ПРЕСС, 2012.</w:t>
      </w:r>
    </w:p>
    <w:p w14:paraId="132EE622" w14:textId="1143E21E"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27"/>
        </w:rPr>
        <w:t xml:space="preserve"> </w:t>
      </w:r>
      <w:r w:rsidRPr="006134E2">
        <w:rPr>
          <w:i/>
          <w:iCs/>
          <w:color w:val="231F20"/>
        </w:rPr>
        <w:t>Н.</w:t>
      </w:r>
      <w:r w:rsidRPr="006134E2">
        <w:rPr>
          <w:i/>
          <w:iCs/>
          <w:color w:val="231F20"/>
          <w:spacing w:val="-26"/>
        </w:rPr>
        <w:t xml:space="preserve"> </w:t>
      </w:r>
      <w:r w:rsidRPr="006134E2">
        <w:rPr>
          <w:i/>
          <w:iCs/>
          <w:color w:val="231F20"/>
        </w:rPr>
        <w:t>В.</w:t>
      </w:r>
      <w:r w:rsidRPr="006134E2">
        <w:rPr>
          <w:i/>
          <w:iCs/>
          <w:color w:val="231F20"/>
          <w:spacing w:val="-26"/>
        </w:rPr>
        <w:t xml:space="preserve"> </w:t>
      </w:r>
      <w:r w:rsidRPr="006134E2">
        <w:rPr>
          <w:color w:val="231F20"/>
        </w:rPr>
        <w:t>Веселая</w:t>
      </w:r>
      <w:r w:rsidRPr="006134E2">
        <w:rPr>
          <w:color w:val="231F20"/>
          <w:spacing w:val="-26"/>
        </w:rPr>
        <w:t xml:space="preserve"> </w:t>
      </w:r>
      <w:r w:rsidRPr="006134E2">
        <w:rPr>
          <w:color w:val="231F20"/>
        </w:rPr>
        <w:t>артикуляционная</w:t>
      </w:r>
      <w:r w:rsidRPr="006134E2">
        <w:rPr>
          <w:color w:val="231F20"/>
          <w:spacing w:val="-26"/>
        </w:rPr>
        <w:t xml:space="preserve"> </w:t>
      </w:r>
      <w:r w:rsidRPr="006134E2">
        <w:rPr>
          <w:color w:val="231F20"/>
        </w:rPr>
        <w:t>гимнастика</w:t>
      </w:r>
      <w:r w:rsidRPr="006134E2">
        <w:rPr>
          <w:color w:val="231F20"/>
          <w:spacing w:val="-26"/>
        </w:rPr>
        <w:t xml:space="preserve"> </w:t>
      </w:r>
      <w:r w:rsidRPr="006134E2">
        <w:rPr>
          <w:color w:val="231F20"/>
        </w:rPr>
        <w:t>(2</w:t>
      </w:r>
      <w:r w:rsidR="00DB7959" w:rsidRPr="006134E2">
        <w:rPr>
          <w:color w:val="231F20"/>
        </w:rPr>
        <w:t>). —</w:t>
      </w:r>
      <w:r w:rsidRPr="006134E2">
        <w:rPr>
          <w:color w:val="231F20"/>
          <w:spacing w:val="-26"/>
        </w:rPr>
        <w:t xml:space="preserve"> </w:t>
      </w:r>
      <w:r w:rsidRPr="006134E2">
        <w:rPr>
          <w:color w:val="231F20"/>
        </w:rPr>
        <w:t>СПб.:</w:t>
      </w:r>
      <w:r w:rsidRPr="006134E2">
        <w:rPr>
          <w:color w:val="231F20"/>
          <w:spacing w:val="-26"/>
        </w:rPr>
        <w:t xml:space="preserve"> </w:t>
      </w:r>
      <w:r w:rsidRPr="006134E2">
        <w:rPr>
          <w:color w:val="231F20"/>
        </w:rPr>
        <w:t>ДЕТСТВО- ПРЕСС,</w:t>
      </w:r>
      <w:r w:rsidRPr="006134E2">
        <w:rPr>
          <w:color w:val="231F20"/>
          <w:spacing w:val="-2"/>
        </w:rPr>
        <w:t xml:space="preserve"> </w:t>
      </w:r>
      <w:r w:rsidRPr="006134E2">
        <w:rPr>
          <w:color w:val="231F20"/>
        </w:rPr>
        <w:t>2013.</w:t>
      </w:r>
    </w:p>
    <w:p w14:paraId="093F6AB1" w14:textId="77777777" w:rsidR="006134E2" w:rsidRPr="006134E2" w:rsidRDefault="006134E2" w:rsidP="006134E2">
      <w:pPr>
        <w:pStyle w:val="af5"/>
        <w:kinsoku w:val="0"/>
        <w:overflowPunct w:val="0"/>
        <w:ind w:right="110"/>
        <w:jc w:val="both"/>
        <w:rPr>
          <w:color w:val="231F20"/>
        </w:rPr>
      </w:pPr>
      <w:r w:rsidRPr="006134E2">
        <w:rPr>
          <w:i/>
          <w:iCs/>
          <w:color w:val="231F20"/>
        </w:rPr>
        <w:t xml:space="preserve">Нищева Н. В. </w:t>
      </w:r>
      <w:r w:rsidRPr="006134E2">
        <w:rPr>
          <w:color w:val="231F20"/>
        </w:rPr>
        <w:t>Веселая мимическая гимнастика. — СПб.: ДЕТСТВО- ПРЕСС,</w:t>
      </w:r>
      <w:r w:rsidRPr="006134E2">
        <w:rPr>
          <w:color w:val="231F20"/>
          <w:spacing w:val="-2"/>
        </w:rPr>
        <w:t xml:space="preserve"> </w:t>
      </w:r>
      <w:r w:rsidRPr="006134E2">
        <w:rPr>
          <w:color w:val="231F20"/>
        </w:rPr>
        <w:t>2013.</w:t>
      </w:r>
    </w:p>
    <w:p w14:paraId="60ECAE96" w14:textId="77777777" w:rsidR="006134E2" w:rsidRPr="006134E2" w:rsidRDefault="006134E2" w:rsidP="006134E2">
      <w:pPr>
        <w:pStyle w:val="af5"/>
        <w:kinsoku w:val="0"/>
        <w:overflowPunct w:val="0"/>
        <w:ind w:right="110"/>
        <w:jc w:val="both"/>
        <w:rPr>
          <w:color w:val="231F20"/>
        </w:rPr>
      </w:pPr>
      <w:r w:rsidRPr="006134E2">
        <w:rPr>
          <w:i/>
          <w:iCs/>
          <w:color w:val="231F20"/>
        </w:rPr>
        <w:t>Нищева</w:t>
      </w:r>
      <w:r w:rsidRPr="006134E2">
        <w:rPr>
          <w:i/>
          <w:iCs/>
          <w:color w:val="231F20"/>
          <w:spacing w:val="-7"/>
        </w:rPr>
        <w:t xml:space="preserve"> </w:t>
      </w:r>
      <w:r w:rsidRPr="006134E2">
        <w:rPr>
          <w:i/>
          <w:iCs/>
          <w:color w:val="231F20"/>
        </w:rPr>
        <w:t>Н.</w:t>
      </w:r>
      <w:r w:rsidRPr="006134E2">
        <w:rPr>
          <w:i/>
          <w:iCs/>
          <w:color w:val="231F20"/>
          <w:spacing w:val="-7"/>
        </w:rPr>
        <w:t xml:space="preserve"> </w:t>
      </w:r>
      <w:r w:rsidRPr="006134E2">
        <w:rPr>
          <w:i/>
          <w:iCs/>
          <w:color w:val="231F20"/>
        </w:rPr>
        <w:t>В.</w:t>
      </w:r>
      <w:r w:rsidRPr="006134E2">
        <w:rPr>
          <w:i/>
          <w:iCs/>
          <w:color w:val="231F20"/>
          <w:spacing w:val="-7"/>
        </w:rPr>
        <w:t xml:space="preserve"> </w:t>
      </w:r>
      <w:r w:rsidRPr="006134E2">
        <w:rPr>
          <w:color w:val="231F20"/>
        </w:rPr>
        <w:t>Картотека</w:t>
      </w:r>
      <w:r w:rsidRPr="006134E2">
        <w:rPr>
          <w:color w:val="231F20"/>
          <w:spacing w:val="-7"/>
        </w:rPr>
        <w:t xml:space="preserve"> </w:t>
      </w:r>
      <w:r w:rsidRPr="006134E2">
        <w:rPr>
          <w:color w:val="231F20"/>
        </w:rPr>
        <w:t>заданий</w:t>
      </w:r>
      <w:r w:rsidRPr="006134E2">
        <w:rPr>
          <w:color w:val="231F20"/>
          <w:spacing w:val="-7"/>
        </w:rPr>
        <w:t xml:space="preserve"> </w:t>
      </w:r>
      <w:r w:rsidRPr="006134E2">
        <w:rPr>
          <w:color w:val="231F20"/>
        </w:rPr>
        <w:t>для</w:t>
      </w:r>
      <w:r w:rsidRPr="006134E2">
        <w:rPr>
          <w:color w:val="231F20"/>
          <w:spacing w:val="-7"/>
        </w:rPr>
        <w:t xml:space="preserve"> </w:t>
      </w:r>
      <w:r w:rsidRPr="006134E2">
        <w:rPr>
          <w:color w:val="231F20"/>
        </w:rPr>
        <w:t>автоматизации</w:t>
      </w:r>
      <w:r w:rsidRPr="006134E2">
        <w:rPr>
          <w:color w:val="231F20"/>
          <w:spacing w:val="-7"/>
        </w:rPr>
        <w:t xml:space="preserve"> </w:t>
      </w:r>
      <w:r w:rsidRPr="006134E2">
        <w:rPr>
          <w:color w:val="231F20"/>
        </w:rPr>
        <w:t>правильного</w:t>
      </w:r>
      <w:r w:rsidRPr="006134E2">
        <w:rPr>
          <w:color w:val="231F20"/>
          <w:spacing w:val="-7"/>
        </w:rPr>
        <w:t xml:space="preserve"> </w:t>
      </w:r>
      <w:r w:rsidR="0044479F">
        <w:rPr>
          <w:color w:val="231F20"/>
        </w:rPr>
        <w:t>произно</w:t>
      </w:r>
      <w:r w:rsidRPr="006134E2">
        <w:rPr>
          <w:color w:val="231F20"/>
        </w:rPr>
        <w:t xml:space="preserve">шения и дифференциации </w:t>
      </w:r>
      <w:r w:rsidRPr="006134E2">
        <w:rPr>
          <w:color w:val="231F20"/>
          <w:spacing w:val="-4"/>
        </w:rPr>
        <w:t xml:space="preserve">звуков </w:t>
      </w:r>
      <w:r w:rsidRPr="006134E2">
        <w:rPr>
          <w:color w:val="231F20"/>
        </w:rPr>
        <w:t>разных групп. — СПб.: ДЕТСТВО-ПРЕСС, 2012.</w:t>
      </w:r>
    </w:p>
    <w:p w14:paraId="72F2A9B9" w14:textId="77777777" w:rsidR="006134E2" w:rsidRPr="006134E2" w:rsidRDefault="006134E2" w:rsidP="006134E2">
      <w:pPr>
        <w:pStyle w:val="af5"/>
        <w:kinsoku w:val="0"/>
        <w:overflowPunct w:val="0"/>
        <w:ind w:right="108"/>
        <w:jc w:val="both"/>
        <w:rPr>
          <w:color w:val="231F20"/>
        </w:rPr>
      </w:pPr>
      <w:r w:rsidRPr="006134E2">
        <w:rPr>
          <w:i/>
          <w:iCs/>
          <w:color w:val="231F20"/>
        </w:rPr>
        <w:t xml:space="preserve">Нищева Н. В. </w:t>
      </w:r>
      <w:r w:rsidRPr="006134E2">
        <w:rPr>
          <w:color w:val="231F20"/>
        </w:rPr>
        <w:t>Картотеки методических</w:t>
      </w:r>
      <w:r w:rsidR="0044479F">
        <w:rPr>
          <w:color w:val="231F20"/>
        </w:rPr>
        <w:t xml:space="preserve"> рекомендаций для родителей до</w:t>
      </w:r>
      <w:r w:rsidRPr="006134E2">
        <w:rPr>
          <w:color w:val="231F20"/>
        </w:rPr>
        <w:t>школьников с ОНР. — СПб.: ДЕТСТВО-ПРЕСС, 2012.</w:t>
      </w:r>
    </w:p>
    <w:p w14:paraId="62661A5D" w14:textId="77777777"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 xml:space="preserve">Картотека предметных и </w:t>
      </w:r>
      <w:r w:rsidR="00576CC2">
        <w:rPr>
          <w:color w:val="231F20"/>
        </w:rPr>
        <w:t>сюжетных картинок для автомати</w:t>
      </w:r>
      <w:r w:rsidRPr="006134E2">
        <w:rPr>
          <w:color w:val="231F20"/>
        </w:rPr>
        <w:t>зации и дифференциации звуков. Вып. 1, 2, 3, 4. — СПб.: ДЕТСТВО-ПРЕСС,</w:t>
      </w:r>
    </w:p>
    <w:p w14:paraId="020E3AE1" w14:textId="77777777" w:rsidR="0044479F" w:rsidRDefault="006134E2" w:rsidP="0044479F">
      <w:pPr>
        <w:pStyle w:val="af5"/>
        <w:kinsoku w:val="0"/>
        <w:overflowPunct w:val="0"/>
        <w:jc w:val="both"/>
        <w:rPr>
          <w:color w:val="231F20"/>
        </w:rPr>
      </w:pPr>
      <w:r w:rsidRPr="006134E2">
        <w:rPr>
          <w:color w:val="231F20"/>
        </w:rPr>
        <w:t>2013.</w:t>
      </w:r>
    </w:p>
    <w:p w14:paraId="76F57C16" w14:textId="77777777" w:rsidR="006134E2" w:rsidRPr="006134E2" w:rsidRDefault="006134E2" w:rsidP="0044479F">
      <w:pPr>
        <w:pStyle w:val="af5"/>
        <w:kinsoku w:val="0"/>
        <w:overflowPunct w:val="0"/>
        <w:jc w:val="both"/>
        <w:rPr>
          <w:color w:val="231F20"/>
        </w:rPr>
      </w:pPr>
      <w:r w:rsidRPr="006134E2">
        <w:rPr>
          <w:i/>
          <w:iCs/>
          <w:color w:val="231F20"/>
        </w:rPr>
        <w:t xml:space="preserve">Нищева Н. В. </w:t>
      </w:r>
      <w:r w:rsidRPr="006134E2">
        <w:rPr>
          <w:color w:val="231F20"/>
        </w:rPr>
        <w:t>Тексты и картинки для автоматизации звуков. — СПб.: ДЕТСТВО-ПРЕСС, 2013.</w:t>
      </w:r>
    </w:p>
    <w:p w14:paraId="42A65A98" w14:textId="77777777" w:rsidR="006134E2" w:rsidRDefault="006134E2" w:rsidP="006134E2">
      <w:pPr>
        <w:pStyle w:val="af5"/>
        <w:kinsoku w:val="0"/>
        <w:overflowPunct w:val="0"/>
      </w:pPr>
    </w:p>
    <w:p w14:paraId="02EE5AB4" w14:textId="0B77C0DE" w:rsidR="00E7263E" w:rsidRDefault="00E7263E" w:rsidP="00E7263E">
      <w:pPr>
        <w:pBdr>
          <w:top w:val="none" w:sz="4" w:space="0" w:color="000000"/>
          <w:left w:val="none" w:sz="4" w:space="0" w:color="000000"/>
          <w:bottom w:val="none" w:sz="4" w:space="0" w:color="000000"/>
          <w:right w:val="none" w:sz="4" w:space="0" w:color="000000"/>
        </w:pBdr>
        <w:ind w:left="122"/>
      </w:pPr>
    </w:p>
    <w:p w14:paraId="0D1A6AEF"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right="982"/>
      </w:pPr>
      <w:r w:rsidRPr="008F7C5B">
        <w:rPr>
          <w:rFonts w:ascii="Wingdings" w:eastAsia="Wingdings" w:hAnsi="Wingdings" w:cs="Wingdings"/>
          <w:sz w:val="28"/>
        </w:rPr>
        <w:t></w:t>
      </w:r>
      <w:r w:rsidRPr="008F7C5B">
        <w:rPr>
          <w:spacing w:val="70"/>
          <w:sz w:val="28"/>
        </w:rPr>
        <w:t xml:space="preserve"> </w:t>
      </w:r>
      <w:r w:rsidRPr="008F7C5B">
        <w:rPr>
          <w:sz w:val="24"/>
        </w:rPr>
        <w:t>Гербова</w:t>
      </w:r>
      <w:r w:rsidRPr="008F7C5B">
        <w:rPr>
          <w:spacing w:val="-1"/>
          <w:sz w:val="24"/>
        </w:rPr>
        <w:t xml:space="preserve"> </w:t>
      </w:r>
      <w:r w:rsidRPr="008F7C5B">
        <w:rPr>
          <w:sz w:val="24"/>
        </w:rPr>
        <w:t>В.В. Развитие</w:t>
      </w:r>
      <w:r w:rsidRPr="008F7C5B">
        <w:rPr>
          <w:spacing w:val="-1"/>
          <w:sz w:val="24"/>
        </w:rPr>
        <w:t xml:space="preserve"> речи</w:t>
      </w:r>
      <w:r w:rsidRPr="008F7C5B">
        <w:rPr>
          <w:spacing w:val="1"/>
          <w:sz w:val="24"/>
        </w:rPr>
        <w:t xml:space="preserve"> </w:t>
      </w:r>
      <w:r w:rsidRPr="008F7C5B">
        <w:rPr>
          <w:sz w:val="24"/>
        </w:rPr>
        <w:t>в детском</w:t>
      </w:r>
      <w:r w:rsidRPr="008F7C5B">
        <w:rPr>
          <w:spacing w:val="-1"/>
          <w:sz w:val="24"/>
        </w:rPr>
        <w:t xml:space="preserve"> </w:t>
      </w:r>
      <w:r w:rsidRPr="008F7C5B">
        <w:rPr>
          <w:sz w:val="24"/>
        </w:rPr>
        <w:t>саду:</w:t>
      </w:r>
      <w:r w:rsidRPr="008F7C5B">
        <w:rPr>
          <w:spacing w:val="3"/>
          <w:sz w:val="24"/>
        </w:rPr>
        <w:t xml:space="preserve"> </w:t>
      </w:r>
      <w:r w:rsidRPr="008F7C5B">
        <w:rPr>
          <w:sz w:val="24"/>
        </w:rPr>
        <w:t>Вторая группа</w:t>
      </w:r>
      <w:r w:rsidRPr="008F7C5B">
        <w:rPr>
          <w:spacing w:val="-1"/>
          <w:sz w:val="24"/>
        </w:rPr>
        <w:t xml:space="preserve"> </w:t>
      </w:r>
      <w:r w:rsidRPr="008F7C5B">
        <w:rPr>
          <w:sz w:val="24"/>
        </w:rPr>
        <w:t>раннего возраста</w:t>
      </w:r>
      <w:r w:rsidRPr="008F7C5B">
        <w:rPr>
          <w:spacing w:val="-1"/>
          <w:sz w:val="24"/>
        </w:rPr>
        <w:t xml:space="preserve"> </w:t>
      </w:r>
      <w:r w:rsidRPr="008F7C5B">
        <w:rPr>
          <w:spacing w:val="2"/>
          <w:sz w:val="24"/>
        </w:rPr>
        <w:t>(2–3</w:t>
      </w:r>
      <w:r w:rsidRPr="008F7C5B">
        <w:rPr>
          <w:spacing w:val="-2"/>
          <w:sz w:val="24"/>
        </w:rPr>
        <w:t xml:space="preserve"> </w:t>
      </w:r>
      <w:r w:rsidRPr="008F7C5B">
        <w:rPr>
          <w:sz w:val="24"/>
        </w:rPr>
        <w:t>года).</w:t>
      </w:r>
    </w:p>
    <w:p w14:paraId="49850780"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right="982"/>
      </w:pPr>
      <w:r w:rsidRPr="008F7C5B">
        <w:rPr>
          <w:rFonts w:ascii="Wingdings" w:eastAsia="Wingdings" w:hAnsi="Wingdings" w:cs="Wingdings"/>
          <w:sz w:val="28"/>
        </w:rPr>
        <w:t></w:t>
      </w:r>
      <w:r w:rsidRPr="008F7C5B">
        <w:rPr>
          <w:spacing w:val="70"/>
          <w:sz w:val="28"/>
        </w:rPr>
        <w:t xml:space="preserve"> </w:t>
      </w:r>
      <w:r w:rsidRPr="008F7C5B">
        <w:rPr>
          <w:sz w:val="24"/>
        </w:rPr>
        <w:t>Гербова</w:t>
      </w:r>
      <w:r w:rsidRPr="008F7C5B">
        <w:rPr>
          <w:spacing w:val="-1"/>
          <w:sz w:val="24"/>
        </w:rPr>
        <w:t xml:space="preserve"> </w:t>
      </w:r>
      <w:r w:rsidRPr="008F7C5B">
        <w:rPr>
          <w:sz w:val="24"/>
        </w:rPr>
        <w:t>В.В. Развитие</w:t>
      </w:r>
      <w:r w:rsidRPr="008F7C5B">
        <w:rPr>
          <w:spacing w:val="-1"/>
          <w:sz w:val="24"/>
        </w:rPr>
        <w:t xml:space="preserve"> речи</w:t>
      </w:r>
      <w:r w:rsidRPr="008F7C5B">
        <w:rPr>
          <w:spacing w:val="1"/>
          <w:sz w:val="24"/>
        </w:rPr>
        <w:t xml:space="preserve"> </w:t>
      </w:r>
      <w:r w:rsidRPr="008F7C5B">
        <w:rPr>
          <w:sz w:val="24"/>
        </w:rPr>
        <w:t>в детском</w:t>
      </w:r>
      <w:r w:rsidRPr="008F7C5B">
        <w:rPr>
          <w:spacing w:val="-1"/>
          <w:sz w:val="24"/>
        </w:rPr>
        <w:t xml:space="preserve"> </w:t>
      </w:r>
      <w:r w:rsidRPr="008F7C5B">
        <w:rPr>
          <w:sz w:val="24"/>
        </w:rPr>
        <w:t>саду: Младшая группа</w:t>
      </w:r>
      <w:r w:rsidRPr="008F7C5B">
        <w:rPr>
          <w:spacing w:val="-1"/>
          <w:sz w:val="24"/>
        </w:rPr>
        <w:t xml:space="preserve"> </w:t>
      </w:r>
      <w:r w:rsidRPr="008F7C5B">
        <w:rPr>
          <w:spacing w:val="1"/>
          <w:sz w:val="24"/>
        </w:rPr>
        <w:t>(3–4</w:t>
      </w:r>
      <w:r w:rsidRPr="008F7C5B">
        <w:rPr>
          <w:spacing w:val="-1"/>
          <w:sz w:val="24"/>
        </w:rPr>
        <w:t xml:space="preserve"> </w:t>
      </w:r>
      <w:r w:rsidRPr="008F7C5B">
        <w:rPr>
          <w:sz w:val="24"/>
        </w:rPr>
        <w:t>года).</w:t>
      </w:r>
    </w:p>
    <w:p w14:paraId="751E7A88" w14:textId="77777777" w:rsidR="008F7C5B" w:rsidRPr="008F7C5B" w:rsidRDefault="00E7263E" w:rsidP="00E7263E">
      <w:pPr>
        <w:pBdr>
          <w:top w:val="none" w:sz="4" w:space="0" w:color="000000"/>
          <w:left w:val="none" w:sz="4" w:space="0" w:color="000000"/>
          <w:bottom w:val="none" w:sz="4" w:space="0" w:color="000000"/>
          <w:right w:val="none" w:sz="4" w:space="0" w:color="000000"/>
        </w:pBdr>
        <w:ind w:left="360" w:right="-28"/>
        <w:rPr>
          <w:sz w:val="24"/>
        </w:rPr>
      </w:pPr>
      <w:r w:rsidRPr="008F7C5B">
        <w:rPr>
          <w:rFonts w:ascii="Wingdings" w:eastAsia="Wingdings" w:hAnsi="Wingdings" w:cs="Wingdings"/>
          <w:sz w:val="28"/>
        </w:rPr>
        <w:lastRenderedPageBreak/>
        <w:t></w:t>
      </w:r>
      <w:r w:rsidRPr="008F7C5B">
        <w:rPr>
          <w:spacing w:val="70"/>
          <w:sz w:val="28"/>
        </w:rPr>
        <w:t xml:space="preserve"> </w:t>
      </w:r>
      <w:r w:rsidRPr="008F7C5B">
        <w:rPr>
          <w:sz w:val="24"/>
        </w:rPr>
        <w:t>Гербова</w:t>
      </w:r>
      <w:r w:rsidRPr="008F7C5B">
        <w:rPr>
          <w:spacing w:val="-1"/>
          <w:sz w:val="24"/>
        </w:rPr>
        <w:t xml:space="preserve"> </w:t>
      </w:r>
      <w:r w:rsidRPr="008F7C5B">
        <w:rPr>
          <w:sz w:val="24"/>
        </w:rPr>
        <w:t>В.В. Развитие</w:t>
      </w:r>
      <w:r w:rsidRPr="008F7C5B">
        <w:rPr>
          <w:spacing w:val="-1"/>
          <w:sz w:val="24"/>
        </w:rPr>
        <w:t xml:space="preserve"> речи</w:t>
      </w:r>
      <w:r w:rsidRPr="008F7C5B">
        <w:rPr>
          <w:spacing w:val="1"/>
          <w:sz w:val="24"/>
        </w:rPr>
        <w:t xml:space="preserve"> </w:t>
      </w:r>
      <w:r w:rsidRPr="008F7C5B">
        <w:rPr>
          <w:sz w:val="24"/>
        </w:rPr>
        <w:t>в детском</w:t>
      </w:r>
      <w:r w:rsidRPr="008F7C5B">
        <w:rPr>
          <w:spacing w:val="-1"/>
          <w:sz w:val="24"/>
        </w:rPr>
        <w:t xml:space="preserve"> </w:t>
      </w:r>
      <w:r w:rsidRPr="008F7C5B">
        <w:rPr>
          <w:sz w:val="24"/>
        </w:rPr>
        <w:t xml:space="preserve">саду: </w:t>
      </w:r>
      <w:r w:rsidRPr="008F7C5B">
        <w:rPr>
          <w:spacing w:val="1"/>
          <w:sz w:val="24"/>
        </w:rPr>
        <w:t>Средняя</w:t>
      </w:r>
      <w:r w:rsidRPr="008F7C5B">
        <w:rPr>
          <w:spacing w:val="-1"/>
          <w:sz w:val="24"/>
        </w:rPr>
        <w:t xml:space="preserve"> группа</w:t>
      </w:r>
      <w:r w:rsidRPr="008F7C5B">
        <w:rPr>
          <w:spacing w:val="2"/>
          <w:sz w:val="24"/>
        </w:rPr>
        <w:t xml:space="preserve"> </w:t>
      </w:r>
      <w:r w:rsidRPr="008F7C5B">
        <w:rPr>
          <w:spacing w:val="1"/>
          <w:sz w:val="24"/>
        </w:rPr>
        <w:t>(4–5</w:t>
      </w:r>
      <w:r w:rsidRPr="008F7C5B">
        <w:rPr>
          <w:spacing w:val="-1"/>
          <w:sz w:val="24"/>
        </w:rPr>
        <w:t xml:space="preserve"> </w:t>
      </w:r>
      <w:r w:rsidRPr="008F7C5B">
        <w:rPr>
          <w:sz w:val="24"/>
        </w:rPr>
        <w:t xml:space="preserve">лет). </w:t>
      </w:r>
    </w:p>
    <w:p w14:paraId="0F7D9E92" w14:textId="0C2EA938" w:rsidR="00E7263E" w:rsidRPr="008F7C5B" w:rsidRDefault="00E7263E" w:rsidP="00E7263E">
      <w:pPr>
        <w:pBdr>
          <w:top w:val="none" w:sz="4" w:space="0" w:color="000000"/>
          <w:left w:val="none" w:sz="4" w:space="0" w:color="000000"/>
          <w:bottom w:val="none" w:sz="4" w:space="0" w:color="000000"/>
          <w:right w:val="none" w:sz="4" w:space="0" w:color="000000"/>
        </w:pBdr>
        <w:ind w:left="360" w:right="-28"/>
      </w:pPr>
      <w:r w:rsidRPr="008F7C5B">
        <w:rPr>
          <w:rFonts w:ascii="Wingdings" w:eastAsia="Wingdings" w:hAnsi="Wingdings" w:cs="Wingdings"/>
          <w:sz w:val="28"/>
        </w:rPr>
        <w:t></w:t>
      </w:r>
      <w:r w:rsidRPr="008F7C5B">
        <w:rPr>
          <w:spacing w:val="70"/>
          <w:sz w:val="28"/>
        </w:rPr>
        <w:t xml:space="preserve"> </w:t>
      </w:r>
      <w:r w:rsidRPr="008F7C5B">
        <w:rPr>
          <w:sz w:val="24"/>
        </w:rPr>
        <w:t>Гербова</w:t>
      </w:r>
      <w:r w:rsidRPr="008F7C5B">
        <w:rPr>
          <w:spacing w:val="-1"/>
          <w:sz w:val="24"/>
        </w:rPr>
        <w:t xml:space="preserve"> </w:t>
      </w:r>
      <w:r w:rsidRPr="008F7C5B">
        <w:rPr>
          <w:sz w:val="24"/>
        </w:rPr>
        <w:t>В.В. Развитие</w:t>
      </w:r>
      <w:r w:rsidRPr="008F7C5B">
        <w:rPr>
          <w:spacing w:val="-1"/>
          <w:sz w:val="24"/>
        </w:rPr>
        <w:t xml:space="preserve"> речи</w:t>
      </w:r>
      <w:r w:rsidRPr="008F7C5B">
        <w:rPr>
          <w:spacing w:val="1"/>
          <w:sz w:val="24"/>
        </w:rPr>
        <w:t xml:space="preserve"> </w:t>
      </w:r>
      <w:r w:rsidRPr="008F7C5B">
        <w:rPr>
          <w:sz w:val="24"/>
        </w:rPr>
        <w:t>в детском</w:t>
      </w:r>
      <w:r w:rsidRPr="008F7C5B">
        <w:rPr>
          <w:spacing w:val="-1"/>
          <w:sz w:val="24"/>
        </w:rPr>
        <w:t xml:space="preserve"> </w:t>
      </w:r>
      <w:r w:rsidRPr="008F7C5B">
        <w:rPr>
          <w:sz w:val="24"/>
        </w:rPr>
        <w:t>саду: Старшая группа</w:t>
      </w:r>
      <w:r w:rsidRPr="008F7C5B">
        <w:rPr>
          <w:spacing w:val="1"/>
          <w:sz w:val="24"/>
        </w:rPr>
        <w:t xml:space="preserve"> (5–6</w:t>
      </w:r>
      <w:r w:rsidRPr="008F7C5B">
        <w:rPr>
          <w:spacing w:val="-1"/>
          <w:sz w:val="24"/>
        </w:rPr>
        <w:t xml:space="preserve"> </w:t>
      </w:r>
      <w:r w:rsidRPr="008F7C5B">
        <w:rPr>
          <w:sz w:val="24"/>
        </w:rPr>
        <w:t>лет).</w:t>
      </w:r>
    </w:p>
    <w:p w14:paraId="613912DD"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right="982"/>
      </w:pPr>
      <w:r w:rsidRPr="008F7C5B">
        <w:rPr>
          <w:rFonts w:ascii="Wingdings" w:eastAsia="Wingdings" w:hAnsi="Wingdings" w:cs="Wingdings"/>
          <w:sz w:val="28"/>
        </w:rPr>
        <w:t></w:t>
      </w:r>
      <w:r w:rsidRPr="008F7C5B">
        <w:rPr>
          <w:spacing w:val="70"/>
          <w:sz w:val="28"/>
        </w:rPr>
        <w:t xml:space="preserve"> </w:t>
      </w:r>
      <w:r w:rsidRPr="008F7C5B">
        <w:rPr>
          <w:sz w:val="24"/>
        </w:rPr>
        <w:t>Гербова</w:t>
      </w:r>
      <w:r w:rsidRPr="008F7C5B">
        <w:rPr>
          <w:spacing w:val="-1"/>
          <w:sz w:val="24"/>
        </w:rPr>
        <w:t xml:space="preserve"> </w:t>
      </w:r>
      <w:r w:rsidRPr="008F7C5B">
        <w:rPr>
          <w:sz w:val="24"/>
        </w:rPr>
        <w:t>В.В. Развитие</w:t>
      </w:r>
      <w:r w:rsidRPr="008F7C5B">
        <w:rPr>
          <w:spacing w:val="-1"/>
          <w:sz w:val="24"/>
        </w:rPr>
        <w:t xml:space="preserve"> речи</w:t>
      </w:r>
      <w:r w:rsidRPr="008F7C5B">
        <w:rPr>
          <w:spacing w:val="1"/>
          <w:sz w:val="24"/>
        </w:rPr>
        <w:t xml:space="preserve"> </w:t>
      </w:r>
      <w:r w:rsidRPr="008F7C5B">
        <w:rPr>
          <w:sz w:val="24"/>
        </w:rPr>
        <w:t>в детском</w:t>
      </w:r>
      <w:r w:rsidRPr="008F7C5B">
        <w:rPr>
          <w:spacing w:val="-1"/>
          <w:sz w:val="24"/>
        </w:rPr>
        <w:t xml:space="preserve"> </w:t>
      </w:r>
      <w:r w:rsidRPr="008F7C5B">
        <w:rPr>
          <w:sz w:val="24"/>
        </w:rPr>
        <w:t>саду: Подготовительная к</w:t>
      </w:r>
      <w:r w:rsidRPr="008F7C5B">
        <w:rPr>
          <w:spacing w:val="1"/>
          <w:sz w:val="24"/>
        </w:rPr>
        <w:t xml:space="preserve"> </w:t>
      </w:r>
      <w:r w:rsidRPr="008F7C5B">
        <w:rPr>
          <w:sz w:val="24"/>
        </w:rPr>
        <w:t>школе группа</w:t>
      </w:r>
      <w:r w:rsidRPr="008F7C5B">
        <w:rPr>
          <w:spacing w:val="-1"/>
          <w:sz w:val="24"/>
        </w:rPr>
        <w:t xml:space="preserve"> </w:t>
      </w:r>
      <w:r w:rsidRPr="008F7C5B">
        <w:rPr>
          <w:spacing w:val="2"/>
          <w:sz w:val="24"/>
        </w:rPr>
        <w:t>(6–7</w:t>
      </w:r>
      <w:r w:rsidRPr="008F7C5B">
        <w:rPr>
          <w:spacing w:val="-2"/>
          <w:sz w:val="24"/>
        </w:rPr>
        <w:t xml:space="preserve"> </w:t>
      </w:r>
      <w:r w:rsidRPr="008F7C5B">
        <w:rPr>
          <w:sz w:val="24"/>
        </w:rPr>
        <w:t>лет).</w:t>
      </w:r>
    </w:p>
    <w:p w14:paraId="6595A198" w14:textId="5D531F3C" w:rsidR="00E7263E" w:rsidRPr="008F7C5B" w:rsidRDefault="00E7263E" w:rsidP="00E7263E">
      <w:pPr>
        <w:pBdr>
          <w:top w:val="none" w:sz="4" w:space="0" w:color="000000"/>
          <w:left w:val="none" w:sz="4" w:space="0" w:color="000000"/>
          <w:bottom w:val="none" w:sz="4" w:space="0" w:color="000000"/>
          <w:right w:val="none" w:sz="4" w:space="0" w:color="000000"/>
        </w:pBdr>
        <w:ind w:left="360" w:right="982"/>
      </w:pPr>
      <w:r w:rsidRPr="008F7C5B">
        <w:rPr>
          <w:rFonts w:ascii="Wingdings" w:eastAsia="Wingdings" w:hAnsi="Wingdings" w:cs="Wingdings"/>
          <w:sz w:val="28"/>
        </w:rPr>
        <w:t></w:t>
      </w:r>
      <w:r w:rsidRPr="008F7C5B">
        <w:rPr>
          <w:spacing w:val="70"/>
          <w:sz w:val="28"/>
        </w:rPr>
        <w:t xml:space="preserve"> </w:t>
      </w:r>
      <w:r w:rsidRPr="008F7C5B">
        <w:rPr>
          <w:sz w:val="24"/>
        </w:rPr>
        <w:t>Гербова</w:t>
      </w:r>
      <w:r w:rsidRPr="008F7C5B">
        <w:rPr>
          <w:spacing w:val="-1"/>
          <w:sz w:val="24"/>
        </w:rPr>
        <w:t xml:space="preserve"> </w:t>
      </w:r>
      <w:r w:rsidRPr="008F7C5B">
        <w:rPr>
          <w:sz w:val="24"/>
        </w:rPr>
        <w:t>В.В. Правильно или</w:t>
      </w:r>
      <w:r w:rsidRPr="008F7C5B">
        <w:rPr>
          <w:spacing w:val="1"/>
          <w:sz w:val="24"/>
        </w:rPr>
        <w:t xml:space="preserve"> </w:t>
      </w:r>
      <w:r w:rsidRPr="008F7C5B">
        <w:rPr>
          <w:sz w:val="24"/>
        </w:rPr>
        <w:t>неправильно</w:t>
      </w:r>
      <w:r w:rsidR="008F7C5B" w:rsidRPr="008F7C5B">
        <w:rPr>
          <w:sz w:val="24"/>
        </w:rPr>
        <w:t>: для</w:t>
      </w:r>
      <w:r w:rsidRPr="008F7C5B">
        <w:rPr>
          <w:spacing w:val="-2"/>
          <w:sz w:val="24"/>
        </w:rPr>
        <w:t xml:space="preserve"> </w:t>
      </w:r>
      <w:r w:rsidRPr="008F7C5B">
        <w:rPr>
          <w:sz w:val="24"/>
        </w:rPr>
        <w:t>работы с</w:t>
      </w:r>
      <w:r w:rsidRPr="008F7C5B">
        <w:rPr>
          <w:spacing w:val="-1"/>
          <w:sz w:val="24"/>
        </w:rPr>
        <w:t xml:space="preserve"> </w:t>
      </w:r>
      <w:r w:rsidRPr="008F7C5B">
        <w:rPr>
          <w:sz w:val="24"/>
        </w:rPr>
        <w:t>детьми</w:t>
      </w:r>
      <w:r w:rsidRPr="008F7C5B">
        <w:rPr>
          <w:spacing w:val="1"/>
          <w:sz w:val="24"/>
        </w:rPr>
        <w:t xml:space="preserve"> 2–4</w:t>
      </w:r>
      <w:r w:rsidRPr="008F7C5B">
        <w:rPr>
          <w:spacing w:val="-1"/>
          <w:sz w:val="24"/>
        </w:rPr>
        <w:t xml:space="preserve"> </w:t>
      </w:r>
      <w:r w:rsidRPr="008F7C5B">
        <w:rPr>
          <w:sz w:val="24"/>
        </w:rPr>
        <w:t>лет.</w:t>
      </w:r>
    </w:p>
    <w:p w14:paraId="386520FB"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right="982"/>
      </w:pPr>
      <w:r w:rsidRPr="008F7C5B">
        <w:rPr>
          <w:rFonts w:ascii="Wingdings" w:eastAsia="Wingdings" w:hAnsi="Wingdings" w:cs="Wingdings"/>
          <w:sz w:val="24"/>
        </w:rPr>
        <w:t></w:t>
      </w:r>
      <w:r w:rsidRPr="008F7C5B">
        <w:rPr>
          <w:spacing w:val="111"/>
          <w:sz w:val="24"/>
        </w:rPr>
        <w:t xml:space="preserve"> </w:t>
      </w:r>
      <w:r w:rsidRPr="008F7C5B">
        <w:rPr>
          <w:sz w:val="24"/>
        </w:rPr>
        <w:t>Ушакова</w:t>
      </w:r>
      <w:r w:rsidRPr="008F7C5B">
        <w:rPr>
          <w:spacing w:val="-1"/>
          <w:sz w:val="24"/>
        </w:rPr>
        <w:t xml:space="preserve"> </w:t>
      </w:r>
      <w:r w:rsidRPr="008F7C5B">
        <w:rPr>
          <w:sz w:val="24"/>
        </w:rPr>
        <w:t>О.С.</w:t>
      </w:r>
      <w:r w:rsidRPr="008F7C5B">
        <w:rPr>
          <w:spacing w:val="5"/>
          <w:sz w:val="24"/>
        </w:rPr>
        <w:t xml:space="preserve"> </w:t>
      </w:r>
      <w:r w:rsidRPr="008F7C5B">
        <w:rPr>
          <w:spacing w:val="-1"/>
          <w:sz w:val="24"/>
        </w:rPr>
        <w:t>«Развитие</w:t>
      </w:r>
      <w:r w:rsidRPr="008F7C5B">
        <w:rPr>
          <w:sz w:val="24"/>
        </w:rPr>
        <w:t xml:space="preserve"> </w:t>
      </w:r>
      <w:r w:rsidRPr="008F7C5B">
        <w:rPr>
          <w:spacing w:val="1"/>
          <w:sz w:val="24"/>
        </w:rPr>
        <w:t>речи»</w:t>
      </w:r>
      <w:r w:rsidRPr="008F7C5B">
        <w:rPr>
          <w:spacing w:val="-20"/>
          <w:sz w:val="24"/>
        </w:rPr>
        <w:t xml:space="preserve"> </w:t>
      </w:r>
      <w:r w:rsidRPr="008F7C5B">
        <w:rPr>
          <w:sz w:val="24"/>
        </w:rPr>
        <w:t>– линейка</w:t>
      </w:r>
      <w:r w:rsidRPr="008F7C5B">
        <w:rPr>
          <w:spacing w:val="-1"/>
          <w:sz w:val="24"/>
        </w:rPr>
        <w:t xml:space="preserve"> </w:t>
      </w:r>
      <w:r w:rsidRPr="008F7C5B">
        <w:rPr>
          <w:sz w:val="24"/>
        </w:rPr>
        <w:t>методических пособий</w:t>
      </w:r>
      <w:r w:rsidRPr="008F7C5B">
        <w:rPr>
          <w:spacing w:val="1"/>
          <w:sz w:val="24"/>
        </w:rPr>
        <w:t xml:space="preserve"> </w:t>
      </w:r>
      <w:r w:rsidRPr="008F7C5B">
        <w:rPr>
          <w:sz w:val="24"/>
        </w:rPr>
        <w:t>для</w:t>
      </w:r>
      <w:r w:rsidRPr="008F7C5B">
        <w:rPr>
          <w:spacing w:val="-2"/>
          <w:sz w:val="24"/>
        </w:rPr>
        <w:t xml:space="preserve"> </w:t>
      </w:r>
      <w:r w:rsidRPr="008F7C5B">
        <w:rPr>
          <w:sz w:val="24"/>
        </w:rPr>
        <w:t>детей</w:t>
      </w:r>
      <w:r w:rsidRPr="008F7C5B">
        <w:rPr>
          <w:spacing w:val="1"/>
          <w:sz w:val="24"/>
        </w:rPr>
        <w:t xml:space="preserve"> </w:t>
      </w:r>
      <w:r w:rsidRPr="008F7C5B">
        <w:rPr>
          <w:sz w:val="24"/>
        </w:rPr>
        <w:t>от 3 до 7 лет;</w:t>
      </w:r>
    </w:p>
    <w:p w14:paraId="1AAF1214" w14:textId="3135514F" w:rsidR="00E7263E" w:rsidRPr="008F7C5B" w:rsidRDefault="00E7263E" w:rsidP="00E7263E">
      <w:pPr>
        <w:pBdr>
          <w:top w:val="none" w:sz="4" w:space="0" w:color="000000"/>
          <w:left w:val="none" w:sz="4" w:space="0" w:color="000000"/>
          <w:bottom w:val="none" w:sz="4" w:space="0" w:color="000000"/>
          <w:right w:val="none" w:sz="4" w:space="0" w:color="000000"/>
        </w:pBdr>
        <w:ind w:left="360" w:right="-28"/>
      </w:pPr>
      <w:r w:rsidRPr="008F7C5B">
        <w:rPr>
          <w:rFonts w:ascii="Wingdings" w:eastAsia="Wingdings" w:hAnsi="Wingdings" w:cs="Wingdings"/>
          <w:sz w:val="24"/>
        </w:rPr>
        <w:t></w:t>
      </w:r>
      <w:r w:rsidRPr="008F7C5B">
        <w:rPr>
          <w:spacing w:val="111"/>
          <w:sz w:val="24"/>
        </w:rPr>
        <w:t xml:space="preserve"> </w:t>
      </w:r>
      <w:r w:rsidRPr="008F7C5B">
        <w:rPr>
          <w:sz w:val="24"/>
        </w:rPr>
        <w:t>Бережнова</w:t>
      </w:r>
      <w:r w:rsidRPr="008F7C5B">
        <w:rPr>
          <w:spacing w:val="92"/>
          <w:sz w:val="24"/>
        </w:rPr>
        <w:t xml:space="preserve"> </w:t>
      </w:r>
      <w:r w:rsidRPr="008F7C5B">
        <w:rPr>
          <w:spacing w:val="-1"/>
          <w:sz w:val="24"/>
        </w:rPr>
        <w:t>О.В.</w:t>
      </w:r>
      <w:r w:rsidRPr="008F7C5B">
        <w:rPr>
          <w:spacing w:val="96"/>
          <w:sz w:val="24"/>
        </w:rPr>
        <w:t xml:space="preserve"> </w:t>
      </w:r>
      <w:r w:rsidRPr="008F7C5B">
        <w:rPr>
          <w:spacing w:val="-1"/>
          <w:sz w:val="24"/>
        </w:rPr>
        <w:t>«Мир</w:t>
      </w:r>
      <w:r w:rsidRPr="008F7C5B">
        <w:rPr>
          <w:spacing w:val="94"/>
          <w:sz w:val="24"/>
        </w:rPr>
        <w:t xml:space="preserve"> </w:t>
      </w:r>
      <w:r w:rsidRPr="008F7C5B">
        <w:rPr>
          <w:spacing w:val="-1"/>
          <w:sz w:val="24"/>
        </w:rPr>
        <w:t>звуков</w:t>
      </w:r>
      <w:r w:rsidRPr="008F7C5B">
        <w:rPr>
          <w:spacing w:val="91"/>
          <w:sz w:val="24"/>
        </w:rPr>
        <w:t xml:space="preserve"> </w:t>
      </w:r>
      <w:r w:rsidRPr="008F7C5B">
        <w:rPr>
          <w:sz w:val="24"/>
        </w:rPr>
        <w:t>и</w:t>
      </w:r>
      <w:r w:rsidRPr="008F7C5B">
        <w:rPr>
          <w:spacing w:val="92"/>
          <w:sz w:val="24"/>
        </w:rPr>
        <w:t xml:space="preserve"> </w:t>
      </w:r>
      <w:r w:rsidRPr="008F7C5B">
        <w:rPr>
          <w:spacing w:val="1"/>
          <w:sz w:val="24"/>
        </w:rPr>
        <w:t>букв»</w:t>
      </w:r>
      <w:r w:rsidRPr="008F7C5B">
        <w:rPr>
          <w:spacing w:val="86"/>
          <w:sz w:val="24"/>
        </w:rPr>
        <w:t xml:space="preserve"> </w:t>
      </w:r>
      <w:r w:rsidRPr="008F7C5B">
        <w:rPr>
          <w:sz w:val="24"/>
        </w:rPr>
        <w:t>(подготовка</w:t>
      </w:r>
      <w:r w:rsidRPr="008F7C5B">
        <w:rPr>
          <w:spacing w:val="90"/>
          <w:sz w:val="24"/>
        </w:rPr>
        <w:t xml:space="preserve"> </w:t>
      </w:r>
      <w:r w:rsidRPr="008F7C5B">
        <w:rPr>
          <w:sz w:val="24"/>
        </w:rPr>
        <w:t>к</w:t>
      </w:r>
      <w:r w:rsidRPr="008F7C5B">
        <w:rPr>
          <w:spacing w:val="92"/>
          <w:sz w:val="24"/>
        </w:rPr>
        <w:t xml:space="preserve"> </w:t>
      </w:r>
      <w:r w:rsidRPr="008F7C5B">
        <w:rPr>
          <w:sz w:val="24"/>
        </w:rPr>
        <w:t>обучению</w:t>
      </w:r>
      <w:r w:rsidRPr="008F7C5B">
        <w:rPr>
          <w:spacing w:val="89"/>
          <w:sz w:val="24"/>
        </w:rPr>
        <w:t xml:space="preserve"> </w:t>
      </w:r>
      <w:r w:rsidRPr="008F7C5B">
        <w:rPr>
          <w:sz w:val="24"/>
        </w:rPr>
        <w:t>грамоте)</w:t>
      </w:r>
      <w:r w:rsidRPr="008F7C5B">
        <w:rPr>
          <w:spacing w:val="84"/>
          <w:sz w:val="24"/>
        </w:rPr>
        <w:t xml:space="preserve"> </w:t>
      </w:r>
      <w:r w:rsidRPr="008F7C5B">
        <w:rPr>
          <w:sz w:val="24"/>
        </w:rPr>
        <w:t>–</w:t>
      </w:r>
      <w:r w:rsidRPr="008F7C5B">
        <w:rPr>
          <w:spacing w:val="91"/>
          <w:sz w:val="24"/>
        </w:rPr>
        <w:t xml:space="preserve"> </w:t>
      </w:r>
      <w:r w:rsidR="008F7C5B" w:rsidRPr="008F7C5B">
        <w:rPr>
          <w:sz w:val="24"/>
        </w:rPr>
        <w:t>линейка</w:t>
      </w:r>
      <w:r w:rsidR="008F7C5B">
        <w:rPr>
          <w:sz w:val="24"/>
        </w:rPr>
        <w:t xml:space="preserve"> методических </w:t>
      </w:r>
      <w:r w:rsidRPr="008F7C5B">
        <w:rPr>
          <w:sz w:val="24"/>
        </w:rPr>
        <w:t>пособий</w:t>
      </w:r>
      <w:r w:rsidRPr="008F7C5B">
        <w:rPr>
          <w:spacing w:val="-2"/>
          <w:sz w:val="24"/>
        </w:rPr>
        <w:t xml:space="preserve"> </w:t>
      </w:r>
      <w:r w:rsidRPr="008F7C5B">
        <w:rPr>
          <w:sz w:val="24"/>
        </w:rPr>
        <w:t>для детей</w:t>
      </w:r>
      <w:r w:rsidRPr="008F7C5B">
        <w:rPr>
          <w:spacing w:val="1"/>
          <w:sz w:val="24"/>
        </w:rPr>
        <w:t xml:space="preserve"> </w:t>
      </w:r>
      <w:r w:rsidRPr="008F7C5B">
        <w:rPr>
          <w:sz w:val="24"/>
        </w:rPr>
        <w:t>от 3 до 7 лет;</w:t>
      </w:r>
    </w:p>
    <w:p w14:paraId="49555B63"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pPr>
      <w:r w:rsidRPr="008F7C5B">
        <w:rPr>
          <w:rFonts w:ascii="Wingdings" w:eastAsia="Wingdings" w:hAnsi="Wingdings" w:cs="Wingdings"/>
          <w:sz w:val="24"/>
        </w:rPr>
        <w:t></w:t>
      </w:r>
      <w:r w:rsidRPr="008F7C5B">
        <w:rPr>
          <w:spacing w:val="111"/>
          <w:sz w:val="24"/>
        </w:rPr>
        <w:t xml:space="preserve"> </w:t>
      </w:r>
      <w:r w:rsidRPr="008F7C5B">
        <w:rPr>
          <w:sz w:val="24"/>
        </w:rPr>
        <w:t>Нищева</w:t>
      </w:r>
      <w:r w:rsidRPr="008F7C5B">
        <w:rPr>
          <w:spacing w:val="37"/>
          <w:sz w:val="24"/>
        </w:rPr>
        <w:t xml:space="preserve"> </w:t>
      </w:r>
      <w:r w:rsidRPr="008F7C5B">
        <w:rPr>
          <w:sz w:val="24"/>
        </w:rPr>
        <w:t>Н.В.</w:t>
      </w:r>
      <w:r w:rsidRPr="008F7C5B">
        <w:rPr>
          <w:spacing w:val="43"/>
          <w:sz w:val="24"/>
        </w:rPr>
        <w:t xml:space="preserve"> </w:t>
      </w:r>
      <w:r w:rsidRPr="008F7C5B">
        <w:rPr>
          <w:sz w:val="24"/>
        </w:rPr>
        <w:t>«Обучение</w:t>
      </w:r>
      <w:r w:rsidRPr="008F7C5B">
        <w:rPr>
          <w:spacing w:val="38"/>
          <w:sz w:val="24"/>
        </w:rPr>
        <w:t xml:space="preserve"> </w:t>
      </w:r>
      <w:r w:rsidRPr="008F7C5B">
        <w:rPr>
          <w:sz w:val="24"/>
        </w:rPr>
        <w:t>грамоте</w:t>
      </w:r>
      <w:r w:rsidRPr="008F7C5B">
        <w:rPr>
          <w:spacing w:val="38"/>
          <w:sz w:val="24"/>
        </w:rPr>
        <w:t xml:space="preserve"> </w:t>
      </w:r>
      <w:r w:rsidRPr="008F7C5B">
        <w:rPr>
          <w:sz w:val="24"/>
        </w:rPr>
        <w:t>детей</w:t>
      </w:r>
      <w:r w:rsidRPr="008F7C5B">
        <w:rPr>
          <w:spacing w:val="39"/>
          <w:sz w:val="24"/>
        </w:rPr>
        <w:t xml:space="preserve"> </w:t>
      </w:r>
      <w:r w:rsidRPr="008F7C5B">
        <w:rPr>
          <w:sz w:val="24"/>
        </w:rPr>
        <w:t>дошкольного</w:t>
      </w:r>
      <w:r w:rsidRPr="008F7C5B">
        <w:rPr>
          <w:spacing w:val="38"/>
          <w:sz w:val="24"/>
        </w:rPr>
        <w:t xml:space="preserve"> </w:t>
      </w:r>
      <w:r w:rsidRPr="008F7C5B">
        <w:rPr>
          <w:sz w:val="24"/>
        </w:rPr>
        <w:t>возраста»</w:t>
      </w:r>
      <w:r w:rsidRPr="008F7C5B">
        <w:rPr>
          <w:spacing w:val="36"/>
          <w:sz w:val="24"/>
        </w:rPr>
        <w:t xml:space="preserve"> </w:t>
      </w:r>
      <w:r w:rsidRPr="008F7C5B">
        <w:rPr>
          <w:sz w:val="24"/>
        </w:rPr>
        <w:t>–</w:t>
      </w:r>
      <w:r w:rsidRPr="008F7C5B">
        <w:rPr>
          <w:spacing w:val="38"/>
          <w:sz w:val="24"/>
        </w:rPr>
        <w:t xml:space="preserve"> </w:t>
      </w:r>
      <w:r w:rsidRPr="008F7C5B">
        <w:rPr>
          <w:spacing w:val="1"/>
          <w:sz w:val="24"/>
        </w:rPr>
        <w:t>линейка</w:t>
      </w:r>
      <w:r w:rsidRPr="008F7C5B">
        <w:rPr>
          <w:spacing w:val="36"/>
          <w:sz w:val="24"/>
        </w:rPr>
        <w:t xml:space="preserve"> </w:t>
      </w:r>
      <w:r w:rsidRPr="008F7C5B">
        <w:rPr>
          <w:sz w:val="24"/>
        </w:rPr>
        <w:t>методических пособий</w:t>
      </w:r>
      <w:r w:rsidRPr="008F7C5B">
        <w:rPr>
          <w:spacing w:val="1"/>
          <w:sz w:val="24"/>
        </w:rPr>
        <w:t xml:space="preserve"> </w:t>
      </w:r>
      <w:r w:rsidRPr="008F7C5B">
        <w:rPr>
          <w:sz w:val="24"/>
        </w:rPr>
        <w:t>для детей</w:t>
      </w:r>
      <w:r w:rsidRPr="008F7C5B">
        <w:rPr>
          <w:spacing w:val="2"/>
          <w:sz w:val="24"/>
        </w:rPr>
        <w:t xml:space="preserve"> </w:t>
      </w:r>
      <w:r w:rsidRPr="008F7C5B">
        <w:rPr>
          <w:spacing w:val="-2"/>
          <w:sz w:val="24"/>
        </w:rPr>
        <w:t>от</w:t>
      </w:r>
      <w:r w:rsidRPr="008F7C5B">
        <w:rPr>
          <w:spacing w:val="3"/>
          <w:sz w:val="24"/>
        </w:rPr>
        <w:t xml:space="preserve"> </w:t>
      </w:r>
      <w:r w:rsidRPr="008F7C5B">
        <w:rPr>
          <w:sz w:val="24"/>
        </w:rPr>
        <w:t>3</w:t>
      </w:r>
      <w:r w:rsidRPr="008F7C5B">
        <w:rPr>
          <w:spacing w:val="-2"/>
          <w:sz w:val="24"/>
        </w:rPr>
        <w:t xml:space="preserve"> </w:t>
      </w:r>
      <w:r w:rsidRPr="008F7C5B">
        <w:rPr>
          <w:sz w:val="24"/>
        </w:rPr>
        <w:t>до 7 лет.</w:t>
      </w:r>
    </w:p>
    <w:p w14:paraId="48AFFE1F" w14:textId="77777777" w:rsidR="008F7C5B" w:rsidRDefault="008F7C5B" w:rsidP="00E7263E">
      <w:pPr>
        <w:pBdr>
          <w:top w:val="none" w:sz="4" w:space="0" w:color="000000"/>
          <w:left w:val="none" w:sz="4" w:space="0" w:color="000000"/>
          <w:bottom w:val="none" w:sz="4" w:space="0" w:color="000000"/>
          <w:right w:val="none" w:sz="4" w:space="0" w:color="000000"/>
        </w:pBdr>
        <w:ind w:left="360" w:right="3769" w:firstLine="2849"/>
        <w:rPr>
          <w:b/>
          <w:sz w:val="24"/>
        </w:rPr>
      </w:pPr>
    </w:p>
    <w:p w14:paraId="6A9FC1CC" w14:textId="0BF6D417" w:rsidR="00E7263E" w:rsidRDefault="008F7C5B" w:rsidP="008F7C5B">
      <w:pPr>
        <w:pBdr>
          <w:top w:val="none" w:sz="4" w:space="0" w:color="000000"/>
          <w:left w:val="none" w:sz="4" w:space="0" w:color="000000"/>
          <w:bottom w:val="none" w:sz="4" w:space="0" w:color="000000"/>
          <w:right w:val="none" w:sz="4" w:space="0" w:color="000000"/>
        </w:pBdr>
        <w:ind w:right="3769"/>
        <w:rPr>
          <w:rFonts w:ascii="Wingdings" w:eastAsia="Wingdings" w:hAnsi="Wingdings" w:cs="Wingdings"/>
          <w:color w:val="FF0000"/>
          <w:sz w:val="24"/>
          <w:szCs w:val="24"/>
        </w:rPr>
      </w:pPr>
      <w:r>
        <w:rPr>
          <w:b/>
          <w:sz w:val="24"/>
        </w:rPr>
        <w:t xml:space="preserve">                   </w:t>
      </w:r>
      <w:r w:rsidR="00E7263E" w:rsidRPr="008F7C5B">
        <w:rPr>
          <w:b/>
          <w:sz w:val="24"/>
        </w:rPr>
        <w:t>Наглядно</w:t>
      </w:r>
      <w:r w:rsidR="00E7263E" w:rsidRPr="008F7C5B">
        <w:rPr>
          <w:b/>
          <w:spacing w:val="-1"/>
          <w:sz w:val="24"/>
        </w:rPr>
        <w:t>-</w:t>
      </w:r>
      <w:r w:rsidR="00E7263E" w:rsidRPr="008F7C5B">
        <w:rPr>
          <w:b/>
          <w:sz w:val="24"/>
        </w:rPr>
        <w:t>дидактические</w:t>
      </w:r>
      <w:r>
        <w:rPr>
          <w:b/>
          <w:sz w:val="24"/>
        </w:rPr>
        <w:t xml:space="preserve"> пособия</w:t>
      </w:r>
      <w:r w:rsidR="009B47FA">
        <w:rPr>
          <w:b/>
          <w:sz w:val="24"/>
        </w:rPr>
        <w:t>.</w:t>
      </w:r>
      <w:r w:rsidR="00E7263E" w:rsidRPr="008F7C5B">
        <w:rPr>
          <w:b/>
          <w:spacing w:val="-1"/>
          <w:sz w:val="24"/>
        </w:rPr>
        <w:t xml:space="preserve"> </w:t>
      </w:r>
    </w:p>
    <w:p w14:paraId="0DDAB157" w14:textId="77777777" w:rsidR="00E7263E" w:rsidRPr="008F7C5B" w:rsidRDefault="00E7263E" w:rsidP="00E7263E">
      <w:pPr>
        <w:pBdr>
          <w:top w:val="none" w:sz="4" w:space="0" w:color="000000"/>
          <w:left w:val="none" w:sz="4" w:space="0" w:color="000000"/>
          <w:bottom w:val="none" w:sz="4" w:space="0" w:color="000000"/>
          <w:right w:val="none" w:sz="4" w:space="0" w:color="000000"/>
        </w:pBdr>
        <w:ind w:right="-28"/>
        <w:rPr>
          <w:rFonts w:cs="Calibri"/>
          <w:sz w:val="22"/>
          <w:szCs w:val="22"/>
        </w:rPr>
      </w:pPr>
      <w:r w:rsidRPr="008F7C5B">
        <w:rPr>
          <w:rFonts w:ascii="Wingdings" w:eastAsia="Wingdings" w:hAnsi="Wingdings" w:cs="Wingdings"/>
          <w:sz w:val="24"/>
        </w:rPr>
        <w:t></w:t>
      </w:r>
      <w:r w:rsidRPr="008F7C5B">
        <w:rPr>
          <w:spacing w:val="111"/>
          <w:sz w:val="24"/>
        </w:rPr>
        <w:t xml:space="preserve"> </w:t>
      </w:r>
      <w:r w:rsidRPr="008F7C5B">
        <w:rPr>
          <w:sz w:val="24"/>
        </w:rPr>
        <w:t>Серия</w:t>
      </w:r>
      <w:r w:rsidRPr="008F7C5B">
        <w:rPr>
          <w:spacing w:val="4"/>
          <w:sz w:val="24"/>
        </w:rPr>
        <w:t xml:space="preserve"> </w:t>
      </w:r>
      <w:r w:rsidRPr="008F7C5B">
        <w:rPr>
          <w:spacing w:val="-1"/>
          <w:sz w:val="24"/>
        </w:rPr>
        <w:t>«Грамматика</w:t>
      </w:r>
      <w:r w:rsidRPr="008F7C5B">
        <w:rPr>
          <w:sz w:val="24"/>
        </w:rPr>
        <w:t xml:space="preserve"> в картинках»:</w:t>
      </w:r>
      <w:r w:rsidRPr="008F7C5B">
        <w:t xml:space="preserve"> </w:t>
      </w:r>
      <w:r w:rsidRPr="008F7C5B">
        <w:rPr>
          <w:sz w:val="24"/>
        </w:rPr>
        <w:t>«Антонимы.</w:t>
      </w:r>
      <w:r w:rsidRPr="008F7C5B">
        <w:rPr>
          <w:spacing w:val="64"/>
          <w:sz w:val="24"/>
        </w:rPr>
        <w:t xml:space="preserve"> </w:t>
      </w:r>
      <w:r w:rsidRPr="008F7C5B">
        <w:rPr>
          <w:sz w:val="24"/>
        </w:rPr>
        <w:t>Глаголы»;</w:t>
      </w:r>
      <w:r w:rsidRPr="008F7C5B">
        <w:rPr>
          <w:spacing w:val="72"/>
          <w:sz w:val="24"/>
        </w:rPr>
        <w:t xml:space="preserve"> </w:t>
      </w:r>
      <w:r w:rsidRPr="008F7C5B">
        <w:rPr>
          <w:spacing w:val="-1"/>
          <w:sz w:val="24"/>
        </w:rPr>
        <w:t>«Антонимы.</w:t>
      </w:r>
      <w:r w:rsidRPr="008F7C5B">
        <w:rPr>
          <w:spacing w:val="65"/>
          <w:sz w:val="24"/>
        </w:rPr>
        <w:t xml:space="preserve"> </w:t>
      </w:r>
      <w:r w:rsidRPr="008F7C5B">
        <w:rPr>
          <w:sz w:val="24"/>
        </w:rPr>
        <w:t>Прилагательные»;</w:t>
      </w:r>
      <w:r w:rsidRPr="008F7C5B">
        <w:rPr>
          <w:spacing w:val="70"/>
          <w:sz w:val="24"/>
        </w:rPr>
        <w:t xml:space="preserve"> </w:t>
      </w:r>
      <w:r w:rsidRPr="008F7C5B">
        <w:rPr>
          <w:spacing w:val="-1"/>
          <w:sz w:val="24"/>
        </w:rPr>
        <w:t>«Говори</w:t>
      </w:r>
      <w:r w:rsidRPr="008F7C5B">
        <w:rPr>
          <w:sz w:val="24"/>
        </w:rPr>
        <w:t xml:space="preserve"> правильно»;</w:t>
      </w:r>
      <w:r w:rsidRPr="008F7C5B">
        <w:rPr>
          <w:spacing w:val="190"/>
          <w:sz w:val="24"/>
        </w:rPr>
        <w:t xml:space="preserve"> </w:t>
      </w:r>
      <w:r w:rsidRPr="008F7C5B">
        <w:rPr>
          <w:sz w:val="24"/>
        </w:rPr>
        <w:t>Множественное</w:t>
      </w:r>
      <w:r w:rsidRPr="008F7C5B">
        <w:t xml:space="preserve"> </w:t>
      </w:r>
      <w:r w:rsidRPr="008F7C5B">
        <w:rPr>
          <w:spacing w:val="-1"/>
          <w:sz w:val="24"/>
        </w:rPr>
        <w:t>число»;</w:t>
      </w:r>
      <w:r w:rsidRPr="008F7C5B">
        <w:rPr>
          <w:spacing w:val="6"/>
          <w:sz w:val="24"/>
        </w:rPr>
        <w:t xml:space="preserve"> </w:t>
      </w:r>
      <w:r w:rsidRPr="008F7C5B">
        <w:rPr>
          <w:sz w:val="24"/>
        </w:rPr>
        <w:t>«Многозначные</w:t>
      </w:r>
      <w:r w:rsidRPr="008F7C5B">
        <w:rPr>
          <w:spacing w:val="-1"/>
          <w:sz w:val="24"/>
        </w:rPr>
        <w:t xml:space="preserve"> слова»;</w:t>
      </w:r>
      <w:r w:rsidRPr="008F7C5B">
        <w:rPr>
          <w:spacing w:val="8"/>
          <w:sz w:val="24"/>
        </w:rPr>
        <w:t xml:space="preserve"> </w:t>
      </w:r>
      <w:r w:rsidRPr="008F7C5B">
        <w:rPr>
          <w:spacing w:val="-1"/>
          <w:sz w:val="24"/>
        </w:rPr>
        <w:t>«Один</w:t>
      </w:r>
      <w:r w:rsidRPr="008F7C5B">
        <w:rPr>
          <w:spacing w:val="6"/>
          <w:sz w:val="24"/>
        </w:rPr>
        <w:t xml:space="preserve"> </w:t>
      </w:r>
      <w:r w:rsidRPr="008F7C5B">
        <w:rPr>
          <w:sz w:val="24"/>
        </w:rPr>
        <w:t>— много»;</w:t>
      </w:r>
      <w:r w:rsidRPr="008F7C5B">
        <w:rPr>
          <w:spacing w:val="5"/>
          <w:sz w:val="24"/>
        </w:rPr>
        <w:t xml:space="preserve"> </w:t>
      </w:r>
      <w:r w:rsidRPr="008F7C5B">
        <w:rPr>
          <w:sz w:val="24"/>
        </w:rPr>
        <w:t>«Словообразование»;</w:t>
      </w:r>
      <w:r w:rsidRPr="008F7C5B">
        <w:rPr>
          <w:spacing w:val="6"/>
          <w:sz w:val="24"/>
        </w:rPr>
        <w:t xml:space="preserve"> </w:t>
      </w:r>
      <w:r w:rsidRPr="008F7C5B">
        <w:rPr>
          <w:spacing w:val="-1"/>
          <w:sz w:val="24"/>
        </w:rPr>
        <w:t>«Ударение».</w:t>
      </w:r>
    </w:p>
    <w:p w14:paraId="19D1FE3F" w14:textId="77777777" w:rsidR="00E7263E" w:rsidRPr="008F7C5B" w:rsidRDefault="00E7263E" w:rsidP="00E7263E">
      <w:pPr>
        <w:pBdr>
          <w:top w:val="none" w:sz="4" w:space="0" w:color="000000"/>
          <w:left w:val="none" w:sz="4" w:space="0" w:color="000000"/>
          <w:bottom w:val="none" w:sz="4" w:space="0" w:color="000000"/>
          <w:right w:val="none" w:sz="4" w:space="0" w:color="000000"/>
        </w:pBdr>
      </w:pPr>
      <w:r w:rsidRPr="008F7C5B">
        <w:rPr>
          <w:spacing w:val="300"/>
          <w:sz w:val="24"/>
        </w:rPr>
        <w:t> </w:t>
      </w:r>
      <w:r w:rsidRPr="008F7C5B">
        <w:rPr>
          <w:rFonts w:ascii="Wingdings" w:eastAsia="Wingdings" w:hAnsi="Wingdings" w:cs="Wingdings"/>
          <w:sz w:val="24"/>
        </w:rPr>
        <w:t></w:t>
      </w:r>
      <w:r w:rsidRPr="008F7C5B">
        <w:rPr>
          <w:spacing w:val="111"/>
          <w:sz w:val="24"/>
        </w:rPr>
        <w:t xml:space="preserve"> </w:t>
      </w:r>
      <w:r w:rsidRPr="008F7C5B">
        <w:rPr>
          <w:sz w:val="24"/>
        </w:rPr>
        <w:t>Серия</w:t>
      </w:r>
      <w:r w:rsidRPr="008F7C5B">
        <w:rPr>
          <w:spacing w:val="4"/>
          <w:sz w:val="24"/>
        </w:rPr>
        <w:t xml:space="preserve"> </w:t>
      </w:r>
      <w:r w:rsidRPr="008F7C5B">
        <w:rPr>
          <w:spacing w:val="-1"/>
          <w:sz w:val="24"/>
        </w:rPr>
        <w:t>«Рассказы</w:t>
      </w:r>
      <w:r w:rsidRPr="008F7C5B">
        <w:rPr>
          <w:spacing w:val="1"/>
          <w:sz w:val="24"/>
        </w:rPr>
        <w:t xml:space="preserve"> </w:t>
      </w:r>
      <w:r w:rsidRPr="008F7C5B">
        <w:rPr>
          <w:sz w:val="24"/>
        </w:rPr>
        <w:t xml:space="preserve">по картинкам»: </w:t>
      </w:r>
      <w:r w:rsidRPr="008F7C5B">
        <w:rPr>
          <w:spacing w:val="-5"/>
          <w:sz w:val="24"/>
        </w:rPr>
        <w:t>«В</w:t>
      </w:r>
      <w:r w:rsidRPr="008F7C5B">
        <w:rPr>
          <w:spacing w:val="31"/>
          <w:sz w:val="24"/>
        </w:rPr>
        <w:t xml:space="preserve"> </w:t>
      </w:r>
      <w:r w:rsidRPr="008F7C5B">
        <w:rPr>
          <w:sz w:val="24"/>
        </w:rPr>
        <w:t>деревне»;</w:t>
      </w:r>
      <w:r w:rsidRPr="008F7C5B">
        <w:rPr>
          <w:spacing w:val="34"/>
          <w:sz w:val="24"/>
        </w:rPr>
        <w:t xml:space="preserve"> </w:t>
      </w:r>
      <w:r w:rsidRPr="008F7C5B">
        <w:rPr>
          <w:spacing w:val="-1"/>
          <w:sz w:val="24"/>
        </w:rPr>
        <w:t>«Великая</w:t>
      </w:r>
      <w:r w:rsidRPr="008F7C5B">
        <w:rPr>
          <w:spacing w:val="27"/>
          <w:sz w:val="24"/>
        </w:rPr>
        <w:t xml:space="preserve"> </w:t>
      </w:r>
      <w:r w:rsidRPr="008F7C5B">
        <w:rPr>
          <w:sz w:val="24"/>
        </w:rPr>
        <w:t>Отечественная</w:t>
      </w:r>
      <w:r w:rsidRPr="008F7C5B">
        <w:rPr>
          <w:spacing w:val="26"/>
          <w:sz w:val="24"/>
        </w:rPr>
        <w:t xml:space="preserve"> </w:t>
      </w:r>
      <w:r w:rsidRPr="008F7C5B">
        <w:rPr>
          <w:sz w:val="24"/>
        </w:rPr>
        <w:t>война</w:t>
      </w:r>
      <w:r w:rsidRPr="008F7C5B">
        <w:rPr>
          <w:spacing w:val="25"/>
          <w:sz w:val="24"/>
        </w:rPr>
        <w:t xml:space="preserve"> </w:t>
      </w:r>
      <w:r w:rsidRPr="008F7C5B">
        <w:rPr>
          <w:sz w:val="24"/>
        </w:rPr>
        <w:t>в</w:t>
      </w:r>
      <w:r w:rsidRPr="008F7C5B">
        <w:rPr>
          <w:spacing w:val="26"/>
          <w:sz w:val="24"/>
        </w:rPr>
        <w:t xml:space="preserve"> </w:t>
      </w:r>
      <w:r w:rsidRPr="008F7C5B">
        <w:rPr>
          <w:sz w:val="24"/>
        </w:rPr>
        <w:t>произведениях</w:t>
      </w:r>
      <w:r w:rsidRPr="008F7C5B">
        <w:rPr>
          <w:spacing w:val="26"/>
          <w:sz w:val="24"/>
        </w:rPr>
        <w:t xml:space="preserve"> </w:t>
      </w:r>
      <w:r w:rsidRPr="008F7C5B">
        <w:rPr>
          <w:sz w:val="24"/>
        </w:rPr>
        <w:t>художников»;</w:t>
      </w:r>
      <w:r w:rsidRPr="008F7C5B">
        <w:rPr>
          <w:spacing w:val="32"/>
          <w:sz w:val="24"/>
        </w:rPr>
        <w:t xml:space="preserve"> </w:t>
      </w:r>
      <w:r w:rsidRPr="008F7C5B">
        <w:rPr>
          <w:spacing w:val="-1"/>
          <w:sz w:val="24"/>
        </w:rPr>
        <w:t>«Весна»;</w:t>
      </w:r>
      <w:r w:rsidRPr="008F7C5B">
        <w:rPr>
          <w:spacing w:val="33"/>
          <w:sz w:val="24"/>
        </w:rPr>
        <w:t xml:space="preserve"> </w:t>
      </w:r>
      <w:r w:rsidRPr="008F7C5B">
        <w:rPr>
          <w:spacing w:val="-1"/>
          <w:sz w:val="24"/>
        </w:rPr>
        <w:t>«Времена</w:t>
      </w:r>
    </w:p>
    <w:p w14:paraId="28136DBC" w14:textId="77777777" w:rsidR="00E7263E" w:rsidRPr="008F7C5B" w:rsidRDefault="00E7263E" w:rsidP="00E7263E">
      <w:pPr>
        <w:pBdr>
          <w:top w:val="none" w:sz="4" w:space="0" w:color="000000"/>
          <w:left w:val="none" w:sz="4" w:space="0" w:color="000000"/>
          <w:bottom w:val="none" w:sz="4" w:space="0" w:color="000000"/>
          <w:right w:val="none" w:sz="4" w:space="0" w:color="000000"/>
        </w:pBdr>
        <w:rPr>
          <w:spacing w:val="-1"/>
          <w:sz w:val="24"/>
          <w:szCs w:val="24"/>
        </w:rPr>
      </w:pPr>
      <w:r w:rsidRPr="008F7C5B">
        <w:rPr>
          <w:spacing w:val="-1"/>
          <w:sz w:val="24"/>
        </w:rPr>
        <w:t>года»;</w:t>
      </w:r>
      <w:r w:rsidRPr="008F7C5B">
        <w:rPr>
          <w:spacing w:val="99"/>
          <w:sz w:val="24"/>
        </w:rPr>
        <w:t xml:space="preserve"> </w:t>
      </w:r>
      <w:r w:rsidRPr="008F7C5B">
        <w:rPr>
          <w:sz w:val="24"/>
        </w:rPr>
        <w:t>«Защитники</w:t>
      </w:r>
      <w:r w:rsidRPr="008F7C5B">
        <w:rPr>
          <w:spacing w:val="95"/>
          <w:sz w:val="24"/>
        </w:rPr>
        <w:t xml:space="preserve"> </w:t>
      </w:r>
      <w:r w:rsidRPr="008F7C5B">
        <w:rPr>
          <w:spacing w:val="-1"/>
          <w:sz w:val="24"/>
        </w:rPr>
        <w:t>Отечества»;</w:t>
      </w:r>
      <w:r w:rsidRPr="008F7C5B">
        <w:rPr>
          <w:spacing w:val="102"/>
          <w:sz w:val="24"/>
        </w:rPr>
        <w:t xml:space="preserve"> </w:t>
      </w:r>
      <w:r w:rsidRPr="008F7C5B">
        <w:rPr>
          <w:spacing w:val="-1"/>
          <w:sz w:val="24"/>
        </w:rPr>
        <w:t>«Зима»;</w:t>
      </w:r>
      <w:r w:rsidRPr="008F7C5B">
        <w:rPr>
          <w:spacing w:val="102"/>
          <w:sz w:val="24"/>
        </w:rPr>
        <w:t xml:space="preserve"> </w:t>
      </w:r>
      <w:r w:rsidRPr="008F7C5B">
        <w:rPr>
          <w:sz w:val="24"/>
        </w:rPr>
        <w:t>«Зимние</w:t>
      </w:r>
      <w:r w:rsidRPr="008F7C5B">
        <w:rPr>
          <w:spacing w:val="93"/>
          <w:sz w:val="24"/>
        </w:rPr>
        <w:t xml:space="preserve"> </w:t>
      </w:r>
      <w:r w:rsidRPr="008F7C5B">
        <w:rPr>
          <w:sz w:val="24"/>
        </w:rPr>
        <w:t>виды</w:t>
      </w:r>
      <w:r w:rsidRPr="008F7C5B">
        <w:rPr>
          <w:spacing w:val="93"/>
          <w:sz w:val="24"/>
        </w:rPr>
        <w:t xml:space="preserve"> </w:t>
      </w:r>
      <w:r w:rsidRPr="008F7C5B">
        <w:rPr>
          <w:sz w:val="24"/>
        </w:rPr>
        <w:t>спорта»;</w:t>
      </w:r>
      <w:r w:rsidRPr="008F7C5B">
        <w:rPr>
          <w:spacing w:val="101"/>
          <w:sz w:val="24"/>
        </w:rPr>
        <w:t xml:space="preserve"> </w:t>
      </w:r>
      <w:r w:rsidRPr="008F7C5B">
        <w:rPr>
          <w:spacing w:val="-3"/>
          <w:sz w:val="24"/>
        </w:rPr>
        <w:t>«Кем</w:t>
      </w:r>
      <w:r w:rsidRPr="008F7C5B">
        <w:rPr>
          <w:spacing w:val="95"/>
          <w:sz w:val="24"/>
        </w:rPr>
        <w:t xml:space="preserve"> </w:t>
      </w:r>
      <w:r w:rsidRPr="008F7C5B">
        <w:rPr>
          <w:sz w:val="24"/>
        </w:rPr>
        <w:t>быть?»;</w:t>
      </w:r>
      <w:r w:rsidRPr="008F7C5B">
        <w:rPr>
          <w:spacing w:val="99"/>
          <w:sz w:val="24"/>
        </w:rPr>
        <w:t xml:space="preserve"> </w:t>
      </w:r>
      <w:r w:rsidRPr="008F7C5B">
        <w:rPr>
          <w:spacing w:val="-1"/>
          <w:sz w:val="24"/>
        </w:rPr>
        <w:t xml:space="preserve">«Колобок»; </w:t>
      </w:r>
      <w:r w:rsidRPr="008F7C5B">
        <w:rPr>
          <w:sz w:val="24"/>
        </w:rPr>
        <w:t>«Курочка</w:t>
      </w:r>
      <w:r w:rsidRPr="008F7C5B">
        <w:rPr>
          <w:spacing w:val="148"/>
          <w:sz w:val="24"/>
        </w:rPr>
        <w:t xml:space="preserve"> </w:t>
      </w:r>
      <w:r w:rsidRPr="008F7C5B">
        <w:rPr>
          <w:spacing w:val="-1"/>
          <w:sz w:val="24"/>
        </w:rPr>
        <w:t>Ряба»;</w:t>
      </w:r>
      <w:r w:rsidRPr="008F7C5B">
        <w:rPr>
          <w:spacing w:val="154"/>
          <w:sz w:val="24"/>
        </w:rPr>
        <w:t xml:space="preserve"> </w:t>
      </w:r>
      <w:r w:rsidRPr="008F7C5B">
        <w:rPr>
          <w:sz w:val="24"/>
        </w:rPr>
        <w:t>«Летние</w:t>
      </w:r>
      <w:r w:rsidRPr="008F7C5B">
        <w:rPr>
          <w:spacing w:val="148"/>
          <w:sz w:val="24"/>
        </w:rPr>
        <w:t xml:space="preserve"> </w:t>
      </w:r>
      <w:r w:rsidRPr="008F7C5B">
        <w:rPr>
          <w:sz w:val="24"/>
        </w:rPr>
        <w:t>виды</w:t>
      </w:r>
      <w:r w:rsidRPr="008F7C5B">
        <w:rPr>
          <w:spacing w:val="146"/>
          <w:sz w:val="24"/>
        </w:rPr>
        <w:t xml:space="preserve"> </w:t>
      </w:r>
      <w:r w:rsidRPr="008F7C5B">
        <w:rPr>
          <w:spacing w:val="-1"/>
          <w:sz w:val="24"/>
        </w:rPr>
        <w:t>спорта»;</w:t>
      </w:r>
      <w:r w:rsidRPr="008F7C5B">
        <w:rPr>
          <w:spacing w:val="157"/>
          <w:sz w:val="24"/>
        </w:rPr>
        <w:t xml:space="preserve"> </w:t>
      </w:r>
      <w:r w:rsidRPr="008F7C5B">
        <w:rPr>
          <w:spacing w:val="-2"/>
          <w:sz w:val="24"/>
        </w:rPr>
        <w:t>«Лето»;</w:t>
      </w:r>
      <w:r w:rsidRPr="008F7C5B">
        <w:rPr>
          <w:spacing w:val="155"/>
          <w:sz w:val="24"/>
        </w:rPr>
        <w:t xml:space="preserve"> </w:t>
      </w:r>
      <w:r w:rsidRPr="008F7C5B">
        <w:rPr>
          <w:spacing w:val="-2"/>
          <w:sz w:val="24"/>
        </w:rPr>
        <w:t>«Мой</w:t>
      </w:r>
      <w:r w:rsidRPr="008F7C5B">
        <w:rPr>
          <w:spacing w:val="151"/>
          <w:sz w:val="24"/>
        </w:rPr>
        <w:t xml:space="preserve"> </w:t>
      </w:r>
      <w:r w:rsidRPr="008F7C5B">
        <w:rPr>
          <w:spacing w:val="-1"/>
          <w:sz w:val="24"/>
        </w:rPr>
        <w:t>дом»;</w:t>
      </w:r>
      <w:r w:rsidRPr="008F7C5B">
        <w:rPr>
          <w:spacing w:val="157"/>
          <w:sz w:val="24"/>
        </w:rPr>
        <w:t xml:space="preserve"> </w:t>
      </w:r>
      <w:r w:rsidRPr="008F7C5B">
        <w:rPr>
          <w:spacing w:val="-1"/>
          <w:sz w:val="24"/>
        </w:rPr>
        <w:t>«Осень»;</w:t>
      </w:r>
      <w:r w:rsidRPr="008F7C5B">
        <w:rPr>
          <w:spacing w:val="155"/>
          <w:sz w:val="24"/>
        </w:rPr>
        <w:t xml:space="preserve"> </w:t>
      </w:r>
      <w:r w:rsidRPr="008F7C5B">
        <w:rPr>
          <w:spacing w:val="-1"/>
          <w:sz w:val="24"/>
        </w:rPr>
        <w:t>«Профессии»;</w:t>
      </w:r>
      <w:r w:rsidRPr="008F7C5B">
        <w:t xml:space="preserve"> </w:t>
      </w:r>
      <w:r w:rsidRPr="008F7C5B">
        <w:rPr>
          <w:sz w:val="24"/>
        </w:rPr>
        <w:t>«Распорядок</w:t>
      </w:r>
      <w:r w:rsidRPr="008F7C5B">
        <w:rPr>
          <w:spacing w:val="1"/>
          <w:sz w:val="24"/>
        </w:rPr>
        <w:t xml:space="preserve"> </w:t>
      </w:r>
      <w:r w:rsidRPr="008F7C5B">
        <w:rPr>
          <w:sz w:val="24"/>
        </w:rPr>
        <w:t>дня»;</w:t>
      </w:r>
      <w:r w:rsidRPr="008F7C5B">
        <w:rPr>
          <w:spacing w:val="5"/>
          <w:sz w:val="24"/>
        </w:rPr>
        <w:t xml:space="preserve"> </w:t>
      </w:r>
      <w:r w:rsidRPr="008F7C5B">
        <w:rPr>
          <w:spacing w:val="-1"/>
          <w:sz w:val="24"/>
        </w:rPr>
        <w:t>«Репка»;</w:t>
      </w:r>
      <w:r w:rsidRPr="008F7C5B">
        <w:rPr>
          <w:spacing w:val="6"/>
          <w:sz w:val="24"/>
        </w:rPr>
        <w:t xml:space="preserve"> </w:t>
      </w:r>
      <w:r w:rsidRPr="008F7C5B">
        <w:rPr>
          <w:spacing w:val="-1"/>
          <w:sz w:val="24"/>
        </w:rPr>
        <w:t>«Родная</w:t>
      </w:r>
      <w:r w:rsidRPr="008F7C5B">
        <w:rPr>
          <w:spacing w:val="1"/>
          <w:sz w:val="24"/>
        </w:rPr>
        <w:t xml:space="preserve"> </w:t>
      </w:r>
      <w:r w:rsidRPr="008F7C5B">
        <w:rPr>
          <w:sz w:val="24"/>
        </w:rPr>
        <w:t>природа»;</w:t>
      </w:r>
      <w:r w:rsidRPr="008F7C5B">
        <w:rPr>
          <w:spacing w:val="8"/>
          <w:sz w:val="24"/>
        </w:rPr>
        <w:t xml:space="preserve"> </w:t>
      </w:r>
      <w:r w:rsidRPr="008F7C5B">
        <w:rPr>
          <w:spacing w:val="-1"/>
          <w:sz w:val="24"/>
        </w:rPr>
        <w:t>«Теремок».</w:t>
      </w:r>
    </w:p>
    <w:p w14:paraId="0C659DA4" w14:textId="2F7FF71B" w:rsidR="00E7263E" w:rsidRPr="008F7C5B" w:rsidRDefault="00E7263E" w:rsidP="00E7263E">
      <w:pPr>
        <w:pBdr>
          <w:top w:val="none" w:sz="4" w:space="0" w:color="000000"/>
          <w:left w:val="none" w:sz="4" w:space="0" w:color="000000"/>
          <w:bottom w:val="none" w:sz="4" w:space="0" w:color="000000"/>
          <w:right w:val="none" w:sz="4" w:space="0" w:color="000000"/>
        </w:pBdr>
        <w:rPr>
          <w:rFonts w:cs="Calibri"/>
          <w:sz w:val="22"/>
          <w:szCs w:val="22"/>
        </w:rPr>
      </w:pPr>
      <w:r w:rsidRPr="008F7C5B">
        <w:rPr>
          <w:rFonts w:ascii="Wingdings" w:eastAsia="Wingdings" w:hAnsi="Wingdings" w:cs="Wingdings"/>
          <w:sz w:val="24"/>
        </w:rPr>
        <w:t></w:t>
      </w:r>
      <w:r w:rsidRPr="008F7C5B">
        <w:rPr>
          <w:spacing w:val="111"/>
          <w:sz w:val="24"/>
        </w:rPr>
        <w:t xml:space="preserve"> </w:t>
      </w:r>
      <w:r w:rsidRPr="008F7C5B">
        <w:rPr>
          <w:sz w:val="24"/>
        </w:rPr>
        <w:t>Плакаты:</w:t>
      </w:r>
      <w:r w:rsidRPr="008F7C5B">
        <w:rPr>
          <w:spacing w:val="7"/>
          <w:sz w:val="24"/>
        </w:rPr>
        <w:t xml:space="preserve"> </w:t>
      </w:r>
      <w:r w:rsidRPr="008F7C5B">
        <w:rPr>
          <w:spacing w:val="-1"/>
          <w:sz w:val="24"/>
        </w:rPr>
        <w:t>«Алфавит»;</w:t>
      </w:r>
      <w:r w:rsidR="009B47FA">
        <w:rPr>
          <w:spacing w:val="8"/>
          <w:sz w:val="24"/>
        </w:rPr>
        <w:t xml:space="preserve"> </w:t>
      </w:r>
      <w:r w:rsidRPr="008F7C5B">
        <w:rPr>
          <w:sz w:val="24"/>
        </w:rPr>
        <w:t>«Веселый</w:t>
      </w:r>
      <w:r w:rsidRPr="008F7C5B">
        <w:rPr>
          <w:spacing w:val="3"/>
          <w:sz w:val="24"/>
        </w:rPr>
        <w:t xml:space="preserve"> </w:t>
      </w:r>
      <w:r w:rsidRPr="008F7C5B">
        <w:rPr>
          <w:sz w:val="24"/>
        </w:rPr>
        <w:t>алфавит»</w:t>
      </w:r>
      <w:r w:rsidR="009B47FA">
        <w:rPr>
          <w:sz w:val="24"/>
        </w:rPr>
        <w:t>.</w:t>
      </w:r>
    </w:p>
    <w:p w14:paraId="315D55F9" w14:textId="77777777" w:rsidR="00E7263E" w:rsidRPr="008F7C5B" w:rsidRDefault="00E7263E" w:rsidP="00E7263E">
      <w:pPr>
        <w:pBdr>
          <w:top w:val="none" w:sz="4" w:space="0" w:color="000000"/>
          <w:left w:val="none" w:sz="4" w:space="0" w:color="000000"/>
          <w:bottom w:val="none" w:sz="4" w:space="0" w:color="000000"/>
          <w:right w:val="none" w:sz="4" w:space="0" w:color="000000"/>
        </w:pBdr>
        <w:rPr>
          <w:spacing w:val="1"/>
          <w:sz w:val="24"/>
          <w:szCs w:val="24"/>
        </w:rPr>
      </w:pPr>
      <w:r w:rsidRPr="008F7C5B">
        <w:rPr>
          <w:rFonts w:ascii="Wingdings" w:eastAsia="Wingdings" w:hAnsi="Wingdings" w:cs="Wingdings"/>
          <w:sz w:val="24"/>
        </w:rPr>
        <w:t></w:t>
      </w:r>
      <w:r w:rsidRPr="008F7C5B">
        <w:rPr>
          <w:spacing w:val="111"/>
          <w:sz w:val="24"/>
        </w:rPr>
        <w:t xml:space="preserve"> </w:t>
      </w:r>
      <w:r w:rsidRPr="008F7C5B">
        <w:rPr>
          <w:sz w:val="24"/>
        </w:rPr>
        <w:t>Серия</w:t>
      </w:r>
      <w:r w:rsidRPr="008F7C5B">
        <w:rPr>
          <w:spacing w:val="122"/>
          <w:sz w:val="24"/>
        </w:rPr>
        <w:t xml:space="preserve"> </w:t>
      </w:r>
      <w:r w:rsidRPr="008F7C5B">
        <w:rPr>
          <w:spacing w:val="-1"/>
          <w:sz w:val="24"/>
        </w:rPr>
        <w:t>«Большая</w:t>
      </w:r>
      <w:r w:rsidRPr="008F7C5B">
        <w:rPr>
          <w:spacing w:val="121"/>
          <w:sz w:val="24"/>
        </w:rPr>
        <w:t xml:space="preserve"> </w:t>
      </w:r>
      <w:r w:rsidRPr="008F7C5B">
        <w:rPr>
          <w:spacing w:val="1"/>
          <w:sz w:val="24"/>
        </w:rPr>
        <w:t>поэзия</w:t>
      </w:r>
      <w:r w:rsidRPr="008F7C5B">
        <w:rPr>
          <w:spacing w:val="117"/>
          <w:sz w:val="24"/>
        </w:rPr>
        <w:t xml:space="preserve"> </w:t>
      </w:r>
      <w:r w:rsidRPr="008F7C5B">
        <w:rPr>
          <w:sz w:val="24"/>
        </w:rPr>
        <w:t>для</w:t>
      </w:r>
      <w:r w:rsidRPr="008F7C5B">
        <w:rPr>
          <w:spacing w:val="118"/>
          <w:sz w:val="24"/>
        </w:rPr>
        <w:t xml:space="preserve"> </w:t>
      </w:r>
      <w:r w:rsidRPr="008F7C5B">
        <w:rPr>
          <w:sz w:val="24"/>
        </w:rPr>
        <w:t>маленьких</w:t>
      </w:r>
      <w:r w:rsidRPr="008F7C5B">
        <w:rPr>
          <w:spacing w:val="120"/>
          <w:sz w:val="24"/>
        </w:rPr>
        <w:t xml:space="preserve"> </w:t>
      </w:r>
      <w:r w:rsidRPr="008F7C5B">
        <w:rPr>
          <w:spacing w:val="-1"/>
          <w:sz w:val="24"/>
        </w:rPr>
        <w:t>детей»:</w:t>
      </w:r>
      <w:r w:rsidRPr="008F7C5B">
        <w:rPr>
          <w:spacing w:val="126"/>
          <w:sz w:val="24"/>
        </w:rPr>
        <w:t xml:space="preserve"> </w:t>
      </w:r>
      <w:r w:rsidRPr="008F7C5B">
        <w:rPr>
          <w:spacing w:val="-1"/>
          <w:sz w:val="24"/>
        </w:rPr>
        <w:t>«Времена</w:t>
      </w:r>
      <w:r w:rsidRPr="008F7C5B">
        <w:rPr>
          <w:spacing w:val="117"/>
          <w:sz w:val="24"/>
        </w:rPr>
        <w:t xml:space="preserve"> </w:t>
      </w:r>
      <w:r w:rsidRPr="008F7C5B">
        <w:rPr>
          <w:sz w:val="24"/>
        </w:rPr>
        <w:t>года»,</w:t>
      </w:r>
      <w:r w:rsidRPr="008F7C5B">
        <w:rPr>
          <w:spacing w:val="122"/>
          <w:sz w:val="24"/>
        </w:rPr>
        <w:t xml:space="preserve"> </w:t>
      </w:r>
      <w:r w:rsidRPr="008F7C5B">
        <w:rPr>
          <w:spacing w:val="-1"/>
          <w:sz w:val="24"/>
        </w:rPr>
        <w:t>«Зимние</w:t>
      </w:r>
      <w:r w:rsidRPr="008F7C5B">
        <w:rPr>
          <w:spacing w:val="117"/>
          <w:sz w:val="24"/>
        </w:rPr>
        <w:t xml:space="preserve"> </w:t>
      </w:r>
      <w:r w:rsidRPr="008F7C5B">
        <w:rPr>
          <w:sz w:val="24"/>
        </w:rPr>
        <w:t>стихи», «Весенние</w:t>
      </w:r>
      <w:r w:rsidRPr="008F7C5B">
        <w:rPr>
          <w:spacing w:val="-1"/>
          <w:sz w:val="24"/>
        </w:rPr>
        <w:t xml:space="preserve"> стихи»,</w:t>
      </w:r>
      <w:r w:rsidRPr="008F7C5B">
        <w:rPr>
          <w:spacing w:val="5"/>
          <w:sz w:val="24"/>
        </w:rPr>
        <w:t xml:space="preserve"> </w:t>
      </w:r>
      <w:r w:rsidRPr="008F7C5B">
        <w:rPr>
          <w:sz w:val="24"/>
        </w:rPr>
        <w:t>«Летние</w:t>
      </w:r>
      <w:r w:rsidRPr="008F7C5B">
        <w:rPr>
          <w:spacing w:val="-1"/>
          <w:sz w:val="24"/>
        </w:rPr>
        <w:t xml:space="preserve"> стихи»,</w:t>
      </w:r>
      <w:r w:rsidRPr="008F7C5B">
        <w:rPr>
          <w:spacing w:val="5"/>
          <w:sz w:val="24"/>
        </w:rPr>
        <w:t xml:space="preserve"> </w:t>
      </w:r>
      <w:r w:rsidRPr="008F7C5B">
        <w:rPr>
          <w:sz w:val="24"/>
        </w:rPr>
        <w:t>«Осенние</w:t>
      </w:r>
      <w:r w:rsidRPr="008F7C5B">
        <w:rPr>
          <w:spacing w:val="-1"/>
          <w:sz w:val="24"/>
        </w:rPr>
        <w:t xml:space="preserve"> </w:t>
      </w:r>
      <w:r w:rsidRPr="008F7C5B">
        <w:rPr>
          <w:spacing w:val="1"/>
          <w:sz w:val="24"/>
        </w:rPr>
        <w:t>стихи»</w:t>
      </w:r>
    </w:p>
    <w:p w14:paraId="64B8108A" w14:textId="77777777" w:rsidR="00E7263E" w:rsidRPr="008F7C5B" w:rsidRDefault="00E7263E" w:rsidP="00E7263E">
      <w:pPr>
        <w:pBdr>
          <w:top w:val="none" w:sz="4" w:space="0" w:color="000000"/>
          <w:left w:val="none" w:sz="4" w:space="0" w:color="000000"/>
          <w:bottom w:val="none" w:sz="4" w:space="0" w:color="000000"/>
          <w:right w:val="none" w:sz="4" w:space="0" w:color="000000"/>
        </w:pBdr>
        <w:rPr>
          <w:rFonts w:cs="Calibri"/>
          <w:sz w:val="22"/>
          <w:szCs w:val="22"/>
        </w:rPr>
      </w:pPr>
      <w:r w:rsidRPr="008F7C5B">
        <w:rPr>
          <w:spacing w:val="1"/>
          <w:sz w:val="24"/>
        </w:rPr>
        <w:t xml:space="preserve"> </w:t>
      </w:r>
      <w:r w:rsidRPr="008F7C5B">
        <w:rPr>
          <w:rFonts w:ascii="Wingdings" w:eastAsia="Wingdings" w:hAnsi="Wingdings" w:cs="Wingdings"/>
          <w:sz w:val="24"/>
        </w:rPr>
        <w:t></w:t>
      </w:r>
      <w:r w:rsidRPr="008F7C5B">
        <w:rPr>
          <w:spacing w:val="111"/>
          <w:sz w:val="24"/>
        </w:rPr>
        <w:t xml:space="preserve"> </w:t>
      </w:r>
      <w:r w:rsidRPr="008F7C5B">
        <w:rPr>
          <w:sz w:val="24"/>
        </w:rPr>
        <w:t>Книги</w:t>
      </w:r>
      <w:r w:rsidRPr="008F7C5B">
        <w:rPr>
          <w:spacing w:val="1"/>
          <w:sz w:val="24"/>
        </w:rPr>
        <w:t xml:space="preserve"> </w:t>
      </w:r>
      <w:r w:rsidRPr="008F7C5B">
        <w:rPr>
          <w:sz w:val="24"/>
        </w:rPr>
        <w:t>для чтения</w:t>
      </w:r>
      <w:r w:rsidRPr="008F7C5B">
        <w:rPr>
          <w:spacing w:val="-3"/>
          <w:sz w:val="24"/>
        </w:rPr>
        <w:t xml:space="preserve"> </w:t>
      </w:r>
      <w:r w:rsidRPr="008F7C5B">
        <w:rPr>
          <w:spacing w:val="-1"/>
          <w:sz w:val="24"/>
        </w:rPr>
        <w:t>детям</w:t>
      </w:r>
    </w:p>
    <w:p w14:paraId="045F6B3B"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pPr>
      <w:r w:rsidRPr="008F7C5B">
        <w:rPr>
          <w:sz w:val="24"/>
        </w:rPr>
        <w:t>Хрестоматия для чтения детям</w:t>
      </w:r>
      <w:r w:rsidRPr="008F7C5B">
        <w:rPr>
          <w:spacing w:val="-1"/>
          <w:sz w:val="24"/>
        </w:rPr>
        <w:t xml:space="preserve"> </w:t>
      </w:r>
      <w:r w:rsidRPr="008F7C5B">
        <w:rPr>
          <w:sz w:val="24"/>
        </w:rPr>
        <w:t>в детском</w:t>
      </w:r>
      <w:r w:rsidRPr="008F7C5B">
        <w:rPr>
          <w:spacing w:val="-1"/>
          <w:sz w:val="24"/>
        </w:rPr>
        <w:t xml:space="preserve"> </w:t>
      </w:r>
      <w:r w:rsidRPr="008F7C5B">
        <w:rPr>
          <w:spacing w:val="1"/>
          <w:sz w:val="24"/>
        </w:rPr>
        <w:t>саду</w:t>
      </w:r>
      <w:r w:rsidRPr="008F7C5B">
        <w:rPr>
          <w:spacing w:val="-4"/>
          <w:sz w:val="24"/>
        </w:rPr>
        <w:t xml:space="preserve"> </w:t>
      </w:r>
      <w:r w:rsidRPr="008F7C5B">
        <w:rPr>
          <w:sz w:val="24"/>
        </w:rPr>
        <w:t>и</w:t>
      </w:r>
      <w:r w:rsidRPr="008F7C5B">
        <w:rPr>
          <w:spacing w:val="1"/>
          <w:sz w:val="24"/>
        </w:rPr>
        <w:t xml:space="preserve"> </w:t>
      </w:r>
      <w:r w:rsidRPr="008F7C5B">
        <w:rPr>
          <w:sz w:val="24"/>
        </w:rPr>
        <w:t xml:space="preserve">дома: </w:t>
      </w:r>
      <w:r w:rsidRPr="008F7C5B">
        <w:rPr>
          <w:spacing w:val="2"/>
          <w:sz w:val="24"/>
        </w:rPr>
        <w:t>1</w:t>
      </w:r>
      <w:r w:rsidRPr="008F7C5B">
        <w:rPr>
          <w:spacing w:val="-1"/>
          <w:sz w:val="24"/>
        </w:rPr>
        <w:t>-</w:t>
      </w:r>
      <w:r w:rsidRPr="008F7C5B">
        <w:rPr>
          <w:sz w:val="24"/>
        </w:rPr>
        <w:t>3 года.</w:t>
      </w:r>
    </w:p>
    <w:p w14:paraId="5BA17BE4"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pPr>
      <w:r w:rsidRPr="008F7C5B">
        <w:rPr>
          <w:sz w:val="24"/>
        </w:rPr>
        <w:t>Хрестоматия для чтения детям</w:t>
      </w:r>
      <w:r w:rsidRPr="008F7C5B">
        <w:rPr>
          <w:spacing w:val="-1"/>
          <w:sz w:val="24"/>
        </w:rPr>
        <w:t xml:space="preserve"> </w:t>
      </w:r>
      <w:r w:rsidRPr="008F7C5B">
        <w:rPr>
          <w:sz w:val="24"/>
        </w:rPr>
        <w:t>в детском</w:t>
      </w:r>
      <w:r w:rsidRPr="008F7C5B">
        <w:rPr>
          <w:spacing w:val="-1"/>
          <w:sz w:val="24"/>
        </w:rPr>
        <w:t xml:space="preserve"> </w:t>
      </w:r>
      <w:r w:rsidRPr="008F7C5B">
        <w:rPr>
          <w:spacing w:val="1"/>
          <w:sz w:val="24"/>
        </w:rPr>
        <w:t>саду</w:t>
      </w:r>
      <w:r w:rsidRPr="008F7C5B">
        <w:rPr>
          <w:spacing w:val="-4"/>
          <w:sz w:val="24"/>
        </w:rPr>
        <w:t xml:space="preserve"> </w:t>
      </w:r>
      <w:r w:rsidRPr="008F7C5B">
        <w:rPr>
          <w:sz w:val="24"/>
        </w:rPr>
        <w:t>и</w:t>
      </w:r>
      <w:r w:rsidRPr="008F7C5B">
        <w:rPr>
          <w:spacing w:val="1"/>
          <w:sz w:val="24"/>
        </w:rPr>
        <w:t xml:space="preserve"> </w:t>
      </w:r>
      <w:r w:rsidRPr="008F7C5B">
        <w:rPr>
          <w:sz w:val="24"/>
        </w:rPr>
        <w:t xml:space="preserve">дома: </w:t>
      </w:r>
      <w:r w:rsidRPr="008F7C5B">
        <w:rPr>
          <w:spacing w:val="4"/>
          <w:sz w:val="24"/>
        </w:rPr>
        <w:t>3</w:t>
      </w:r>
      <w:r w:rsidRPr="008F7C5B">
        <w:rPr>
          <w:spacing w:val="-1"/>
          <w:sz w:val="24"/>
        </w:rPr>
        <w:t>-</w:t>
      </w:r>
      <w:r w:rsidRPr="008F7C5B">
        <w:rPr>
          <w:sz w:val="24"/>
        </w:rPr>
        <w:t>4 года.</w:t>
      </w:r>
    </w:p>
    <w:p w14:paraId="5D1AC247"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pPr>
      <w:r w:rsidRPr="008F7C5B">
        <w:rPr>
          <w:sz w:val="24"/>
        </w:rPr>
        <w:t>Хрестоматия для чтения детям</w:t>
      </w:r>
      <w:r w:rsidRPr="008F7C5B">
        <w:rPr>
          <w:spacing w:val="-1"/>
          <w:sz w:val="24"/>
        </w:rPr>
        <w:t xml:space="preserve"> </w:t>
      </w:r>
      <w:r w:rsidRPr="008F7C5B">
        <w:rPr>
          <w:sz w:val="24"/>
        </w:rPr>
        <w:t>в детском</w:t>
      </w:r>
      <w:r w:rsidRPr="008F7C5B">
        <w:rPr>
          <w:spacing w:val="-1"/>
          <w:sz w:val="24"/>
        </w:rPr>
        <w:t xml:space="preserve"> </w:t>
      </w:r>
      <w:r w:rsidRPr="008F7C5B">
        <w:rPr>
          <w:spacing w:val="1"/>
          <w:sz w:val="24"/>
        </w:rPr>
        <w:t>саду</w:t>
      </w:r>
      <w:r w:rsidRPr="008F7C5B">
        <w:rPr>
          <w:spacing w:val="-4"/>
          <w:sz w:val="24"/>
        </w:rPr>
        <w:t xml:space="preserve"> </w:t>
      </w:r>
      <w:r w:rsidRPr="008F7C5B">
        <w:rPr>
          <w:sz w:val="24"/>
        </w:rPr>
        <w:t>и</w:t>
      </w:r>
      <w:r w:rsidRPr="008F7C5B">
        <w:rPr>
          <w:spacing w:val="1"/>
          <w:sz w:val="24"/>
        </w:rPr>
        <w:t xml:space="preserve"> </w:t>
      </w:r>
      <w:r w:rsidRPr="008F7C5B">
        <w:rPr>
          <w:sz w:val="24"/>
        </w:rPr>
        <w:t xml:space="preserve">дома: </w:t>
      </w:r>
      <w:r w:rsidRPr="008F7C5B">
        <w:rPr>
          <w:spacing w:val="4"/>
          <w:sz w:val="24"/>
        </w:rPr>
        <w:t>4</w:t>
      </w:r>
      <w:r w:rsidRPr="008F7C5B">
        <w:rPr>
          <w:spacing w:val="-1"/>
          <w:sz w:val="24"/>
        </w:rPr>
        <w:t>-</w:t>
      </w:r>
      <w:r w:rsidRPr="008F7C5B">
        <w:rPr>
          <w:sz w:val="24"/>
        </w:rPr>
        <w:t>5 лет.</w:t>
      </w:r>
    </w:p>
    <w:p w14:paraId="669BFF93"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pPr>
      <w:r w:rsidRPr="008F7C5B">
        <w:rPr>
          <w:sz w:val="24"/>
        </w:rPr>
        <w:t>Хрестоматия для чтения детям</w:t>
      </w:r>
      <w:r w:rsidRPr="008F7C5B">
        <w:rPr>
          <w:spacing w:val="-1"/>
          <w:sz w:val="24"/>
        </w:rPr>
        <w:t xml:space="preserve"> </w:t>
      </w:r>
      <w:r w:rsidRPr="008F7C5B">
        <w:rPr>
          <w:sz w:val="24"/>
        </w:rPr>
        <w:t>в детском</w:t>
      </w:r>
      <w:r w:rsidRPr="008F7C5B">
        <w:rPr>
          <w:spacing w:val="-1"/>
          <w:sz w:val="24"/>
        </w:rPr>
        <w:t xml:space="preserve"> </w:t>
      </w:r>
      <w:r w:rsidRPr="008F7C5B">
        <w:rPr>
          <w:spacing w:val="1"/>
          <w:sz w:val="24"/>
        </w:rPr>
        <w:t>саду</w:t>
      </w:r>
      <w:r w:rsidRPr="008F7C5B">
        <w:rPr>
          <w:spacing w:val="-4"/>
          <w:sz w:val="24"/>
        </w:rPr>
        <w:t xml:space="preserve"> </w:t>
      </w:r>
      <w:r w:rsidRPr="008F7C5B">
        <w:rPr>
          <w:sz w:val="24"/>
        </w:rPr>
        <w:t>и</w:t>
      </w:r>
      <w:r w:rsidRPr="008F7C5B">
        <w:rPr>
          <w:spacing w:val="1"/>
          <w:sz w:val="24"/>
        </w:rPr>
        <w:t xml:space="preserve"> </w:t>
      </w:r>
      <w:r w:rsidRPr="008F7C5B">
        <w:rPr>
          <w:sz w:val="24"/>
        </w:rPr>
        <w:t xml:space="preserve">дома: </w:t>
      </w:r>
      <w:r w:rsidRPr="008F7C5B">
        <w:rPr>
          <w:spacing w:val="4"/>
          <w:sz w:val="24"/>
        </w:rPr>
        <w:t>5</w:t>
      </w:r>
      <w:r w:rsidRPr="008F7C5B">
        <w:rPr>
          <w:spacing w:val="-1"/>
          <w:sz w:val="24"/>
        </w:rPr>
        <w:t>-</w:t>
      </w:r>
      <w:r w:rsidRPr="008F7C5B">
        <w:rPr>
          <w:sz w:val="24"/>
        </w:rPr>
        <w:t>6 лет.</w:t>
      </w:r>
    </w:p>
    <w:p w14:paraId="09A885D2" w14:textId="77777777" w:rsidR="00E7263E" w:rsidRPr="008F7C5B" w:rsidRDefault="00E7263E" w:rsidP="00E7263E">
      <w:pPr>
        <w:pBdr>
          <w:top w:val="none" w:sz="4" w:space="0" w:color="000000"/>
          <w:left w:val="none" w:sz="4" w:space="0" w:color="000000"/>
          <w:bottom w:val="none" w:sz="4" w:space="0" w:color="000000"/>
          <w:right w:val="none" w:sz="4" w:space="0" w:color="000000"/>
        </w:pBdr>
        <w:ind w:left="360"/>
      </w:pPr>
      <w:r w:rsidRPr="008F7C5B">
        <w:rPr>
          <w:sz w:val="24"/>
        </w:rPr>
        <w:t>Хрестоматия для чтения детям</w:t>
      </w:r>
      <w:r w:rsidRPr="008F7C5B">
        <w:rPr>
          <w:spacing w:val="-1"/>
          <w:sz w:val="24"/>
        </w:rPr>
        <w:t xml:space="preserve"> </w:t>
      </w:r>
      <w:r w:rsidRPr="008F7C5B">
        <w:rPr>
          <w:sz w:val="24"/>
        </w:rPr>
        <w:t>в</w:t>
      </w:r>
      <w:r w:rsidRPr="008F7C5B">
        <w:rPr>
          <w:spacing w:val="1"/>
          <w:sz w:val="24"/>
        </w:rPr>
        <w:t xml:space="preserve"> </w:t>
      </w:r>
      <w:r w:rsidRPr="008F7C5B">
        <w:rPr>
          <w:sz w:val="24"/>
        </w:rPr>
        <w:t>детском</w:t>
      </w:r>
      <w:r w:rsidRPr="008F7C5B">
        <w:rPr>
          <w:spacing w:val="-1"/>
          <w:sz w:val="24"/>
        </w:rPr>
        <w:t xml:space="preserve"> </w:t>
      </w:r>
      <w:r w:rsidRPr="008F7C5B">
        <w:rPr>
          <w:spacing w:val="1"/>
          <w:sz w:val="24"/>
        </w:rPr>
        <w:t>саду</w:t>
      </w:r>
      <w:r w:rsidRPr="008F7C5B">
        <w:rPr>
          <w:spacing w:val="-4"/>
          <w:sz w:val="24"/>
        </w:rPr>
        <w:t xml:space="preserve"> </w:t>
      </w:r>
      <w:r w:rsidRPr="008F7C5B">
        <w:rPr>
          <w:sz w:val="24"/>
        </w:rPr>
        <w:t>и</w:t>
      </w:r>
      <w:r w:rsidRPr="008F7C5B">
        <w:rPr>
          <w:spacing w:val="1"/>
          <w:sz w:val="24"/>
        </w:rPr>
        <w:t xml:space="preserve"> </w:t>
      </w:r>
      <w:r w:rsidRPr="008F7C5B">
        <w:rPr>
          <w:sz w:val="24"/>
        </w:rPr>
        <w:t xml:space="preserve">дома: </w:t>
      </w:r>
      <w:r w:rsidRPr="008F7C5B">
        <w:rPr>
          <w:spacing w:val="2"/>
          <w:sz w:val="24"/>
        </w:rPr>
        <w:t>6</w:t>
      </w:r>
      <w:r w:rsidRPr="008F7C5B">
        <w:rPr>
          <w:spacing w:val="-1"/>
          <w:sz w:val="24"/>
        </w:rPr>
        <w:t>-</w:t>
      </w:r>
      <w:r w:rsidRPr="008F7C5B">
        <w:rPr>
          <w:sz w:val="24"/>
        </w:rPr>
        <w:t>7 лет.</w:t>
      </w:r>
    </w:p>
    <w:p w14:paraId="21226D7B" w14:textId="77777777" w:rsidR="00E7263E" w:rsidRDefault="00E7263E" w:rsidP="00E7263E">
      <w:pPr>
        <w:pBdr>
          <w:top w:val="none" w:sz="4" w:space="0" w:color="000000"/>
          <w:left w:val="none" w:sz="4" w:space="0" w:color="000000"/>
          <w:bottom w:val="none" w:sz="4" w:space="0" w:color="000000"/>
          <w:right w:val="none" w:sz="4" w:space="0" w:color="000000"/>
        </w:pBdr>
        <w:rPr>
          <w:color w:val="FF0000"/>
          <w:sz w:val="24"/>
          <w:szCs w:val="24"/>
        </w:rPr>
      </w:pPr>
    </w:p>
    <w:p w14:paraId="40CED742" w14:textId="77777777" w:rsidR="00CE4EFC" w:rsidRPr="009B47FA" w:rsidRDefault="00CE4EFC" w:rsidP="00E7263E">
      <w:pPr>
        <w:ind w:right="-2" w:firstLine="720"/>
        <w:jc w:val="both"/>
        <w:rPr>
          <w:rFonts w:ascii="Times New Roman" w:hAnsi="Times New Roman" w:cs="Times New Roman"/>
          <w:sz w:val="24"/>
          <w:szCs w:val="24"/>
        </w:rPr>
      </w:pPr>
      <w:r w:rsidRPr="009B47FA">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9B47FA">
        <w:rPr>
          <w:rFonts w:ascii="Times New Roman" w:hAnsi="Times New Roman" w:cs="Times New Roman"/>
          <w:sz w:val="24"/>
          <w:szCs w:val="24"/>
        </w:rPr>
        <w:t>иводится в методическом пособии</w:t>
      </w:r>
      <w:r w:rsidRPr="009B47FA">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9B47FA">
        <w:rPr>
          <w:rFonts w:ascii="Times New Roman" w:eastAsia="Times New Roman" w:hAnsi="Times New Roman" w:cs="Times New Roman"/>
          <w:sz w:val="24"/>
          <w:szCs w:val="24"/>
          <w:u w:val="single"/>
        </w:rPr>
        <w:t>.</w:t>
      </w:r>
    </w:p>
    <w:p w14:paraId="5A24D511" w14:textId="77777777" w:rsidR="0026361B" w:rsidRPr="005B6C8F" w:rsidRDefault="0026361B" w:rsidP="005B6C8F">
      <w:pPr>
        <w:ind w:right="-2" w:firstLine="720"/>
        <w:jc w:val="both"/>
        <w:rPr>
          <w:rFonts w:ascii="Times New Roman" w:eastAsia="Times New Roman" w:hAnsi="Times New Roman" w:cs="Times New Roman"/>
          <w:sz w:val="24"/>
          <w:szCs w:val="24"/>
          <w:u w:val="single"/>
        </w:rPr>
      </w:pPr>
    </w:p>
    <w:p w14:paraId="520EE210" w14:textId="77777777"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14:paraId="20036771" w14:textId="77777777"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3DA4158B" w14:textId="77777777"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5ADB57E0" w14:textId="77777777"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14:paraId="2BC7192C" w14:textId="77777777"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101D7CF0" w14:textId="77777777"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w:t>
      </w:r>
      <w:r w:rsidRPr="00305CC1">
        <w:rPr>
          <w:rFonts w:ascii="Times New Roman" w:eastAsia="Times New Roman" w:hAnsi="Times New Roman"/>
          <w:sz w:val="24"/>
          <w:szCs w:val="24"/>
        </w:rPr>
        <w:lastRenderedPageBreak/>
        <w:t>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14:paraId="564EAF65" w14:textId="73BEC3EE" w:rsidR="00305CC1" w:rsidRPr="0026361B" w:rsidRDefault="00305CC1" w:rsidP="00305CC1">
      <w:pPr>
        <w:spacing w:line="276" w:lineRule="auto"/>
        <w:ind w:firstLine="708"/>
        <w:jc w:val="both"/>
        <w:rPr>
          <w:rFonts w:ascii="Times New Roman" w:eastAsia="Times New Roman" w:hAnsi="Times New Roman"/>
          <w:sz w:val="24"/>
          <w:szCs w:val="24"/>
        </w:rPr>
      </w:pPr>
    </w:p>
    <w:p w14:paraId="23AB95FA" w14:textId="77777777" w:rsidR="00891614" w:rsidRPr="00305CC1" w:rsidRDefault="00891614" w:rsidP="00891614">
      <w:pPr>
        <w:spacing w:line="276" w:lineRule="auto"/>
        <w:ind w:firstLine="708"/>
        <w:jc w:val="both"/>
        <w:rPr>
          <w:rFonts w:ascii="Times New Roman" w:eastAsia="Times New Roman" w:hAnsi="Times New Roman"/>
          <w:b/>
          <w:sz w:val="24"/>
          <w:szCs w:val="24"/>
          <w:u w:val="single"/>
        </w:rPr>
      </w:pPr>
    </w:p>
    <w:p w14:paraId="08A55AF6" w14:textId="77777777" w:rsidR="00891614" w:rsidRPr="00305CC1" w:rsidRDefault="00891614"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14:paraId="4A9F3940" w14:textId="77777777"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14:paraId="59643AB1" w14:textId="77777777"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14:paraId="752C8E76" w14:textId="77777777" w:rsidR="0034111A" w:rsidRPr="00305CC1" w:rsidRDefault="0034111A"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изобразительное творчество;</w:t>
      </w:r>
    </w:p>
    <w:p w14:paraId="49622FDD" w14:textId="77777777"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b/>
          <w:sz w:val="24"/>
          <w:szCs w:val="24"/>
        </w:rPr>
        <w:t>- музыка</w:t>
      </w:r>
      <w:r w:rsidRPr="00305CC1">
        <w:rPr>
          <w:rFonts w:ascii="Times New Roman" w:eastAsia="Times New Roman" w:hAnsi="Times New Roman"/>
          <w:sz w:val="24"/>
          <w:szCs w:val="24"/>
        </w:rPr>
        <w:t>.</w:t>
      </w:r>
    </w:p>
    <w:p w14:paraId="56D319CF" w14:textId="77777777" w:rsidR="00305CC1" w:rsidRPr="00305CC1" w:rsidRDefault="00305CC1" w:rsidP="0026361B">
      <w:pPr>
        <w:ind w:firstLine="708"/>
        <w:jc w:val="both"/>
        <w:rPr>
          <w:rFonts w:ascii="Times New Roman" w:eastAsia="Times New Roman" w:hAnsi="Times New Roman"/>
          <w:b/>
          <w:sz w:val="24"/>
          <w:szCs w:val="24"/>
        </w:rPr>
      </w:pPr>
    </w:p>
    <w:p w14:paraId="7B9202F2" w14:textId="77777777"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14:paraId="2B87FB92"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14:paraId="1ACADB0B" w14:textId="77777777"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14:paraId="73420804"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14:paraId="473A652F"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14:paraId="26488CEC"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14:paraId="48531333" w14:textId="77777777"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14:paraId="361460B9" w14:textId="77777777" w:rsidR="0034111A" w:rsidRPr="00305CC1" w:rsidRDefault="00305CC1" w:rsidP="0026361B">
      <w:pPr>
        <w:ind w:firstLine="708"/>
        <w:jc w:val="both"/>
        <w:rPr>
          <w:rFonts w:ascii="Times New Roman" w:eastAsia="Times New Roman" w:hAnsi="Times New Roman" w:cs="Times New Roman"/>
          <w:b/>
          <w:sz w:val="24"/>
          <w:szCs w:val="24"/>
        </w:rPr>
      </w:pPr>
      <w:r w:rsidRPr="00305CC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14:paraId="46CF60D7" w14:textId="77777777" w:rsidR="00305CC1" w:rsidRDefault="00305CC1" w:rsidP="0026361B">
      <w:pPr>
        <w:ind w:firstLine="708"/>
        <w:jc w:val="center"/>
        <w:rPr>
          <w:rFonts w:ascii="Times New Roman" w:eastAsia="Times New Roman" w:hAnsi="Times New Roman"/>
          <w:sz w:val="24"/>
          <w:szCs w:val="24"/>
        </w:rPr>
      </w:pPr>
    </w:p>
    <w:p w14:paraId="1CC2E476" w14:textId="77777777"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Музыка</w:t>
      </w:r>
      <w:r w:rsidR="00305CC1" w:rsidRPr="00B55CD7">
        <w:rPr>
          <w:rFonts w:ascii="Times New Roman" w:eastAsia="Times New Roman" w:hAnsi="Times New Roman"/>
          <w:b/>
          <w:sz w:val="24"/>
          <w:szCs w:val="24"/>
        </w:rPr>
        <w:t>.</w:t>
      </w:r>
    </w:p>
    <w:p w14:paraId="7BC339DC"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14:paraId="0B8FB991" w14:textId="77777777"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14:paraId="23CEA0E8"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lastRenderedPageBreak/>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14:paraId="48FFA4B8" w14:textId="77777777"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14:paraId="125F08C7"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14:paraId="62E07D47" w14:textId="77777777"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Пение:</w:t>
      </w:r>
    </w:p>
    <w:p w14:paraId="5932F577" w14:textId="77777777"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14:paraId="12FFCCEC" w14:textId="77777777"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14:paraId="7A65226B" w14:textId="77777777" w:rsidR="00891614"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14:paraId="14E654EA" w14:textId="77777777" w:rsidR="00305CC1" w:rsidRDefault="00305CC1" w:rsidP="0026361B">
      <w:pPr>
        <w:ind w:firstLine="708"/>
        <w:jc w:val="both"/>
        <w:rPr>
          <w:rFonts w:ascii="Times New Roman" w:hAnsi="Times New Roman" w:cs="Times New Roman"/>
          <w:sz w:val="24"/>
          <w:szCs w:val="24"/>
          <w:u w:val="single"/>
        </w:rPr>
      </w:pPr>
    </w:p>
    <w:p w14:paraId="63545A2A" w14:textId="77777777" w:rsidR="00305CC1" w:rsidRPr="00B55CD7" w:rsidRDefault="00305CC1" w:rsidP="0026361B">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14:paraId="3613F033" w14:textId="77777777" w:rsidR="00305CC1"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14:paraId="35F2A06E" w14:textId="77777777" w:rsidR="00305CC1" w:rsidRDefault="00305CC1" w:rsidP="0026361B">
      <w:pPr>
        <w:ind w:firstLine="708"/>
        <w:jc w:val="both"/>
        <w:rPr>
          <w:rFonts w:ascii="Times New Roman" w:eastAsia="Times New Roman" w:hAnsi="Times New Roman"/>
          <w:b/>
          <w:sz w:val="28"/>
          <w:szCs w:val="28"/>
          <w:u w:val="single"/>
        </w:rPr>
      </w:pPr>
    </w:p>
    <w:p w14:paraId="380175E0" w14:textId="77777777" w:rsidR="00305CC1" w:rsidRDefault="00305CC1" w:rsidP="0026361B">
      <w:pPr>
        <w:ind w:firstLine="708"/>
        <w:jc w:val="both"/>
        <w:rPr>
          <w:rFonts w:ascii="Times New Roman" w:eastAsia="Times New Roman" w:hAnsi="Times New Roman"/>
          <w:b/>
          <w:sz w:val="28"/>
          <w:szCs w:val="28"/>
          <w:u w:val="single"/>
        </w:rPr>
      </w:pPr>
    </w:p>
    <w:p w14:paraId="2B13EB04" w14:textId="77777777" w:rsidR="008D4B58" w:rsidRPr="00305CC1" w:rsidRDefault="008D4B58"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 xml:space="preserve">Основное содержание образовательной деятельности </w:t>
      </w:r>
      <w:r w:rsidR="00360328" w:rsidRPr="00305CC1">
        <w:rPr>
          <w:rFonts w:ascii="Times New Roman" w:eastAsia="Times New Roman" w:hAnsi="Times New Roman"/>
          <w:b/>
          <w:sz w:val="24"/>
          <w:szCs w:val="24"/>
          <w:u w:val="single"/>
        </w:rPr>
        <w:t xml:space="preserve">«Художественно-эстетическое развитие» </w:t>
      </w:r>
      <w:r w:rsidRPr="00305CC1">
        <w:rPr>
          <w:rFonts w:ascii="Times New Roman" w:eastAsia="Times New Roman" w:hAnsi="Times New Roman"/>
          <w:b/>
          <w:sz w:val="24"/>
          <w:szCs w:val="24"/>
          <w:u w:val="single"/>
        </w:rPr>
        <w:t>с детьми среднего дошкольного возраста.</w:t>
      </w:r>
    </w:p>
    <w:p w14:paraId="362BCDB9"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498000CE" w14:textId="77777777" w:rsidR="00586037"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w:t>
      </w:r>
      <w:r w:rsidR="00586037" w:rsidRPr="00305CC1">
        <w:rPr>
          <w:rFonts w:ascii="Times New Roman" w:eastAsia="Times New Roman" w:hAnsi="Times New Roman"/>
          <w:sz w:val="24"/>
          <w:szCs w:val="24"/>
        </w:rPr>
        <w:t>азвитие" представлено разделами:</w:t>
      </w:r>
    </w:p>
    <w:p w14:paraId="4EABCD6E" w14:textId="77777777" w:rsidR="00586037" w:rsidRPr="00305CC1" w:rsidRDefault="00586037"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lastRenderedPageBreak/>
        <w:t>- и</w:t>
      </w:r>
      <w:r w:rsidR="008D4B58" w:rsidRPr="00305CC1">
        <w:rPr>
          <w:rFonts w:ascii="Times New Roman" w:eastAsia="Times New Roman" w:hAnsi="Times New Roman"/>
          <w:b/>
          <w:sz w:val="24"/>
          <w:szCs w:val="24"/>
        </w:rPr>
        <w:t>зобраз</w:t>
      </w:r>
      <w:r w:rsidR="001A427D" w:rsidRPr="00305CC1">
        <w:rPr>
          <w:rFonts w:ascii="Times New Roman" w:eastAsia="Times New Roman" w:hAnsi="Times New Roman"/>
          <w:b/>
          <w:sz w:val="24"/>
          <w:szCs w:val="24"/>
        </w:rPr>
        <w:t>ительное творчество</w:t>
      </w:r>
      <w:r w:rsidRPr="00305CC1">
        <w:rPr>
          <w:rFonts w:ascii="Times New Roman" w:eastAsia="Times New Roman" w:hAnsi="Times New Roman"/>
          <w:b/>
          <w:sz w:val="24"/>
          <w:szCs w:val="24"/>
        </w:rPr>
        <w:t>;</w:t>
      </w:r>
    </w:p>
    <w:p w14:paraId="2FF4D2B3" w14:textId="77777777" w:rsidR="00586037" w:rsidRPr="00305CC1" w:rsidRDefault="00586037" w:rsidP="0026361B">
      <w:pPr>
        <w:ind w:firstLine="708"/>
        <w:jc w:val="both"/>
        <w:rPr>
          <w:rFonts w:ascii="Times New Roman" w:eastAsia="Times New Roman" w:hAnsi="Times New Roman"/>
          <w:color w:val="7030A0"/>
          <w:sz w:val="24"/>
          <w:szCs w:val="24"/>
        </w:rPr>
      </w:pPr>
      <w:r w:rsidRPr="00305CC1">
        <w:rPr>
          <w:rFonts w:ascii="Times New Roman" w:eastAsia="Times New Roman" w:hAnsi="Times New Roman"/>
          <w:b/>
          <w:sz w:val="24"/>
          <w:szCs w:val="24"/>
        </w:rPr>
        <w:t>- м</w:t>
      </w:r>
      <w:r w:rsidR="001A427D" w:rsidRPr="00305CC1">
        <w:rPr>
          <w:rFonts w:ascii="Times New Roman" w:eastAsia="Times New Roman" w:hAnsi="Times New Roman"/>
          <w:b/>
          <w:sz w:val="24"/>
          <w:szCs w:val="24"/>
        </w:rPr>
        <w:t>узыка</w:t>
      </w:r>
      <w:r w:rsidR="00437B82" w:rsidRPr="00305CC1">
        <w:rPr>
          <w:rFonts w:ascii="Times New Roman" w:eastAsia="Times New Roman" w:hAnsi="Times New Roman"/>
          <w:color w:val="7030A0"/>
          <w:sz w:val="24"/>
          <w:szCs w:val="24"/>
        </w:rPr>
        <w:t>.</w:t>
      </w:r>
    </w:p>
    <w:p w14:paraId="5E43D96B"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6BF8C725"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41FCB826"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17315E40"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5BF98BEC"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0F79D24D"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4F858739" w14:textId="77777777"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50A178D6" w14:textId="77777777" w:rsidR="001A427D" w:rsidRDefault="001A427D" w:rsidP="0026361B">
      <w:pPr>
        <w:jc w:val="center"/>
        <w:rPr>
          <w:rFonts w:ascii="Times New Roman" w:eastAsia="Times New Roman" w:hAnsi="Times New Roman"/>
          <w:sz w:val="24"/>
        </w:rPr>
      </w:pPr>
    </w:p>
    <w:p w14:paraId="5DA58F7E" w14:textId="77777777" w:rsidR="00AA677E" w:rsidRPr="00B55CD7" w:rsidRDefault="00586037" w:rsidP="0026361B">
      <w:pPr>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14:paraId="337EC83D" w14:textId="77777777" w:rsidR="00305CC1" w:rsidRPr="00305CC1" w:rsidRDefault="00305CC1" w:rsidP="0026361B">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14:paraId="21D4A27B" w14:textId="77777777"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14:paraId="756A05BF" w14:textId="77777777"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Аппликация:</w:t>
      </w:r>
    </w:p>
    <w:p w14:paraId="7F6B7202" w14:textId="77777777"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14:paraId="5801C038" w14:textId="77777777"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14:paraId="56380A2C" w14:textId="77777777" w:rsidR="00586037" w:rsidRPr="00305CC1" w:rsidRDefault="00305CC1" w:rsidP="0026361B">
      <w:pPr>
        <w:ind w:right="20" w:firstLine="720"/>
        <w:jc w:val="both"/>
        <w:rPr>
          <w:rFonts w:ascii="Times New Roman" w:eastAsia="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14:paraId="3EEB0E0E" w14:textId="77777777" w:rsidR="004A28B8" w:rsidRPr="00B55CD7" w:rsidRDefault="004A28B8" w:rsidP="0026361B">
      <w:pPr>
        <w:ind w:right="20"/>
        <w:jc w:val="center"/>
        <w:rPr>
          <w:rFonts w:ascii="Times New Roman" w:eastAsia="Times New Roman" w:hAnsi="Times New Roman"/>
          <w:b/>
          <w:sz w:val="24"/>
        </w:rPr>
      </w:pPr>
    </w:p>
    <w:p w14:paraId="5A870148" w14:textId="77777777" w:rsidR="001A427D" w:rsidRPr="00B55CD7" w:rsidRDefault="001A427D" w:rsidP="0026361B">
      <w:pPr>
        <w:ind w:right="20"/>
        <w:jc w:val="center"/>
        <w:rPr>
          <w:rFonts w:ascii="Times New Roman" w:eastAsia="Times New Roman" w:hAnsi="Times New Roman"/>
          <w:b/>
          <w:sz w:val="24"/>
        </w:rPr>
      </w:pPr>
      <w:r w:rsidRPr="00B55CD7">
        <w:rPr>
          <w:rFonts w:ascii="Times New Roman" w:eastAsia="Times New Roman" w:hAnsi="Times New Roman"/>
          <w:b/>
          <w:sz w:val="24"/>
        </w:rPr>
        <w:t>Музыка</w:t>
      </w:r>
      <w:r w:rsidR="00305CC1" w:rsidRPr="00B55CD7">
        <w:rPr>
          <w:rFonts w:ascii="Times New Roman" w:eastAsia="Times New Roman" w:hAnsi="Times New Roman"/>
          <w:b/>
          <w:sz w:val="24"/>
        </w:rPr>
        <w:t>.</w:t>
      </w:r>
    </w:p>
    <w:p w14:paraId="08490AF7" w14:textId="77777777"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sidR="004A28B8">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14:paraId="7536571B" w14:textId="77777777"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r w:rsidR="004A28B8" w:rsidRPr="004A28B8">
        <w:rPr>
          <w:rFonts w:ascii="Times New Roman" w:hAnsi="Times New Roman" w:cs="Times New Roman"/>
          <w:sz w:val="24"/>
          <w:szCs w:val="24"/>
          <w:u w:val="single"/>
        </w:rPr>
        <w:t>:</w:t>
      </w:r>
    </w:p>
    <w:p w14:paraId="40B89B8C" w14:textId="77777777"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14:paraId="053423B4" w14:textId="77777777"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r w:rsidR="004A28B8" w:rsidRPr="004A28B8">
        <w:rPr>
          <w:rFonts w:ascii="Times New Roman" w:hAnsi="Times New Roman" w:cs="Times New Roman"/>
          <w:sz w:val="24"/>
          <w:szCs w:val="24"/>
          <w:u w:val="single"/>
        </w:rPr>
        <w:t>:</w:t>
      </w:r>
    </w:p>
    <w:p w14:paraId="3C4A5BB3" w14:textId="77777777"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14:paraId="0BACBB6C" w14:textId="77777777"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r w:rsidR="004A28B8" w:rsidRPr="004A28B8">
        <w:rPr>
          <w:rFonts w:ascii="Times New Roman" w:hAnsi="Times New Roman" w:cs="Times New Roman"/>
          <w:sz w:val="24"/>
          <w:szCs w:val="24"/>
          <w:u w:val="single"/>
        </w:rPr>
        <w:t>:</w:t>
      </w:r>
    </w:p>
    <w:p w14:paraId="7C9EC618" w14:textId="77777777"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14:paraId="722278D5" w14:textId="77777777"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r w:rsidR="004A28B8" w:rsidRPr="004A28B8">
        <w:rPr>
          <w:rFonts w:ascii="Times New Roman" w:hAnsi="Times New Roman" w:cs="Times New Roman"/>
          <w:sz w:val="24"/>
          <w:szCs w:val="24"/>
          <w:u w:val="single"/>
        </w:rPr>
        <w:t>:</w:t>
      </w:r>
    </w:p>
    <w:p w14:paraId="2F8275CC" w14:textId="77777777"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14:paraId="3AEDD4AC" w14:textId="77777777"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r w:rsidR="004A28B8" w:rsidRPr="004A28B8">
        <w:rPr>
          <w:rFonts w:ascii="Times New Roman" w:hAnsi="Times New Roman" w:cs="Times New Roman"/>
          <w:sz w:val="24"/>
          <w:szCs w:val="24"/>
          <w:u w:val="single"/>
        </w:rPr>
        <w:t>:</w:t>
      </w:r>
    </w:p>
    <w:p w14:paraId="5104A1DA" w14:textId="77777777"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14:paraId="39C1FA18" w14:textId="77777777" w:rsidR="00305CC1" w:rsidRDefault="00305CC1" w:rsidP="0026361B">
      <w:pPr>
        <w:ind w:firstLine="708"/>
        <w:jc w:val="both"/>
        <w:rPr>
          <w:rFonts w:ascii="Times New Roman" w:eastAsia="Times New Roman" w:hAnsi="Times New Roman"/>
          <w:b/>
          <w:sz w:val="28"/>
          <w:szCs w:val="28"/>
          <w:u w:val="single"/>
        </w:rPr>
      </w:pPr>
    </w:p>
    <w:p w14:paraId="61A432A6" w14:textId="77777777" w:rsidR="004A28B8" w:rsidRPr="004A28B8" w:rsidRDefault="004A28B8" w:rsidP="0026361B">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14:paraId="7337F287" w14:textId="77777777"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 xml:space="preserve">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w:t>
      </w:r>
      <w:r w:rsidRPr="004A28B8">
        <w:rPr>
          <w:rFonts w:ascii="Times New Roman" w:hAnsi="Times New Roman" w:cs="Times New Roman"/>
          <w:sz w:val="24"/>
          <w:szCs w:val="24"/>
        </w:rPr>
        <w:lastRenderedPageBreak/>
        <w:t>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14:paraId="44601848" w14:textId="77777777" w:rsidR="00305CC1" w:rsidRDefault="00305CC1" w:rsidP="0026361B">
      <w:pPr>
        <w:ind w:firstLine="708"/>
        <w:jc w:val="both"/>
        <w:rPr>
          <w:rFonts w:ascii="Times New Roman" w:eastAsia="Times New Roman" w:hAnsi="Times New Roman"/>
          <w:b/>
          <w:sz w:val="28"/>
          <w:szCs w:val="28"/>
          <w:u w:val="single"/>
        </w:rPr>
      </w:pPr>
    </w:p>
    <w:p w14:paraId="35906A15" w14:textId="77777777"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14:paraId="00427F00"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120ECE89" w14:textId="77777777"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14:paraId="5D1625B3" w14:textId="77777777"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14:paraId="35B13A9F" w14:textId="77777777"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14:paraId="6B22B5B5"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2DA1D9B1"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3529155F"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0425AE97"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14:paraId="34A77880"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17C68F55"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377578A3"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30A1C701"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495C3745" w14:textId="77777777"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lastRenderedPageBreak/>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71C13DF6" w14:textId="77777777" w:rsidR="00B512CA" w:rsidRDefault="00B512CA" w:rsidP="0026361B">
      <w:pPr>
        <w:ind w:right="-2"/>
        <w:jc w:val="center"/>
        <w:rPr>
          <w:rFonts w:ascii="Times New Roman" w:eastAsia="Times New Roman" w:hAnsi="Times New Roman"/>
          <w:b/>
          <w:i/>
          <w:sz w:val="24"/>
        </w:rPr>
      </w:pPr>
    </w:p>
    <w:p w14:paraId="1D72F5CA" w14:textId="77777777"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14:paraId="5E4BFDC1" w14:textId="77777777" w:rsidR="00F47247" w:rsidRDefault="00F47247" w:rsidP="0026361B">
      <w:pPr>
        <w:ind w:right="17"/>
        <w:jc w:val="center"/>
        <w:rPr>
          <w:rFonts w:ascii="Times New Roman" w:eastAsia="Times New Roman" w:hAnsi="Times New Roman"/>
          <w:b/>
          <w:sz w:val="24"/>
        </w:rPr>
      </w:pPr>
    </w:p>
    <w:p w14:paraId="2452B7DF" w14:textId="77777777"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14:paraId="1464A8ED" w14:textId="77777777"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14:paraId="74B14770" w14:textId="77777777"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14:paraId="500E8E7F" w14:textId="77777777"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14:paraId="597D6CE3" w14:textId="77777777"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14:paraId="3BC716A2" w14:textId="77777777"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14:paraId="5FBC1A58" w14:textId="77777777"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14:paraId="4E4B8579" w14:textId="77777777" w:rsidR="00AA677E" w:rsidRDefault="00AA677E" w:rsidP="0026361B">
      <w:pPr>
        <w:rPr>
          <w:rFonts w:ascii="Times New Roman" w:eastAsia="Times New Roman" w:hAnsi="Times New Roman"/>
        </w:rPr>
      </w:pPr>
    </w:p>
    <w:p w14:paraId="424C5530" w14:textId="77777777"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14:paraId="056CF14D"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14:paraId="3F71C8CD"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14:paraId="0B31324C"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14:paraId="79634E92"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14:paraId="71CA2362"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w:t>
      </w:r>
      <w:r w:rsidRPr="004A28B8">
        <w:rPr>
          <w:rFonts w:ascii="Times New Roman" w:hAnsi="Times New Roman" w:cs="Times New Roman"/>
          <w:sz w:val="24"/>
          <w:szCs w:val="24"/>
        </w:rPr>
        <w:lastRenderedPageBreak/>
        <w:t xml:space="preserve">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14:paraId="72BC599D"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14:paraId="3EC6D558"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14:paraId="6CF36DCD"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14:paraId="51C853B3" w14:textId="77777777"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14:paraId="0D3FC82E" w14:textId="77777777" w:rsidR="004A28B8" w:rsidRPr="004A28B8" w:rsidRDefault="004A28B8" w:rsidP="0026361B">
      <w:pPr>
        <w:ind w:right="17"/>
        <w:jc w:val="both"/>
        <w:rPr>
          <w:rFonts w:ascii="Times New Roman" w:hAnsi="Times New Roman" w:cs="Times New Roman"/>
          <w:sz w:val="24"/>
          <w:szCs w:val="24"/>
        </w:rPr>
      </w:pPr>
    </w:p>
    <w:p w14:paraId="62EF517E" w14:textId="77777777"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14:paraId="1216453D" w14:textId="77777777"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14:paraId="7B6AEF4D" w14:textId="77777777" w:rsidR="004A28B8" w:rsidRDefault="004A28B8" w:rsidP="0026361B">
      <w:pPr>
        <w:jc w:val="center"/>
        <w:rPr>
          <w:rFonts w:ascii="Times New Roman" w:eastAsia="Times New Roman" w:hAnsi="Times New Roman"/>
          <w:b/>
          <w:i/>
          <w:sz w:val="24"/>
        </w:rPr>
      </w:pPr>
    </w:p>
    <w:p w14:paraId="506B5B60" w14:textId="77777777"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14:paraId="419D5C33" w14:textId="77777777" w:rsidR="00AA677E" w:rsidRDefault="00AA677E" w:rsidP="0026361B">
      <w:pPr>
        <w:rPr>
          <w:rFonts w:ascii="Times New Roman" w:eastAsia="Times New Roman" w:hAnsi="Times New Roman"/>
        </w:rPr>
      </w:pPr>
    </w:p>
    <w:p w14:paraId="4CE6E0B3" w14:textId="77777777"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14:paraId="50471A81"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14:paraId="52D09AC8"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14:paraId="27CED548"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14:paraId="44D8F0D7"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14:paraId="519C3F19"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lastRenderedPageBreak/>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14:paraId="722D777F"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14:paraId="554E4609" w14:textId="77777777"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14:paraId="36E1ADB3" w14:textId="77777777"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14:paraId="0AD16B1F"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14:paraId="1F07357E"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14:paraId="729BE336" w14:textId="77777777"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14:paraId="6168708C" w14:textId="77777777"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14:paraId="7EB29448" w14:textId="77777777"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14:paraId="23EF7DCD" w14:textId="77777777"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14:paraId="35B9EDD3" w14:textId="77777777"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14:paraId="38E59504" w14:textId="77777777"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14:paraId="5A927A5E" w14:textId="77777777"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14:paraId="406D3FAA" w14:textId="77777777" w:rsidR="00EB51E8" w:rsidRPr="00EB51E8" w:rsidRDefault="00EB51E8" w:rsidP="0026361B">
      <w:pPr>
        <w:ind w:right="17"/>
        <w:jc w:val="both"/>
        <w:rPr>
          <w:rFonts w:ascii="Times New Roman" w:hAnsi="Times New Roman" w:cs="Times New Roman"/>
          <w:sz w:val="24"/>
          <w:szCs w:val="24"/>
        </w:rPr>
      </w:pPr>
    </w:p>
    <w:p w14:paraId="3A303C97" w14:textId="77777777"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14:paraId="679152E8" w14:textId="77777777" w:rsidR="00A24183" w:rsidRPr="00312B7C" w:rsidRDefault="004A28B8" w:rsidP="00312B7C">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14:paraId="3F2DFD41" w14:textId="77777777" w:rsidR="009B47FA" w:rsidRDefault="009B47FA" w:rsidP="00312B7C">
      <w:pPr>
        <w:pBdr>
          <w:top w:val="none" w:sz="4" w:space="0" w:color="000000"/>
          <w:left w:val="none" w:sz="4" w:space="0" w:color="000000"/>
          <w:bottom w:val="none" w:sz="4" w:space="0" w:color="000000"/>
          <w:right w:val="none" w:sz="4" w:space="0" w:color="000000"/>
        </w:pBdr>
        <w:spacing w:before="634"/>
        <w:ind w:left="29"/>
        <w:jc w:val="both"/>
        <w:rPr>
          <w:rFonts w:ascii="Times New Roman" w:hAnsi="Times New Roman" w:cs="Times New Roman"/>
          <w:b/>
          <w:color w:val="000000"/>
          <w:sz w:val="24"/>
        </w:rPr>
      </w:pPr>
    </w:p>
    <w:p w14:paraId="73AECF73" w14:textId="77777777" w:rsidR="009B47FA" w:rsidRDefault="00312B7C" w:rsidP="009B47FA">
      <w:pPr>
        <w:pBdr>
          <w:top w:val="none" w:sz="4" w:space="0" w:color="000000"/>
          <w:left w:val="none" w:sz="4" w:space="0" w:color="000000"/>
          <w:bottom w:val="none" w:sz="4" w:space="0" w:color="000000"/>
          <w:right w:val="none" w:sz="4" w:space="0" w:color="000000"/>
        </w:pBdr>
        <w:spacing w:before="634"/>
        <w:ind w:left="29"/>
        <w:jc w:val="both"/>
        <w:rPr>
          <w:rFonts w:ascii="Times New Roman" w:hAnsi="Times New Roman" w:cs="Times New Roman"/>
        </w:rPr>
      </w:pPr>
      <w:r w:rsidRPr="009B47FA">
        <w:rPr>
          <w:rFonts w:ascii="Times New Roman" w:hAnsi="Times New Roman" w:cs="Times New Roman"/>
          <w:b/>
          <w:color w:val="000000"/>
          <w:sz w:val="24"/>
        </w:rPr>
        <w:t xml:space="preserve">Перечень методических </w:t>
      </w:r>
      <w:r w:rsidRPr="009B47FA">
        <w:rPr>
          <w:rFonts w:ascii="Times New Roman" w:hAnsi="Times New Roman" w:cs="Times New Roman"/>
          <w:b/>
          <w:color w:val="000000"/>
          <w:spacing w:val="1"/>
          <w:sz w:val="24"/>
        </w:rPr>
        <w:t>пособий</w:t>
      </w:r>
      <w:r w:rsidRPr="009B47FA">
        <w:rPr>
          <w:rFonts w:ascii="Times New Roman" w:hAnsi="Times New Roman" w:cs="Times New Roman"/>
          <w:b/>
          <w:color w:val="000000"/>
          <w:sz w:val="24"/>
        </w:rPr>
        <w:t>, необходимых для</w:t>
      </w:r>
      <w:r w:rsidRPr="009B47FA">
        <w:rPr>
          <w:rFonts w:ascii="Times New Roman" w:hAnsi="Times New Roman" w:cs="Times New Roman"/>
          <w:b/>
          <w:color w:val="000000"/>
          <w:spacing w:val="1"/>
          <w:sz w:val="24"/>
        </w:rPr>
        <w:t xml:space="preserve"> </w:t>
      </w:r>
      <w:r w:rsidRPr="009B47FA">
        <w:rPr>
          <w:rFonts w:ascii="Times New Roman" w:hAnsi="Times New Roman" w:cs="Times New Roman"/>
          <w:b/>
          <w:color w:val="000000"/>
          <w:sz w:val="24"/>
        </w:rPr>
        <w:t>реализации</w:t>
      </w:r>
      <w:r w:rsidRPr="009B47FA">
        <w:rPr>
          <w:rFonts w:ascii="Times New Roman" w:hAnsi="Times New Roman" w:cs="Times New Roman"/>
          <w:b/>
          <w:color w:val="000000"/>
          <w:spacing w:val="-2"/>
          <w:sz w:val="24"/>
        </w:rPr>
        <w:t xml:space="preserve"> </w:t>
      </w:r>
      <w:r w:rsidRPr="009B47FA">
        <w:rPr>
          <w:rFonts w:ascii="Times New Roman" w:hAnsi="Times New Roman" w:cs="Times New Roman"/>
          <w:b/>
          <w:color w:val="000000"/>
          <w:sz w:val="24"/>
        </w:rPr>
        <w:t>ОО</w:t>
      </w:r>
      <w:r w:rsidRPr="009B47FA">
        <w:rPr>
          <w:rFonts w:ascii="Times New Roman" w:hAnsi="Times New Roman" w:cs="Times New Roman"/>
          <w:b/>
          <w:color w:val="000000"/>
          <w:spacing w:val="1"/>
          <w:sz w:val="24"/>
        </w:rPr>
        <w:t xml:space="preserve"> </w:t>
      </w:r>
      <w:r w:rsidRPr="009B47FA">
        <w:rPr>
          <w:rFonts w:ascii="Times New Roman" w:hAnsi="Times New Roman" w:cs="Times New Roman"/>
          <w:b/>
          <w:color w:val="000000"/>
          <w:spacing w:val="-1"/>
          <w:sz w:val="24"/>
        </w:rPr>
        <w:t>«ХЭР»</w:t>
      </w:r>
      <w:r w:rsidRPr="009B47FA">
        <w:rPr>
          <w:rFonts w:ascii="Times New Roman" w:hAnsi="Times New Roman" w:cs="Times New Roman"/>
          <w:b/>
          <w:color w:val="000000"/>
          <w:spacing w:val="1"/>
          <w:sz w:val="24"/>
        </w:rPr>
        <w:t xml:space="preserve"> </w:t>
      </w:r>
      <w:r w:rsidRPr="009B47FA">
        <w:rPr>
          <w:rFonts w:ascii="Times New Roman" w:hAnsi="Times New Roman" w:cs="Times New Roman"/>
          <w:b/>
          <w:color w:val="000000"/>
          <w:sz w:val="24"/>
        </w:rPr>
        <w:t>в воспитательно-образовательном</w:t>
      </w:r>
      <w:r w:rsidRPr="009B47FA">
        <w:rPr>
          <w:rFonts w:ascii="Times New Roman" w:hAnsi="Times New Roman" w:cs="Times New Roman"/>
          <w:b/>
          <w:color w:val="000000"/>
          <w:spacing w:val="1"/>
          <w:sz w:val="24"/>
        </w:rPr>
        <w:t xml:space="preserve"> </w:t>
      </w:r>
      <w:r w:rsidRPr="009B47FA">
        <w:rPr>
          <w:rFonts w:ascii="Times New Roman" w:hAnsi="Times New Roman" w:cs="Times New Roman"/>
          <w:b/>
          <w:color w:val="000000"/>
          <w:spacing w:val="-1"/>
          <w:sz w:val="24"/>
        </w:rPr>
        <w:t>процессе</w:t>
      </w:r>
    </w:p>
    <w:p w14:paraId="6E0B21A2" w14:textId="77777777" w:rsidR="00017925" w:rsidRDefault="00017925" w:rsidP="00017925">
      <w:pPr>
        <w:pBdr>
          <w:top w:val="none" w:sz="4" w:space="0" w:color="000000"/>
          <w:left w:val="none" w:sz="4" w:space="0" w:color="000000"/>
          <w:bottom w:val="none" w:sz="4" w:space="0" w:color="000000"/>
          <w:right w:val="none" w:sz="4" w:space="0" w:color="000000"/>
        </w:pBdr>
        <w:spacing w:before="38"/>
      </w:pPr>
      <w:r>
        <w:rPr>
          <w:rFonts w:ascii="Times New Roman" w:hAnsi="Times New Roman" w:cs="Times New Roman"/>
        </w:rPr>
        <w:t xml:space="preserve">        </w:t>
      </w:r>
      <w:r w:rsidRPr="009B47FA">
        <w:rPr>
          <w:rFonts w:ascii="Wingdings" w:eastAsia="Wingdings" w:hAnsi="Wingdings" w:cs="Wingdings"/>
          <w:sz w:val="24"/>
        </w:rPr>
        <w:t></w:t>
      </w:r>
      <w:r w:rsidRPr="009B47FA">
        <w:rPr>
          <w:spacing w:val="111"/>
          <w:sz w:val="24"/>
        </w:rPr>
        <w:t xml:space="preserve"> </w:t>
      </w:r>
      <w:r w:rsidRPr="009B47FA">
        <w:rPr>
          <w:spacing w:val="-1"/>
          <w:sz w:val="24"/>
        </w:rPr>
        <w:t>А.В.</w:t>
      </w:r>
      <w:r w:rsidRPr="009B47FA">
        <w:rPr>
          <w:spacing w:val="65"/>
          <w:sz w:val="24"/>
        </w:rPr>
        <w:t xml:space="preserve"> </w:t>
      </w:r>
      <w:r w:rsidRPr="009B47FA">
        <w:rPr>
          <w:sz w:val="24"/>
        </w:rPr>
        <w:t>Щеткин</w:t>
      </w:r>
      <w:r w:rsidRPr="009B47FA">
        <w:rPr>
          <w:spacing w:val="68"/>
          <w:sz w:val="24"/>
        </w:rPr>
        <w:t xml:space="preserve"> </w:t>
      </w:r>
      <w:r w:rsidRPr="009B47FA">
        <w:rPr>
          <w:sz w:val="24"/>
        </w:rPr>
        <w:t>«Театральная</w:t>
      </w:r>
      <w:r w:rsidRPr="009B47FA">
        <w:rPr>
          <w:spacing w:val="65"/>
          <w:sz w:val="24"/>
        </w:rPr>
        <w:t xml:space="preserve"> </w:t>
      </w:r>
      <w:r w:rsidRPr="009B47FA">
        <w:rPr>
          <w:sz w:val="24"/>
        </w:rPr>
        <w:t>деятельность</w:t>
      </w:r>
      <w:r w:rsidRPr="009B47FA">
        <w:rPr>
          <w:spacing w:val="65"/>
          <w:sz w:val="24"/>
        </w:rPr>
        <w:t xml:space="preserve"> </w:t>
      </w:r>
      <w:r w:rsidRPr="009B47FA">
        <w:rPr>
          <w:sz w:val="24"/>
        </w:rPr>
        <w:t>в</w:t>
      </w:r>
      <w:r w:rsidRPr="009B47FA">
        <w:rPr>
          <w:spacing w:val="62"/>
          <w:sz w:val="24"/>
        </w:rPr>
        <w:t xml:space="preserve"> </w:t>
      </w:r>
      <w:r w:rsidRPr="009B47FA">
        <w:rPr>
          <w:sz w:val="24"/>
        </w:rPr>
        <w:t>детском</w:t>
      </w:r>
      <w:r w:rsidRPr="009B47FA">
        <w:rPr>
          <w:spacing w:val="64"/>
          <w:sz w:val="24"/>
        </w:rPr>
        <w:t xml:space="preserve"> </w:t>
      </w:r>
      <w:r w:rsidRPr="009B47FA">
        <w:rPr>
          <w:spacing w:val="1"/>
          <w:sz w:val="24"/>
        </w:rPr>
        <w:t>саду»</w:t>
      </w:r>
      <w:r w:rsidRPr="009B47FA">
        <w:rPr>
          <w:spacing w:val="65"/>
          <w:sz w:val="24"/>
        </w:rPr>
        <w:t xml:space="preserve"> </w:t>
      </w:r>
      <w:r w:rsidRPr="009B47FA">
        <w:rPr>
          <w:sz w:val="24"/>
        </w:rPr>
        <w:t>–</w:t>
      </w:r>
      <w:r w:rsidRPr="009B47FA">
        <w:rPr>
          <w:spacing w:val="65"/>
          <w:sz w:val="24"/>
        </w:rPr>
        <w:t xml:space="preserve"> </w:t>
      </w:r>
      <w:r w:rsidRPr="009B47FA">
        <w:rPr>
          <w:sz w:val="24"/>
        </w:rPr>
        <w:t>линейка</w:t>
      </w:r>
      <w:r w:rsidRPr="009B47FA">
        <w:rPr>
          <w:spacing w:val="63"/>
          <w:sz w:val="24"/>
        </w:rPr>
        <w:t xml:space="preserve"> </w:t>
      </w:r>
      <w:r w:rsidRPr="009B47FA">
        <w:rPr>
          <w:sz w:val="24"/>
        </w:rPr>
        <w:t>методических пособий</w:t>
      </w:r>
      <w:r w:rsidRPr="009B47FA">
        <w:rPr>
          <w:spacing w:val="1"/>
          <w:sz w:val="24"/>
        </w:rPr>
        <w:t xml:space="preserve"> </w:t>
      </w:r>
      <w:r w:rsidRPr="009B47FA">
        <w:rPr>
          <w:sz w:val="24"/>
        </w:rPr>
        <w:t>для детей</w:t>
      </w:r>
      <w:r w:rsidRPr="009B47FA">
        <w:rPr>
          <w:spacing w:val="1"/>
          <w:sz w:val="24"/>
        </w:rPr>
        <w:t xml:space="preserve"> </w:t>
      </w:r>
      <w:r w:rsidRPr="009B47FA">
        <w:rPr>
          <w:spacing w:val="-2"/>
          <w:sz w:val="24"/>
        </w:rPr>
        <w:t>от</w:t>
      </w:r>
      <w:r w:rsidRPr="009B47FA">
        <w:rPr>
          <w:spacing w:val="3"/>
          <w:sz w:val="24"/>
        </w:rPr>
        <w:t xml:space="preserve"> </w:t>
      </w:r>
      <w:r w:rsidRPr="009B47FA">
        <w:rPr>
          <w:sz w:val="24"/>
        </w:rPr>
        <w:t>4</w:t>
      </w:r>
      <w:r w:rsidRPr="009B47FA">
        <w:rPr>
          <w:spacing w:val="-2"/>
          <w:sz w:val="24"/>
        </w:rPr>
        <w:t xml:space="preserve"> </w:t>
      </w:r>
      <w:r w:rsidRPr="009B47FA">
        <w:rPr>
          <w:sz w:val="24"/>
        </w:rPr>
        <w:t>до 7 лет;</w:t>
      </w:r>
    </w:p>
    <w:p w14:paraId="118BBE21" w14:textId="238D5270" w:rsidR="00495650" w:rsidRPr="00017925" w:rsidRDefault="00017925" w:rsidP="00017925">
      <w:pPr>
        <w:pBdr>
          <w:top w:val="none" w:sz="4" w:space="0" w:color="000000"/>
          <w:left w:val="none" w:sz="4" w:space="0" w:color="000000"/>
          <w:bottom w:val="none" w:sz="4" w:space="0" w:color="000000"/>
          <w:right w:val="none" w:sz="4" w:space="0" w:color="000000"/>
        </w:pBdr>
        <w:spacing w:before="38"/>
      </w:pPr>
      <w:r>
        <w:t xml:space="preserve">      </w:t>
      </w:r>
      <w:r w:rsidRPr="009B47FA">
        <w:rPr>
          <w:rFonts w:ascii="Wingdings" w:eastAsia="Wingdings" w:hAnsi="Wingdings" w:cs="Wingdings"/>
          <w:sz w:val="24"/>
        </w:rPr>
        <w:t></w:t>
      </w:r>
      <w:r>
        <w:rPr>
          <w:rFonts w:ascii="Wingdings" w:eastAsia="Wingdings" w:hAnsi="Wingdings" w:cs="Wingdings"/>
          <w:sz w:val="24"/>
        </w:rPr>
        <w:t></w:t>
      </w:r>
      <w:r w:rsidR="00495650" w:rsidRPr="009B47FA">
        <w:rPr>
          <w:sz w:val="24"/>
        </w:rPr>
        <w:t>Комарова</w:t>
      </w:r>
      <w:r w:rsidR="00495650" w:rsidRPr="009B47FA">
        <w:rPr>
          <w:spacing w:val="-1"/>
          <w:sz w:val="24"/>
        </w:rPr>
        <w:t xml:space="preserve"> </w:t>
      </w:r>
      <w:r w:rsidR="00495650" w:rsidRPr="009B47FA">
        <w:rPr>
          <w:sz w:val="24"/>
        </w:rPr>
        <w:t>Т.С. Развитие</w:t>
      </w:r>
      <w:r w:rsidR="00495650" w:rsidRPr="009B47FA">
        <w:rPr>
          <w:spacing w:val="-1"/>
          <w:sz w:val="24"/>
        </w:rPr>
        <w:t xml:space="preserve"> </w:t>
      </w:r>
      <w:r w:rsidR="00495650" w:rsidRPr="009B47FA">
        <w:rPr>
          <w:sz w:val="24"/>
        </w:rPr>
        <w:t>художественных</w:t>
      </w:r>
      <w:r w:rsidR="00495650" w:rsidRPr="009B47FA">
        <w:rPr>
          <w:spacing w:val="2"/>
          <w:sz w:val="24"/>
        </w:rPr>
        <w:t xml:space="preserve"> </w:t>
      </w:r>
      <w:r w:rsidR="00495650" w:rsidRPr="009B47FA">
        <w:rPr>
          <w:sz w:val="24"/>
        </w:rPr>
        <w:t>способностей</w:t>
      </w:r>
      <w:r w:rsidR="00495650" w:rsidRPr="009B47FA">
        <w:rPr>
          <w:spacing w:val="1"/>
          <w:sz w:val="24"/>
        </w:rPr>
        <w:t xml:space="preserve"> </w:t>
      </w:r>
      <w:r w:rsidR="00495650" w:rsidRPr="009B47FA">
        <w:rPr>
          <w:sz w:val="24"/>
        </w:rPr>
        <w:t>дошкольников.</w:t>
      </w:r>
    </w:p>
    <w:p w14:paraId="3909C52A" w14:textId="77777777" w:rsidR="00495650" w:rsidRPr="009B47FA" w:rsidRDefault="00495650" w:rsidP="00017925">
      <w:pPr>
        <w:pBdr>
          <w:top w:val="none" w:sz="4" w:space="0" w:color="000000"/>
          <w:left w:val="none" w:sz="4" w:space="1" w:color="000000"/>
          <w:bottom w:val="none" w:sz="4" w:space="0" w:color="000000"/>
          <w:right w:val="none" w:sz="4" w:space="0" w:color="000000"/>
        </w:pBdr>
        <w:ind w:left="360"/>
      </w:pPr>
      <w:bookmarkStart w:id="30" w:name="_Hlk149248233"/>
      <w:r w:rsidRPr="009B47FA">
        <w:rPr>
          <w:rFonts w:ascii="Wingdings" w:eastAsia="Wingdings" w:hAnsi="Wingdings" w:cs="Wingdings"/>
          <w:sz w:val="24"/>
        </w:rPr>
        <w:t></w:t>
      </w:r>
      <w:bookmarkEnd w:id="30"/>
      <w:r w:rsidRPr="009B47FA">
        <w:rPr>
          <w:spacing w:val="111"/>
          <w:sz w:val="24"/>
        </w:rPr>
        <w:t xml:space="preserve"> </w:t>
      </w:r>
      <w:r w:rsidRPr="009B47FA">
        <w:rPr>
          <w:sz w:val="24"/>
        </w:rPr>
        <w:t>Комарова</w:t>
      </w:r>
      <w:r w:rsidRPr="009B47FA">
        <w:rPr>
          <w:spacing w:val="-1"/>
          <w:sz w:val="24"/>
        </w:rPr>
        <w:t xml:space="preserve"> </w:t>
      </w:r>
      <w:r w:rsidRPr="009B47FA">
        <w:rPr>
          <w:sz w:val="24"/>
        </w:rPr>
        <w:t>Т. С. Изобразительная деятельность</w:t>
      </w:r>
      <w:r w:rsidRPr="009B47FA">
        <w:rPr>
          <w:spacing w:val="-2"/>
          <w:sz w:val="24"/>
        </w:rPr>
        <w:t xml:space="preserve"> </w:t>
      </w:r>
      <w:r w:rsidRPr="009B47FA">
        <w:rPr>
          <w:sz w:val="24"/>
        </w:rPr>
        <w:t>в детском</w:t>
      </w:r>
      <w:r w:rsidRPr="009B47FA">
        <w:rPr>
          <w:spacing w:val="-1"/>
          <w:sz w:val="24"/>
        </w:rPr>
        <w:t xml:space="preserve"> </w:t>
      </w:r>
      <w:r w:rsidRPr="009B47FA">
        <w:rPr>
          <w:sz w:val="24"/>
        </w:rPr>
        <w:t>саду: младшая группа</w:t>
      </w:r>
      <w:r w:rsidRPr="009B47FA">
        <w:rPr>
          <w:spacing w:val="-1"/>
          <w:sz w:val="24"/>
        </w:rPr>
        <w:t xml:space="preserve"> </w:t>
      </w:r>
      <w:r w:rsidRPr="009B47FA">
        <w:rPr>
          <w:spacing w:val="2"/>
          <w:sz w:val="24"/>
        </w:rPr>
        <w:t>(3–4</w:t>
      </w:r>
      <w:r w:rsidRPr="009B47FA">
        <w:rPr>
          <w:spacing w:val="-2"/>
          <w:sz w:val="24"/>
        </w:rPr>
        <w:t xml:space="preserve"> </w:t>
      </w:r>
      <w:r w:rsidRPr="009B47FA">
        <w:rPr>
          <w:sz w:val="24"/>
        </w:rPr>
        <w:t>года).</w:t>
      </w:r>
    </w:p>
    <w:p w14:paraId="46DDB98B" w14:textId="77777777" w:rsidR="00495650" w:rsidRPr="009B47FA" w:rsidRDefault="00495650" w:rsidP="00017925">
      <w:pPr>
        <w:pBdr>
          <w:top w:val="none" w:sz="4" w:space="0" w:color="000000"/>
          <w:left w:val="none" w:sz="4" w:space="1" w:color="000000"/>
          <w:bottom w:val="none" w:sz="4" w:space="0" w:color="000000"/>
          <w:right w:val="none" w:sz="4" w:space="0" w:color="000000"/>
        </w:pBdr>
        <w:ind w:left="360"/>
      </w:pPr>
      <w:r w:rsidRPr="009B47FA">
        <w:rPr>
          <w:rFonts w:ascii="Wingdings" w:eastAsia="Wingdings" w:hAnsi="Wingdings" w:cs="Wingdings"/>
          <w:sz w:val="24"/>
        </w:rPr>
        <w:t></w:t>
      </w:r>
      <w:r w:rsidRPr="009B47FA">
        <w:rPr>
          <w:spacing w:val="111"/>
          <w:sz w:val="24"/>
        </w:rPr>
        <w:t xml:space="preserve"> </w:t>
      </w:r>
      <w:r w:rsidRPr="009B47FA">
        <w:rPr>
          <w:sz w:val="24"/>
        </w:rPr>
        <w:t>Комарова</w:t>
      </w:r>
      <w:r w:rsidRPr="009B47FA">
        <w:rPr>
          <w:spacing w:val="-1"/>
          <w:sz w:val="24"/>
        </w:rPr>
        <w:t xml:space="preserve"> </w:t>
      </w:r>
      <w:r w:rsidRPr="009B47FA">
        <w:rPr>
          <w:sz w:val="24"/>
        </w:rPr>
        <w:t>Т. С. Изобразительная деятельность</w:t>
      </w:r>
      <w:r w:rsidRPr="009B47FA">
        <w:rPr>
          <w:spacing w:val="-2"/>
          <w:sz w:val="24"/>
        </w:rPr>
        <w:t xml:space="preserve"> </w:t>
      </w:r>
      <w:r w:rsidRPr="009B47FA">
        <w:rPr>
          <w:sz w:val="24"/>
        </w:rPr>
        <w:t>в детском</w:t>
      </w:r>
      <w:r w:rsidRPr="009B47FA">
        <w:rPr>
          <w:spacing w:val="-1"/>
          <w:sz w:val="24"/>
        </w:rPr>
        <w:t xml:space="preserve"> </w:t>
      </w:r>
      <w:r w:rsidRPr="009B47FA">
        <w:rPr>
          <w:sz w:val="24"/>
        </w:rPr>
        <w:t>саду: Средняя группа</w:t>
      </w:r>
      <w:r w:rsidRPr="009B47FA">
        <w:rPr>
          <w:spacing w:val="-1"/>
          <w:sz w:val="24"/>
        </w:rPr>
        <w:t xml:space="preserve"> </w:t>
      </w:r>
      <w:r w:rsidRPr="009B47FA">
        <w:rPr>
          <w:spacing w:val="2"/>
          <w:sz w:val="24"/>
        </w:rPr>
        <w:t>(4–5</w:t>
      </w:r>
      <w:r w:rsidRPr="009B47FA">
        <w:rPr>
          <w:spacing w:val="-2"/>
          <w:sz w:val="24"/>
        </w:rPr>
        <w:t xml:space="preserve"> </w:t>
      </w:r>
      <w:r w:rsidRPr="009B47FA">
        <w:rPr>
          <w:sz w:val="24"/>
        </w:rPr>
        <w:t>лет).</w:t>
      </w:r>
    </w:p>
    <w:p w14:paraId="4323E8CE" w14:textId="77777777" w:rsidR="00495650" w:rsidRPr="009B47FA" w:rsidRDefault="00495650" w:rsidP="00017925">
      <w:pPr>
        <w:pBdr>
          <w:top w:val="none" w:sz="4" w:space="0" w:color="000000"/>
          <w:left w:val="none" w:sz="4" w:space="1" w:color="000000"/>
          <w:bottom w:val="none" w:sz="4" w:space="0" w:color="000000"/>
          <w:right w:val="none" w:sz="4" w:space="0" w:color="000000"/>
        </w:pBdr>
        <w:ind w:left="360"/>
      </w:pPr>
      <w:r w:rsidRPr="009B47FA">
        <w:rPr>
          <w:rFonts w:ascii="Wingdings" w:eastAsia="Wingdings" w:hAnsi="Wingdings" w:cs="Wingdings"/>
          <w:sz w:val="24"/>
        </w:rPr>
        <w:t></w:t>
      </w:r>
      <w:r w:rsidRPr="009B47FA">
        <w:rPr>
          <w:spacing w:val="111"/>
          <w:sz w:val="24"/>
        </w:rPr>
        <w:t xml:space="preserve"> </w:t>
      </w:r>
      <w:r w:rsidRPr="009B47FA">
        <w:rPr>
          <w:sz w:val="24"/>
        </w:rPr>
        <w:t>Комарова</w:t>
      </w:r>
      <w:r w:rsidRPr="009B47FA">
        <w:rPr>
          <w:spacing w:val="-1"/>
          <w:sz w:val="24"/>
        </w:rPr>
        <w:t xml:space="preserve"> </w:t>
      </w:r>
      <w:r w:rsidRPr="009B47FA">
        <w:rPr>
          <w:sz w:val="24"/>
        </w:rPr>
        <w:t>Т. С. Изобразительная деятельность</w:t>
      </w:r>
      <w:r w:rsidRPr="009B47FA">
        <w:rPr>
          <w:spacing w:val="-2"/>
          <w:sz w:val="24"/>
        </w:rPr>
        <w:t xml:space="preserve"> </w:t>
      </w:r>
      <w:r w:rsidRPr="009B47FA">
        <w:rPr>
          <w:sz w:val="24"/>
        </w:rPr>
        <w:t>в детском</w:t>
      </w:r>
      <w:r w:rsidRPr="009B47FA">
        <w:rPr>
          <w:spacing w:val="-1"/>
          <w:sz w:val="24"/>
        </w:rPr>
        <w:t xml:space="preserve"> </w:t>
      </w:r>
      <w:r w:rsidRPr="009B47FA">
        <w:rPr>
          <w:sz w:val="24"/>
        </w:rPr>
        <w:t>саду: Старшая группа</w:t>
      </w:r>
      <w:r w:rsidRPr="009B47FA">
        <w:rPr>
          <w:spacing w:val="-1"/>
          <w:sz w:val="24"/>
        </w:rPr>
        <w:t xml:space="preserve"> </w:t>
      </w:r>
      <w:r w:rsidRPr="009B47FA">
        <w:rPr>
          <w:spacing w:val="1"/>
          <w:sz w:val="24"/>
        </w:rPr>
        <w:t>(5–6</w:t>
      </w:r>
      <w:r w:rsidRPr="009B47FA">
        <w:rPr>
          <w:spacing w:val="-1"/>
          <w:sz w:val="24"/>
        </w:rPr>
        <w:t xml:space="preserve"> </w:t>
      </w:r>
      <w:r w:rsidRPr="009B47FA">
        <w:rPr>
          <w:sz w:val="24"/>
        </w:rPr>
        <w:t>лет).</w:t>
      </w:r>
    </w:p>
    <w:p w14:paraId="53A70279" w14:textId="77777777" w:rsidR="00495650" w:rsidRPr="009B47FA" w:rsidRDefault="00495650" w:rsidP="00017925">
      <w:pPr>
        <w:pBdr>
          <w:top w:val="none" w:sz="4" w:space="0" w:color="000000"/>
          <w:left w:val="none" w:sz="4" w:space="1" w:color="000000"/>
          <w:bottom w:val="none" w:sz="4" w:space="0" w:color="000000"/>
          <w:right w:val="none" w:sz="4" w:space="0" w:color="000000"/>
        </w:pBdr>
        <w:ind w:left="360"/>
      </w:pPr>
      <w:r w:rsidRPr="009B47FA">
        <w:rPr>
          <w:rFonts w:ascii="Wingdings" w:eastAsia="Wingdings" w:hAnsi="Wingdings" w:cs="Wingdings"/>
          <w:sz w:val="24"/>
        </w:rPr>
        <w:t></w:t>
      </w:r>
      <w:r w:rsidRPr="009B47FA">
        <w:rPr>
          <w:spacing w:val="111"/>
          <w:sz w:val="24"/>
        </w:rPr>
        <w:t xml:space="preserve"> </w:t>
      </w:r>
      <w:r w:rsidRPr="009B47FA">
        <w:rPr>
          <w:sz w:val="24"/>
        </w:rPr>
        <w:t>Комарова</w:t>
      </w:r>
      <w:r w:rsidRPr="009B47FA">
        <w:rPr>
          <w:spacing w:val="15"/>
          <w:sz w:val="24"/>
        </w:rPr>
        <w:t xml:space="preserve"> </w:t>
      </w:r>
      <w:r w:rsidRPr="009B47FA">
        <w:rPr>
          <w:sz w:val="24"/>
        </w:rPr>
        <w:t>Т.</w:t>
      </w:r>
      <w:r w:rsidRPr="009B47FA">
        <w:rPr>
          <w:spacing w:val="16"/>
          <w:sz w:val="24"/>
        </w:rPr>
        <w:t xml:space="preserve"> </w:t>
      </w:r>
      <w:r w:rsidRPr="009B47FA">
        <w:rPr>
          <w:sz w:val="24"/>
        </w:rPr>
        <w:t>С.</w:t>
      </w:r>
      <w:r w:rsidRPr="009B47FA">
        <w:rPr>
          <w:spacing w:val="16"/>
          <w:sz w:val="24"/>
        </w:rPr>
        <w:t xml:space="preserve"> </w:t>
      </w:r>
      <w:r w:rsidRPr="009B47FA">
        <w:rPr>
          <w:sz w:val="24"/>
        </w:rPr>
        <w:t>Изобразительная</w:t>
      </w:r>
      <w:r w:rsidRPr="009B47FA">
        <w:rPr>
          <w:spacing w:val="17"/>
          <w:sz w:val="24"/>
        </w:rPr>
        <w:t xml:space="preserve"> </w:t>
      </w:r>
      <w:r w:rsidRPr="009B47FA">
        <w:rPr>
          <w:sz w:val="24"/>
        </w:rPr>
        <w:t>деятельность</w:t>
      </w:r>
      <w:r w:rsidRPr="009B47FA">
        <w:rPr>
          <w:spacing w:val="15"/>
          <w:sz w:val="24"/>
        </w:rPr>
        <w:t xml:space="preserve"> </w:t>
      </w:r>
      <w:r w:rsidRPr="009B47FA">
        <w:rPr>
          <w:sz w:val="24"/>
        </w:rPr>
        <w:t>в</w:t>
      </w:r>
      <w:r w:rsidRPr="009B47FA">
        <w:rPr>
          <w:spacing w:val="16"/>
          <w:sz w:val="24"/>
        </w:rPr>
        <w:t xml:space="preserve"> </w:t>
      </w:r>
      <w:r w:rsidRPr="009B47FA">
        <w:rPr>
          <w:sz w:val="24"/>
        </w:rPr>
        <w:t>детском</w:t>
      </w:r>
      <w:r w:rsidRPr="009B47FA">
        <w:rPr>
          <w:spacing w:val="16"/>
          <w:sz w:val="24"/>
        </w:rPr>
        <w:t xml:space="preserve"> </w:t>
      </w:r>
      <w:r w:rsidRPr="009B47FA">
        <w:rPr>
          <w:spacing w:val="-1"/>
          <w:sz w:val="24"/>
        </w:rPr>
        <w:t>саду:</w:t>
      </w:r>
      <w:r w:rsidRPr="009B47FA">
        <w:rPr>
          <w:spacing w:val="21"/>
          <w:sz w:val="24"/>
        </w:rPr>
        <w:t xml:space="preserve"> </w:t>
      </w:r>
      <w:r w:rsidRPr="009B47FA">
        <w:rPr>
          <w:sz w:val="24"/>
        </w:rPr>
        <w:t>Подготовительная</w:t>
      </w:r>
      <w:r w:rsidRPr="009B47FA">
        <w:rPr>
          <w:spacing w:val="14"/>
          <w:sz w:val="24"/>
        </w:rPr>
        <w:t xml:space="preserve"> </w:t>
      </w:r>
      <w:r w:rsidRPr="009B47FA">
        <w:rPr>
          <w:sz w:val="24"/>
        </w:rPr>
        <w:t>к</w:t>
      </w:r>
      <w:r w:rsidRPr="009B47FA">
        <w:rPr>
          <w:spacing w:val="17"/>
          <w:sz w:val="24"/>
        </w:rPr>
        <w:t xml:space="preserve"> </w:t>
      </w:r>
      <w:r w:rsidRPr="009B47FA">
        <w:rPr>
          <w:sz w:val="24"/>
        </w:rPr>
        <w:t>школегруппа</w:t>
      </w:r>
      <w:r w:rsidRPr="009B47FA">
        <w:rPr>
          <w:spacing w:val="-1"/>
          <w:sz w:val="24"/>
        </w:rPr>
        <w:t xml:space="preserve"> </w:t>
      </w:r>
      <w:r w:rsidRPr="009B47FA">
        <w:rPr>
          <w:sz w:val="24"/>
        </w:rPr>
        <w:t>(6–7 лет).</w:t>
      </w:r>
    </w:p>
    <w:p w14:paraId="4916BB6A" w14:textId="77777777" w:rsidR="00495650" w:rsidRPr="009B47FA" w:rsidRDefault="00495650" w:rsidP="00017925">
      <w:pPr>
        <w:pBdr>
          <w:top w:val="none" w:sz="4" w:space="0" w:color="000000"/>
          <w:left w:val="none" w:sz="4" w:space="1" w:color="000000"/>
          <w:bottom w:val="none" w:sz="4" w:space="0" w:color="000000"/>
          <w:right w:val="none" w:sz="4" w:space="0" w:color="000000"/>
        </w:pBdr>
        <w:spacing w:before="41"/>
        <w:ind w:left="360"/>
      </w:pPr>
      <w:r w:rsidRPr="009B47FA">
        <w:rPr>
          <w:rFonts w:ascii="Wingdings" w:eastAsia="Wingdings" w:hAnsi="Wingdings" w:cs="Wingdings"/>
          <w:sz w:val="24"/>
        </w:rPr>
        <w:t></w:t>
      </w:r>
      <w:r w:rsidRPr="009B47FA">
        <w:rPr>
          <w:spacing w:val="111"/>
          <w:sz w:val="24"/>
        </w:rPr>
        <w:t xml:space="preserve"> </w:t>
      </w:r>
      <w:r w:rsidRPr="009B47FA">
        <w:rPr>
          <w:sz w:val="24"/>
        </w:rPr>
        <w:t>Куцакова</w:t>
      </w:r>
      <w:r w:rsidRPr="009B47FA">
        <w:rPr>
          <w:spacing w:val="-1"/>
          <w:sz w:val="24"/>
        </w:rPr>
        <w:t xml:space="preserve"> </w:t>
      </w:r>
      <w:r w:rsidRPr="009B47FA">
        <w:rPr>
          <w:sz w:val="24"/>
        </w:rPr>
        <w:t xml:space="preserve">Л. </w:t>
      </w:r>
      <w:r w:rsidRPr="009B47FA">
        <w:rPr>
          <w:spacing w:val="-1"/>
          <w:sz w:val="24"/>
        </w:rPr>
        <w:t>В.</w:t>
      </w:r>
      <w:r w:rsidRPr="009B47FA">
        <w:rPr>
          <w:spacing w:val="3"/>
          <w:sz w:val="24"/>
        </w:rPr>
        <w:t xml:space="preserve"> </w:t>
      </w:r>
      <w:r w:rsidRPr="009B47FA">
        <w:rPr>
          <w:sz w:val="24"/>
        </w:rPr>
        <w:t>Художественное</w:t>
      </w:r>
      <w:r w:rsidRPr="009B47FA">
        <w:rPr>
          <w:spacing w:val="-1"/>
          <w:sz w:val="24"/>
        </w:rPr>
        <w:t xml:space="preserve"> </w:t>
      </w:r>
      <w:r w:rsidRPr="009B47FA">
        <w:rPr>
          <w:sz w:val="24"/>
        </w:rPr>
        <w:t>творчество и</w:t>
      </w:r>
      <w:r w:rsidRPr="009B47FA">
        <w:rPr>
          <w:spacing w:val="3"/>
          <w:sz w:val="24"/>
        </w:rPr>
        <w:t xml:space="preserve"> </w:t>
      </w:r>
      <w:r w:rsidRPr="009B47FA">
        <w:rPr>
          <w:sz w:val="24"/>
        </w:rPr>
        <w:t xml:space="preserve">конструирование: </w:t>
      </w:r>
      <w:r w:rsidRPr="009B47FA">
        <w:rPr>
          <w:spacing w:val="3"/>
          <w:sz w:val="24"/>
        </w:rPr>
        <w:t>3–4</w:t>
      </w:r>
      <w:r w:rsidRPr="009B47FA">
        <w:rPr>
          <w:spacing w:val="-3"/>
          <w:sz w:val="24"/>
        </w:rPr>
        <w:t xml:space="preserve"> </w:t>
      </w:r>
      <w:r w:rsidRPr="009B47FA">
        <w:rPr>
          <w:sz w:val="24"/>
        </w:rPr>
        <w:t>года.</w:t>
      </w:r>
    </w:p>
    <w:p w14:paraId="0820BB16" w14:textId="77777777" w:rsidR="00495650" w:rsidRPr="009B47FA" w:rsidRDefault="00495650" w:rsidP="00017925">
      <w:pPr>
        <w:pBdr>
          <w:top w:val="none" w:sz="4" w:space="0" w:color="000000"/>
          <w:left w:val="none" w:sz="4" w:space="1" w:color="000000"/>
          <w:bottom w:val="none" w:sz="4" w:space="0" w:color="000000"/>
          <w:right w:val="none" w:sz="4" w:space="0" w:color="000000"/>
        </w:pBdr>
        <w:ind w:left="360"/>
      </w:pPr>
      <w:r w:rsidRPr="009B47FA">
        <w:rPr>
          <w:rFonts w:ascii="Wingdings" w:eastAsia="Wingdings" w:hAnsi="Wingdings" w:cs="Wingdings"/>
          <w:sz w:val="24"/>
        </w:rPr>
        <w:t></w:t>
      </w:r>
      <w:r w:rsidRPr="009B47FA">
        <w:rPr>
          <w:spacing w:val="111"/>
          <w:sz w:val="24"/>
        </w:rPr>
        <w:t xml:space="preserve"> </w:t>
      </w:r>
      <w:r w:rsidRPr="009B47FA">
        <w:rPr>
          <w:sz w:val="24"/>
        </w:rPr>
        <w:t>Куцакова</w:t>
      </w:r>
      <w:r w:rsidRPr="009B47FA">
        <w:rPr>
          <w:spacing w:val="-1"/>
          <w:sz w:val="24"/>
        </w:rPr>
        <w:t xml:space="preserve"> </w:t>
      </w:r>
      <w:r w:rsidRPr="009B47FA">
        <w:rPr>
          <w:sz w:val="24"/>
        </w:rPr>
        <w:t>Л.В. Конструирование</w:t>
      </w:r>
      <w:r w:rsidRPr="009B47FA">
        <w:rPr>
          <w:spacing w:val="-1"/>
          <w:sz w:val="24"/>
        </w:rPr>
        <w:t xml:space="preserve"> </w:t>
      </w:r>
      <w:r w:rsidRPr="009B47FA">
        <w:rPr>
          <w:spacing w:val="1"/>
          <w:sz w:val="24"/>
        </w:rPr>
        <w:t>из</w:t>
      </w:r>
      <w:r w:rsidRPr="009B47FA">
        <w:rPr>
          <w:sz w:val="24"/>
        </w:rPr>
        <w:t xml:space="preserve"> строительного материала: Средняя группа</w:t>
      </w:r>
      <w:r w:rsidRPr="009B47FA">
        <w:rPr>
          <w:spacing w:val="-1"/>
          <w:sz w:val="24"/>
        </w:rPr>
        <w:t xml:space="preserve"> </w:t>
      </w:r>
      <w:r w:rsidRPr="009B47FA">
        <w:rPr>
          <w:spacing w:val="2"/>
          <w:sz w:val="24"/>
        </w:rPr>
        <w:t>(4–5</w:t>
      </w:r>
      <w:r w:rsidRPr="009B47FA">
        <w:rPr>
          <w:spacing w:val="-2"/>
          <w:sz w:val="24"/>
        </w:rPr>
        <w:t xml:space="preserve"> </w:t>
      </w:r>
      <w:r w:rsidRPr="009B47FA">
        <w:rPr>
          <w:sz w:val="24"/>
        </w:rPr>
        <w:t>лет).</w:t>
      </w:r>
    </w:p>
    <w:p w14:paraId="6AB5EBD8" w14:textId="77777777" w:rsidR="00495650" w:rsidRPr="009B47FA" w:rsidRDefault="00495650" w:rsidP="00017925">
      <w:pPr>
        <w:pBdr>
          <w:top w:val="none" w:sz="4" w:space="0" w:color="000000"/>
          <w:left w:val="none" w:sz="4" w:space="1" w:color="000000"/>
          <w:bottom w:val="none" w:sz="4" w:space="0" w:color="000000"/>
          <w:right w:val="none" w:sz="4" w:space="0" w:color="000000"/>
        </w:pBdr>
        <w:ind w:left="360"/>
      </w:pPr>
      <w:r w:rsidRPr="009B47FA">
        <w:rPr>
          <w:rFonts w:ascii="Wingdings" w:eastAsia="Wingdings" w:hAnsi="Wingdings" w:cs="Wingdings"/>
          <w:sz w:val="24"/>
        </w:rPr>
        <w:t></w:t>
      </w:r>
      <w:r w:rsidRPr="009B47FA">
        <w:rPr>
          <w:spacing w:val="111"/>
          <w:sz w:val="24"/>
        </w:rPr>
        <w:t xml:space="preserve"> </w:t>
      </w:r>
      <w:r w:rsidRPr="009B47FA">
        <w:rPr>
          <w:sz w:val="24"/>
        </w:rPr>
        <w:t>Куцакова</w:t>
      </w:r>
      <w:r w:rsidRPr="009B47FA">
        <w:rPr>
          <w:spacing w:val="-1"/>
          <w:sz w:val="24"/>
        </w:rPr>
        <w:t xml:space="preserve"> </w:t>
      </w:r>
      <w:r w:rsidRPr="009B47FA">
        <w:rPr>
          <w:sz w:val="24"/>
        </w:rPr>
        <w:t>Л.В. Конструирование</w:t>
      </w:r>
      <w:r w:rsidRPr="009B47FA">
        <w:rPr>
          <w:spacing w:val="-1"/>
          <w:sz w:val="24"/>
        </w:rPr>
        <w:t xml:space="preserve"> </w:t>
      </w:r>
      <w:r w:rsidRPr="009B47FA">
        <w:rPr>
          <w:spacing w:val="1"/>
          <w:sz w:val="24"/>
        </w:rPr>
        <w:t>из</w:t>
      </w:r>
      <w:r w:rsidRPr="009B47FA">
        <w:rPr>
          <w:sz w:val="24"/>
        </w:rPr>
        <w:t xml:space="preserve"> строительного материала: Старшая группа</w:t>
      </w:r>
      <w:r w:rsidRPr="009B47FA">
        <w:rPr>
          <w:spacing w:val="-1"/>
          <w:sz w:val="24"/>
        </w:rPr>
        <w:t xml:space="preserve"> </w:t>
      </w:r>
      <w:r w:rsidRPr="009B47FA">
        <w:rPr>
          <w:spacing w:val="2"/>
          <w:sz w:val="24"/>
        </w:rPr>
        <w:t>(5–6</w:t>
      </w:r>
      <w:r w:rsidRPr="009B47FA">
        <w:rPr>
          <w:spacing w:val="-2"/>
          <w:sz w:val="24"/>
        </w:rPr>
        <w:t xml:space="preserve"> </w:t>
      </w:r>
      <w:r w:rsidRPr="009B47FA">
        <w:rPr>
          <w:sz w:val="24"/>
        </w:rPr>
        <w:t>лет).</w:t>
      </w:r>
    </w:p>
    <w:p w14:paraId="6025A7CA" w14:textId="77777777" w:rsidR="00495650" w:rsidRPr="009B47FA" w:rsidRDefault="00495650" w:rsidP="00017925">
      <w:pPr>
        <w:pBdr>
          <w:top w:val="none" w:sz="4" w:space="0" w:color="000000"/>
          <w:left w:val="none" w:sz="4" w:space="1" w:color="000000"/>
          <w:bottom w:val="none" w:sz="4" w:space="0" w:color="000000"/>
          <w:right w:val="none" w:sz="4" w:space="0" w:color="000000"/>
        </w:pBdr>
        <w:ind w:left="360"/>
      </w:pPr>
      <w:r w:rsidRPr="009B47FA">
        <w:rPr>
          <w:rFonts w:ascii="Wingdings" w:eastAsia="Wingdings" w:hAnsi="Wingdings" w:cs="Wingdings"/>
          <w:sz w:val="24"/>
        </w:rPr>
        <w:t></w:t>
      </w:r>
      <w:r w:rsidRPr="009B47FA">
        <w:rPr>
          <w:spacing w:val="111"/>
          <w:sz w:val="24"/>
        </w:rPr>
        <w:t xml:space="preserve"> </w:t>
      </w:r>
      <w:r w:rsidRPr="009B47FA">
        <w:rPr>
          <w:sz w:val="24"/>
        </w:rPr>
        <w:t>Куцакова</w:t>
      </w:r>
      <w:r w:rsidRPr="009B47FA">
        <w:rPr>
          <w:spacing w:val="25"/>
          <w:sz w:val="24"/>
        </w:rPr>
        <w:t xml:space="preserve"> </w:t>
      </w:r>
      <w:r w:rsidRPr="009B47FA">
        <w:rPr>
          <w:sz w:val="24"/>
        </w:rPr>
        <w:t>Л.В.</w:t>
      </w:r>
      <w:r w:rsidRPr="009B47FA">
        <w:rPr>
          <w:spacing w:val="26"/>
          <w:sz w:val="24"/>
        </w:rPr>
        <w:t xml:space="preserve"> </w:t>
      </w:r>
      <w:r w:rsidRPr="009B47FA">
        <w:rPr>
          <w:sz w:val="24"/>
        </w:rPr>
        <w:t>Конструирование</w:t>
      </w:r>
      <w:r w:rsidRPr="009B47FA">
        <w:rPr>
          <w:spacing w:val="25"/>
          <w:sz w:val="24"/>
        </w:rPr>
        <w:t xml:space="preserve"> </w:t>
      </w:r>
      <w:r w:rsidRPr="009B47FA">
        <w:rPr>
          <w:spacing w:val="1"/>
          <w:sz w:val="24"/>
        </w:rPr>
        <w:t>из</w:t>
      </w:r>
      <w:r w:rsidRPr="009B47FA">
        <w:rPr>
          <w:spacing w:val="26"/>
          <w:sz w:val="24"/>
        </w:rPr>
        <w:t xml:space="preserve"> </w:t>
      </w:r>
      <w:r w:rsidRPr="009B47FA">
        <w:rPr>
          <w:sz w:val="24"/>
        </w:rPr>
        <w:t>строительного</w:t>
      </w:r>
      <w:r w:rsidRPr="009B47FA">
        <w:rPr>
          <w:spacing w:val="26"/>
          <w:sz w:val="24"/>
        </w:rPr>
        <w:t xml:space="preserve"> </w:t>
      </w:r>
      <w:r w:rsidRPr="009B47FA">
        <w:rPr>
          <w:sz w:val="24"/>
        </w:rPr>
        <w:t>материала:</w:t>
      </w:r>
      <w:r w:rsidRPr="009B47FA">
        <w:rPr>
          <w:spacing w:val="27"/>
          <w:sz w:val="24"/>
        </w:rPr>
        <w:t xml:space="preserve"> </w:t>
      </w:r>
      <w:r w:rsidRPr="009B47FA">
        <w:rPr>
          <w:sz w:val="24"/>
        </w:rPr>
        <w:t>Подготовительная</w:t>
      </w:r>
      <w:r w:rsidRPr="009B47FA">
        <w:rPr>
          <w:spacing w:val="26"/>
          <w:sz w:val="24"/>
        </w:rPr>
        <w:t xml:space="preserve"> </w:t>
      </w:r>
      <w:r w:rsidRPr="009B47FA">
        <w:rPr>
          <w:sz w:val="24"/>
        </w:rPr>
        <w:t>к</w:t>
      </w:r>
      <w:r w:rsidRPr="009B47FA">
        <w:rPr>
          <w:spacing w:val="27"/>
          <w:sz w:val="24"/>
        </w:rPr>
        <w:t xml:space="preserve"> </w:t>
      </w:r>
      <w:r w:rsidRPr="009B47FA">
        <w:rPr>
          <w:sz w:val="24"/>
        </w:rPr>
        <w:t>школе группа</w:t>
      </w:r>
      <w:r w:rsidRPr="009B47FA">
        <w:rPr>
          <w:spacing w:val="-1"/>
          <w:sz w:val="24"/>
        </w:rPr>
        <w:t xml:space="preserve"> </w:t>
      </w:r>
      <w:r w:rsidRPr="009B47FA">
        <w:rPr>
          <w:sz w:val="24"/>
        </w:rPr>
        <w:t>(6–7 лет).</w:t>
      </w:r>
    </w:p>
    <w:p w14:paraId="1FA2E6EC" w14:textId="29142020" w:rsidR="00495650" w:rsidRPr="009B47FA" w:rsidRDefault="00495650" w:rsidP="00017925">
      <w:pPr>
        <w:pBdr>
          <w:top w:val="none" w:sz="4" w:space="0" w:color="000000"/>
          <w:left w:val="none" w:sz="4" w:space="1" w:color="000000"/>
          <w:bottom w:val="none" w:sz="4" w:space="0" w:color="000000"/>
          <w:right w:val="none" w:sz="4" w:space="0" w:color="000000"/>
        </w:pBdr>
        <w:ind w:left="360"/>
      </w:pPr>
      <w:r w:rsidRPr="009B47FA">
        <w:rPr>
          <w:rFonts w:ascii="Wingdings" w:eastAsia="Wingdings" w:hAnsi="Wingdings" w:cs="Wingdings"/>
          <w:sz w:val="24"/>
        </w:rPr>
        <w:t></w:t>
      </w:r>
      <w:r w:rsidRPr="009B47FA">
        <w:rPr>
          <w:spacing w:val="111"/>
          <w:sz w:val="24"/>
        </w:rPr>
        <w:t xml:space="preserve"> </w:t>
      </w:r>
      <w:r w:rsidRPr="009B47FA">
        <w:rPr>
          <w:sz w:val="24"/>
        </w:rPr>
        <w:t>Зацепина</w:t>
      </w:r>
      <w:r w:rsidRPr="009B47FA">
        <w:rPr>
          <w:spacing w:val="42"/>
          <w:sz w:val="24"/>
        </w:rPr>
        <w:t xml:space="preserve"> </w:t>
      </w:r>
      <w:r w:rsidRPr="009B47FA">
        <w:rPr>
          <w:sz w:val="24"/>
        </w:rPr>
        <w:t>М.Б.</w:t>
      </w:r>
      <w:r w:rsidRPr="009B47FA">
        <w:rPr>
          <w:spacing w:val="42"/>
          <w:sz w:val="24"/>
        </w:rPr>
        <w:t xml:space="preserve"> </w:t>
      </w:r>
      <w:r w:rsidRPr="009B47FA">
        <w:rPr>
          <w:sz w:val="24"/>
        </w:rPr>
        <w:t>Музыкальное</w:t>
      </w:r>
      <w:r w:rsidRPr="009B47FA">
        <w:rPr>
          <w:spacing w:val="42"/>
          <w:sz w:val="24"/>
        </w:rPr>
        <w:t xml:space="preserve"> </w:t>
      </w:r>
      <w:r w:rsidRPr="009B47FA">
        <w:rPr>
          <w:sz w:val="24"/>
        </w:rPr>
        <w:t>воспитание</w:t>
      </w:r>
      <w:r w:rsidRPr="009B47FA">
        <w:rPr>
          <w:spacing w:val="42"/>
          <w:sz w:val="24"/>
        </w:rPr>
        <w:t xml:space="preserve"> </w:t>
      </w:r>
      <w:r w:rsidRPr="009B47FA">
        <w:rPr>
          <w:sz w:val="24"/>
        </w:rPr>
        <w:t>в</w:t>
      </w:r>
      <w:r w:rsidRPr="009B47FA">
        <w:rPr>
          <w:spacing w:val="42"/>
          <w:sz w:val="24"/>
        </w:rPr>
        <w:t xml:space="preserve"> </w:t>
      </w:r>
      <w:r w:rsidRPr="009B47FA">
        <w:rPr>
          <w:sz w:val="24"/>
        </w:rPr>
        <w:t>детском</w:t>
      </w:r>
      <w:r w:rsidRPr="009B47FA">
        <w:rPr>
          <w:spacing w:val="42"/>
          <w:sz w:val="24"/>
        </w:rPr>
        <w:t xml:space="preserve"> </w:t>
      </w:r>
      <w:r w:rsidRPr="009B47FA">
        <w:rPr>
          <w:spacing w:val="-1"/>
          <w:sz w:val="24"/>
        </w:rPr>
        <w:t>саду</w:t>
      </w:r>
      <w:r w:rsidR="009B47FA" w:rsidRPr="009B47FA">
        <w:rPr>
          <w:spacing w:val="-1"/>
          <w:sz w:val="24"/>
        </w:rPr>
        <w:t>:</w:t>
      </w:r>
      <w:r w:rsidR="009B47FA" w:rsidRPr="009B47FA">
        <w:rPr>
          <w:spacing w:val="45"/>
          <w:sz w:val="24"/>
        </w:rPr>
        <w:t xml:space="preserve"> </w:t>
      </w:r>
      <w:r w:rsidR="009B47FA" w:rsidRPr="009B47FA">
        <w:rPr>
          <w:sz w:val="24"/>
        </w:rPr>
        <w:t>для</w:t>
      </w:r>
      <w:r w:rsidRPr="009B47FA">
        <w:rPr>
          <w:spacing w:val="43"/>
          <w:sz w:val="24"/>
        </w:rPr>
        <w:t xml:space="preserve"> </w:t>
      </w:r>
      <w:r w:rsidRPr="009B47FA">
        <w:rPr>
          <w:sz w:val="24"/>
        </w:rPr>
        <w:t>работы</w:t>
      </w:r>
      <w:r w:rsidRPr="009B47FA">
        <w:rPr>
          <w:spacing w:val="42"/>
          <w:sz w:val="24"/>
        </w:rPr>
        <w:t xml:space="preserve"> </w:t>
      </w:r>
      <w:r w:rsidRPr="009B47FA">
        <w:rPr>
          <w:sz w:val="24"/>
        </w:rPr>
        <w:t>с</w:t>
      </w:r>
      <w:r w:rsidRPr="009B47FA">
        <w:rPr>
          <w:spacing w:val="42"/>
          <w:sz w:val="24"/>
        </w:rPr>
        <w:t xml:space="preserve"> </w:t>
      </w:r>
      <w:r w:rsidRPr="009B47FA">
        <w:rPr>
          <w:sz w:val="24"/>
        </w:rPr>
        <w:t>детьми</w:t>
      </w:r>
      <w:r w:rsidRPr="009B47FA">
        <w:rPr>
          <w:spacing w:val="44"/>
          <w:sz w:val="24"/>
        </w:rPr>
        <w:t xml:space="preserve"> </w:t>
      </w:r>
      <w:r w:rsidRPr="009B47FA">
        <w:rPr>
          <w:spacing w:val="5"/>
          <w:sz w:val="24"/>
        </w:rPr>
        <w:t>2–7</w:t>
      </w:r>
      <w:r w:rsidRPr="009B47FA">
        <w:rPr>
          <w:spacing w:val="38"/>
          <w:sz w:val="24"/>
        </w:rPr>
        <w:t xml:space="preserve"> </w:t>
      </w:r>
      <w:r w:rsidRPr="009B47FA">
        <w:rPr>
          <w:spacing w:val="-1"/>
          <w:sz w:val="24"/>
        </w:rPr>
        <w:t xml:space="preserve">лет. </w:t>
      </w:r>
      <w:r w:rsidRPr="009B47FA">
        <w:rPr>
          <w:spacing w:val="300"/>
          <w:sz w:val="24"/>
        </w:rPr>
        <w:t> </w:t>
      </w:r>
      <w:r w:rsidRPr="009B47FA">
        <w:rPr>
          <w:sz w:val="24"/>
        </w:rPr>
        <w:t>Зацепина</w:t>
      </w:r>
      <w:r w:rsidRPr="009B47FA">
        <w:rPr>
          <w:spacing w:val="23"/>
          <w:sz w:val="24"/>
        </w:rPr>
        <w:t xml:space="preserve"> </w:t>
      </w:r>
      <w:r w:rsidRPr="009B47FA">
        <w:rPr>
          <w:sz w:val="24"/>
        </w:rPr>
        <w:t>М.</w:t>
      </w:r>
      <w:r w:rsidRPr="009B47FA">
        <w:rPr>
          <w:spacing w:val="24"/>
          <w:sz w:val="24"/>
        </w:rPr>
        <w:t xml:space="preserve"> </w:t>
      </w:r>
      <w:r w:rsidRPr="009B47FA">
        <w:rPr>
          <w:spacing w:val="-1"/>
          <w:sz w:val="24"/>
        </w:rPr>
        <w:t>Б.,</w:t>
      </w:r>
      <w:r w:rsidRPr="009B47FA">
        <w:rPr>
          <w:spacing w:val="24"/>
          <w:sz w:val="24"/>
        </w:rPr>
        <w:t xml:space="preserve"> </w:t>
      </w:r>
      <w:r w:rsidRPr="009B47FA">
        <w:rPr>
          <w:sz w:val="24"/>
        </w:rPr>
        <w:t>Жукова</w:t>
      </w:r>
      <w:r w:rsidRPr="009B47FA">
        <w:rPr>
          <w:spacing w:val="23"/>
          <w:sz w:val="24"/>
        </w:rPr>
        <w:t xml:space="preserve"> </w:t>
      </w:r>
      <w:r w:rsidRPr="009B47FA">
        <w:rPr>
          <w:sz w:val="24"/>
        </w:rPr>
        <w:t>Г.</w:t>
      </w:r>
      <w:r w:rsidRPr="009B47FA">
        <w:rPr>
          <w:spacing w:val="24"/>
          <w:sz w:val="24"/>
        </w:rPr>
        <w:t xml:space="preserve"> </w:t>
      </w:r>
      <w:r w:rsidRPr="009B47FA">
        <w:rPr>
          <w:sz w:val="24"/>
        </w:rPr>
        <w:t>Е.</w:t>
      </w:r>
      <w:r w:rsidRPr="009B47FA">
        <w:rPr>
          <w:spacing w:val="26"/>
          <w:sz w:val="24"/>
        </w:rPr>
        <w:t xml:space="preserve"> </w:t>
      </w:r>
      <w:r w:rsidRPr="009B47FA">
        <w:rPr>
          <w:sz w:val="24"/>
        </w:rPr>
        <w:t>Музыкальное</w:t>
      </w:r>
      <w:r w:rsidRPr="009B47FA">
        <w:rPr>
          <w:spacing w:val="23"/>
          <w:sz w:val="24"/>
        </w:rPr>
        <w:t xml:space="preserve"> </w:t>
      </w:r>
      <w:r w:rsidRPr="009B47FA">
        <w:rPr>
          <w:sz w:val="24"/>
        </w:rPr>
        <w:t>воспитание</w:t>
      </w:r>
      <w:r w:rsidRPr="009B47FA">
        <w:rPr>
          <w:spacing w:val="22"/>
          <w:sz w:val="24"/>
        </w:rPr>
        <w:t xml:space="preserve"> </w:t>
      </w:r>
      <w:r w:rsidRPr="009B47FA">
        <w:rPr>
          <w:sz w:val="24"/>
        </w:rPr>
        <w:t>в</w:t>
      </w:r>
      <w:r w:rsidRPr="009B47FA">
        <w:rPr>
          <w:spacing w:val="23"/>
          <w:sz w:val="24"/>
        </w:rPr>
        <w:t xml:space="preserve"> </w:t>
      </w:r>
      <w:r w:rsidRPr="009B47FA">
        <w:rPr>
          <w:sz w:val="24"/>
        </w:rPr>
        <w:t>детском</w:t>
      </w:r>
      <w:r w:rsidRPr="009B47FA">
        <w:rPr>
          <w:spacing w:val="23"/>
          <w:sz w:val="24"/>
        </w:rPr>
        <w:t xml:space="preserve"> </w:t>
      </w:r>
      <w:r w:rsidRPr="009B47FA">
        <w:rPr>
          <w:spacing w:val="-1"/>
          <w:sz w:val="24"/>
        </w:rPr>
        <w:t>саду:</w:t>
      </w:r>
      <w:r w:rsidRPr="009B47FA">
        <w:rPr>
          <w:spacing w:val="25"/>
          <w:sz w:val="24"/>
        </w:rPr>
        <w:t xml:space="preserve"> </w:t>
      </w:r>
      <w:r w:rsidRPr="009B47FA">
        <w:rPr>
          <w:sz w:val="24"/>
        </w:rPr>
        <w:t>Младшая</w:t>
      </w:r>
      <w:r w:rsidRPr="009B47FA">
        <w:rPr>
          <w:spacing w:val="24"/>
          <w:sz w:val="24"/>
        </w:rPr>
        <w:t xml:space="preserve"> </w:t>
      </w:r>
      <w:r w:rsidR="009B47FA" w:rsidRPr="009B47FA">
        <w:rPr>
          <w:sz w:val="24"/>
        </w:rPr>
        <w:t>группа</w:t>
      </w:r>
      <w:r w:rsidR="009B47FA" w:rsidRPr="009B47FA">
        <w:t xml:space="preserve"> </w:t>
      </w:r>
      <w:r w:rsidR="009B47FA" w:rsidRPr="009B47FA">
        <w:rPr>
          <w:spacing w:val="300"/>
          <w:sz w:val="24"/>
        </w:rPr>
        <w:t>(</w:t>
      </w:r>
      <w:r w:rsidRPr="009B47FA">
        <w:rPr>
          <w:sz w:val="24"/>
        </w:rPr>
        <w:t>3–4 года).</w:t>
      </w:r>
    </w:p>
    <w:p w14:paraId="4781ACD9" w14:textId="77777777" w:rsidR="00495650" w:rsidRPr="009B47FA" w:rsidRDefault="00495650" w:rsidP="00017925">
      <w:pPr>
        <w:pBdr>
          <w:top w:val="none" w:sz="4" w:space="0" w:color="000000"/>
          <w:left w:val="none" w:sz="4" w:space="1" w:color="000000"/>
          <w:bottom w:val="none" w:sz="4" w:space="0" w:color="000000"/>
          <w:right w:val="none" w:sz="4" w:space="0" w:color="000000"/>
        </w:pBdr>
        <w:spacing w:before="40"/>
        <w:ind w:left="360"/>
      </w:pPr>
      <w:r w:rsidRPr="009B47FA">
        <w:rPr>
          <w:rFonts w:ascii="Wingdings" w:eastAsia="Wingdings" w:hAnsi="Wingdings" w:cs="Wingdings"/>
          <w:sz w:val="24"/>
        </w:rPr>
        <w:t></w:t>
      </w:r>
      <w:r w:rsidRPr="009B47FA">
        <w:rPr>
          <w:spacing w:val="111"/>
          <w:sz w:val="24"/>
        </w:rPr>
        <w:t xml:space="preserve"> </w:t>
      </w:r>
      <w:r w:rsidRPr="009B47FA">
        <w:rPr>
          <w:sz w:val="24"/>
        </w:rPr>
        <w:t>Зацепина</w:t>
      </w:r>
      <w:r w:rsidRPr="009B47FA">
        <w:rPr>
          <w:spacing w:val="1"/>
          <w:sz w:val="24"/>
        </w:rPr>
        <w:t xml:space="preserve"> </w:t>
      </w:r>
      <w:r w:rsidRPr="009B47FA">
        <w:rPr>
          <w:sz w:val="24"/>
        </w:rPr>
        <w:t>М.Б.,</w:t>
      </w:r>
      <w:r w:rsidRPr="009B47FA">
        <w:rPr>
          <w:spacing w:val="1"/>
          <w:sz w:val="24"/>
        </w:rPr>
        <w:t xml:space="preserve"> </w:t>
      </w:r>
      <w:r w:rsidRPr="009B47FA">
        <w:rPr>
          <w:spacing w:val="-1"/>
          <w:sz w:val="24"/>
        </w:rPr>
        <w:t>Жукова</w:t>
      </w:r>
      <w:r w:rsidRPr="009B47FA">
        <w:rPr>
          <w:spacing w:val="4"/>
          <w:sz w:val="24"/>
        </w:rPr>
        <w:t xml:space="preserve"> </w:t>
      </w:r>
      <w:r w:rsidRPr="009B47FA">
        <w:rPr>
          <w:sz w:val="24"/>
        </w:rPr>
        <w:t>Г.Е.</w:t>
      </w:r>
      <w:r w:rsidRPr="009B47FA">
        <w:rPr>
          <w:spacing w:val="2"/>
          <w:sz w:val="24"/>
        </w:rPr>
        <w:t xml:space="preserve"> </w:t>
      </w:r>
      <w:r w:rsidRPr="009B47FA">
        <w:rPr>
          <w:sz w:val="24"/>
        </w:rPr>
        <w:t>Музыкальное</w:t>
      </w:r>
      <w:r w:rsidRPr="009B47FA">
        <w:rPr>
          <w:spacing w:val="1"/>
          <w:sz w:val="24"/>
        </w:rPr>
        <w:t xml:space="preserve"> </w:t>
      </w:r>
      <w:r w:rsidRPr="009B47FA">
        <w:rPr>
          <w:sz w:val="24"/>
        </w:rPr>
        <w:t>воспитание</w:t>
      </w:r>
      <w:r w:rsidRPr="009B47FA">
        <w:rPr>
          <w:spacing w:val="1"/>
          <w:sz w:val="24"/>
        </w:rPr>
        <w:t xml:space="preserve"> </w:t>
      </w:r>
      <w:r w:rsidRPr="009B47FA">
        <w:rPr>
          <w:sz w:val="24"/>
        </w:rPr>
        <w:t>в</w:t>
      </w:r>
      <w:r w:rsidRPr="009B47FA">
        <w:rPr>
          <w:spacing w:val="2"/>
          <w:sz w:val="24"/>
        </w:rPr>
        <w:t xml:space="preserve"> </w:t>
      </w:r>
      <w:r w:rsidRPr="009B47FA">
        <w:rPr>
          <w:sz w:val="24"/>
        </w:rPr>
        <w:t>детском</w:t>
      </w:r>
      <w:r w:rsidRPr="009B47FA">
        <w:rPr>
          <w:spacing w:val="2"/>
          <w:sz w:val="24"/>
        </w:rPr>
        <w:t xml:space="preserve"> саду:</w:t>
      </w:r>
      <w:r w:rsidRPr="009B47FA">
        <w:rPr>
          <w:spacing w:val="1"/>
          <w:sz w:val="24"/>
        </w:rPr>
        <w:t xml:space="preserve"> </w:t>
      </w:r>
      <w:r w:rsidRPr="009B47FA">
        <w:rPr>
          <w:sz w:val="24"/>
        </w:rPr>
        <w:t>Средняя</w:t>
      </w:r>
      <w:r w:rsidRPr="009B47FA">
        <w:rPr>
          <w:spacing w:val="2"/>
          <w:sz w:val="24"/>
        </w:rPr>
        <w:t xml:space="preserve"> </w:t>
      </w:r>
      <w:r w:rsidRPr="009B47FA">
        <w:rPr>
          <w:spacing w:val="-1"/>
          <w:sz w:val="24"/>
        </w:rPr>
        <w:t>группа</w:t>
      </w:r>
      <w:r w:rsidRPr="009B47FA">
        <w:rPr>
          <w:spacing w:val="2"/>
          <w:sz w:val="24"/>
        </w:rPr>
        <w:t xml:space="preserve"> </w:t>
      </w:r>
      <w:r w:rsidRPr="009B47FA">
        <w:rPr>
          <w:sz w:val="24"/>
        </w:rPr>
        <w:t>(4–5 лет).</w:t>
      </w:r>
    </w:p>
    <w:p w14:paraId="54D0D4C0"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8"/>
        <w:ind w:left="720"/>
      </w:pPr>
      <w:r w:rsidRPr="009B47FA">
        <w:rPr>
          <w:rFonts w:ascii="Wingdings" w:eastAsia="Wingdings" w:hAnsi="Wingdings" w:cs="Wingdings"/>
          <w:sz w:val="24"/>
        </w:rPr>
        <w:t></w:t>
      </w:r>
      <w:r w:rsidRPr="009B47FA">
        <w:rPr>
          <w:spacing w:val="111"/>
          <w:sz w:val="24"/>
        </w:rPr>
        <w:t xml:space="preserve"> </w:t>
      </w:r>
      <w:r w:rsidRPr="009B47FA">
        <w:rPr>
          <w:sz w:val="24"/>
        </w:rPr>
        <w:t>Зацепина</w:t>
      </w:r>
      <w:r w:rsidRPr="009B47FA">
        <w:rPr>
          <w:spacing w:val="-1"/>
          <w:sz w:val="24"/>
        </w:rPr>
        <w:t xml:space="preserve"> </w:t>
      </w:r>
      <w:r w:rsidRPr="009B47FA">
        <w:rPr>
          <w:sz w:val="24"/>
        </w:rPr>
        <w:t>М. Б., Жукова</w:t>
      </w:r>
      <w:r w:rsidRPr="009B47FA">
        <w:rPr>
          <w:spacing w:val="-1"/>
          <w:sz w:val="24"/>
        </w:rPr>
        <w:t xml:space="preserve"> </w:t>
      </w:r>
      <w:r w:rsidRPr="009B47FA">
        <w:rPr>
          <w:sz w:val="24"/>
        </w:rPr>
        <w:t>Г. Е. Музыкальное</w:t>
      </w:r>
      <w:r w:rsidRPr="009B47FA">
        <w:rPr>
          <w:spacing w:val="-1"/>
          <w:sz w:val="24"/>
        </w:rPr>
        <w:t xml:space="preserve"> </w:t>
      </w:r>
      <w:r w:rsidRPr="009B47FA">
        <w:rPr>
          <w:sz w:val="24"/>
        </w:rPr>
        <w:t>воспитание</w:t>
      </w:r>
      <w:r w:rsidRPr="009B47FA">
        <w:rPr>
          <w:spacing w:val="-1"/>
          <w:sz w:val="24"/>
        </w:rPr>
        <w:t xml:space="preserve"> </w:t>
      </w:r>
      <w:r w:rsidRPr="009B47FA">
        <w:rPr>
          <w:sz w:val="24"/>
        </w:rPr>
        <w:t>в детском</w:t>
      </w:r>
      <w:r w:rsidRPr="009B47FA">
        <w:rPr>
          <w:spacing w:val="-1"/>
          <w:sz w:val="24"/>
        </w:rPr>
        <w:t xml:space="preserve"> саду:</w:t>
      </w:r>
      <w:r w:rsidRPr="009B47FA">
        <w:rPr>
          <w:spacing w:val="4"/>
          <w:sz w:val="24"/>
        </w:rPr>
        <w:t xml:space="preserve"> </w:t>
      </w:r>
      <w:r w:rsidRPr="009B47FA">
        <w:rPr>
          <w:sz w:val="24"/>
        </w:rPr>
        <w:t>Старшая</w:t>
      </w:r>
      <w:r w:rsidRPr="009B47FA">
        <w:rPr>
          <w:spacing w:val="2"/>
          <w:sz w:val="24"/>
        </w:rPr>
        <w:t xml:space="preserve"> </w:t>
      </w:r>
      <w:r w:rsidRPr="009B47FA">
        <w:rPr>
          <w:sz w:val="24"/>
        </w:rPr>
        <w:t>группа (5–6 лет).</w:t>
      </w:r>
    </w:p>
    <w:p w14:paraId="6A7EB45F"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8"/>
        <w:ind w:left="720"/>
      </w:pPr>
      <w:r w:rsidRPr="009B47FA">
        <w:rPr>
          <w:rFonts w:ascii="Wingdings" w:eastAsia="Wingdings" w:hAnsi="Wingdings" w:cs="Wingdings"/>
          <w:sz w:val="24"/>
        </w:rPr>
        <w:t></w:t>
      </w:r>
      <w:r w:rsidRPr="009B47FA">
        <w:rPr>
          <w:spacing w:val="111"/>
          <w:sz w:val="24"/>
        </w:rPr>
        <w:t xml:space="preserve"> </w:t>
      </w:r>
      <w:r w:rsidRPr="009B47FA">
        <w:rPr>
          <w:sz w:val="24"/>
        </w:rPr>
        <w:t>Лыкова</w:t>
      </w:r>
      <w:r w:rsidRPr="009B47FA">
        <w:rPr>
          <w:spacing w:val="111"/>
          <w:sz w:val="24"/>
        </w:rPr>
        <w:t xml:space="preserve"> </w:t>
      </w:r>
      <w:r w:rsidRPr="009B47FA">
        <w:rPr>
          <w:sz w:val="24"/>
        </w:rPr>
        <w:t>И.А.</w:t>
      </w:r>
      <w:r w:rsidRPr="009B47FA">
        <w:rPr>
          <w:spacing w:val="118"/>
          <w:sz w:val="24"/>
        </w:rPr>
        <w:t xml:space="preserve"> </w:t>
      </w:r>
      <w:r w:rsidRPr="009B47FA">
        <w:rPr>
          <w:spacing w:val="-1"/>
          <w:sz w:val="24"/>
        </w:rPr>
        <w:t>«Умелые</w:t>
      </w:r>
      <w:r w:rsidRPr="009B47FA">
        <w:rPr>
          <w:spacing w:val="112"/>
          <w:sz w:val="24"/>
        </w:rPr>
        <w:t xml:space="preserve"> </w:t>
      </w:r>
      <w:r w:rsidRPr="009B47FA">
        <w:rPr>
          <w:spacing w:val="1"/>
          <w:sz w:val="24"/>
        </w:rPr>
        <w:t>ручки»</w:t>
      </w:r>
      <w:r w:rsidRPr="009B47FA">
        <w:rPr>
          <w:spacing w:val="107"/>
          <w:sz w:val="24"/>
        </w:rPr>
        <w:t xml:space="preserve"> </w:t>
      </w:r>
      <w:r w:rsidRPr="009B47FA">
        <w:rPr>
          <w:sz w:val="24"/>
        </w:rPr>
        <w:t>(художественный</w:t>
      </w:r>
      <w:r w:rsidRPr="009B47FA">
        <w:rPr>
          <w:spacing w:val="113"/>
          <w:sz w:val="24"/>
        </w:rPr>
        <w:t xml:space="preserve"> </w:t>
      </w:r>
      <w:r w:rsidRPr="009B47FA">
        <w:rPr>
          <w:spacing w:val="-1"/>
          <w:sz w:val="24"/>
        </w:rPr>
        <w:t>труд)</w:t>
      </w:r>
      <w:r w:rsidRPr="009B47FA">
        <w:rPr>
          <w:spacing w:val="119"/>
          <w:sz w:val="24"/>
        </w:rPr>
        <w:t xml:space="preserve"> </w:t>
      </w:r>
      <w:r w:rsidRPr="009B47FA">
        <w:rPr>
          <w:sz w:val="24"/>
        </w:rPr>
        <w:t>–</w:t>
      </w:r>
      <w:r w:rsidRPr="009B47FA">
        <w:rPr>
          <w:spacing w:val="113"/>
          <w:sz w:val="24"/>
        </w:rPr>
        <w:t xml:space="preserve"> </w:t>
      </w:r>
      <w:r w:rsidRPr="009B47FA">
        <w:rPr>
          <w:sz w:val="24"/>
        </w:rPr>
        <w:t>линейка</w:t>
      </w:r>
      <w:r w:rsidRPr="009B47FA">
        <w:rPr>
          <w:spacing w:val="111"/>
          <w:sz w:val="24"/>
        </w:rPr>
        <w:t xml:space="preserve"> </w:t>
      </w:r>
      <w:r w:rsidRPr="009B47FA">
        <w:rPr>
          <w:sz w:val="24"/>
        </w:rPr>
        <w:t>методических пособий</w:t>
      </w:r>
      <w:r w:rsidRPr="009B47FA">
        <w:rPr>
          <w:spacing w:val="1"/>
          <w:sz w:val="24"/>
        </w:rPr>
        <w:t xml:space="preserve"> </w:t>
      </w:r>
      <w:r w:rsidRPr="009B47FA">
        <w:rPr>
          <w:sz w:val="24"/>
        </w:rPr>
        <w:t>для</w:t>
      </w:r>
      <w:r w:rsidRPr="009B47FA">
        <w:rPr>
          <w:spacing w:val="1"/>
          <w:sz w:val="24"/>
        </w:rPr>
        <w:t xml:space="preserve"> </w:t>
      </w:r>
      <w:r w:rsidRPr="009B47FA">
        <w:rPr>
          <w:sz w:val="24"/>
        </w:rPr>
        <w:t>детей</w:t>
      </w:r>
      <w:r w:rsidRPr="009B47FA">
        <w:rPr>
          <w:spacing w:val="1"/>
          <w:sz w:val="24"/>
        </w:rPr>
        <w:t xml:space="preserve"> </w:t>
      </w:r>
      <w:r w:rsidRPr="009B47FA">
        <w:rPr>
          <w:spacing w:val="-2"/>
          <w:sz w:val="24"/>
        </w:rPr>
        <w:t>от</w:t>
      </w:r>
      <w:r w:rsidRPr="009B47FA">
        <w:rPr>
          <w:spacing w:val="3"/>
          <w:sz w:val="24"/>
        </w:rPr>
        <w:t xml:space="preserve"> </w:t>
      </w:r>
      <w:r w:rsidRPr="009B47FA">
        <w:rPr>
          <w:sz w:val="24"/>
        </w:rPr>
        <w:t>3</w:t>
      </w:r>
      <w:r w:rsidRPr="009B47FA">
        <w:rPr>
          <w:spacing w:val="-2"/>
          <w:sz w:val="24"/>
        </w:rPr>
        <w:t xml:space="preserve"> </w:t>
      </w:r>
      <w:r w:rsidRPr="009B47FA">
        <w:rPr>
          <w:sz w:val="24"/>
        </w:rPr>
        <w:t>до 7 лет</w:t>
      </w:r>
    </w:p>
    <w:p w14:paraId="19DA8C90"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8"/>
        <w:ind w:left="720"/>
      </w:pPr>
      <w:r w:rsidRPr="009B47FA">
        <w:rPr>
          <w:rFonts w:ascii="Wingdings" w:eastAsia="Wingdings" w:hAnsi="Wingdings" w:cs="Wingdings"/>
          <w:sz w:val="24"/>
        </w:rPr>
        <w:t></w:t>
      </w:r>
      <w:r w:rsidRPr="009B47FA">
        <w:rPr>
          <w:spacing w:val="111"/>
          <w:sz w:val="24"/>
        </w:rPr>
        <w:t xml:space="preserve"> </w:t>
      </w:r>
      <w:r w:rsidRPr="009B47FA">
        <w:rPr>
          <w:sz w:val="24"/>
        </w:rPr>
        <w:t>Лыкова</w:t>
      </w:r>
      <w:r w:rsidRPr="009B47FA">
        <w:rPr>
          <w:spacing w:val="195"/>
          <w:sz w:val="24"/>
        </w:rPr>
        <w:t xml:space="preserve"> </w:t>
      </w:r>
      <w:r w:rsidRPr="009B47FA">
        <w:rPr>
          <w:sz w:val="24"/>
        </w:rPr>
        <w:t>И.А.</w:t>
      </w:r>
      <w:r w:rsidRPr="009B47FA">
        <w:rPr>
          <w:spacing w:val="202"/>
          <w:sz w:val="24"/>
        </w:rPr>
        <w:t xml:space="preserve"> </w:t>
      </w:r>
      <w:r w:rsidRPr="009B47FA">
        <w:rPr>
          <w:sz w:val="24"/>
        </w:rPr>
        <w:t>«Цветные</w:t>
      </w:r>
      <w:r w:rsidRPr="009B47FA">
        <w:rPr>
          <w:spacing w:val="195"/>
          <w:sz w:val="24"/>
        </w:rPr>
        <w:t xml:space="preserve"> </w:t>
      </w:r>
      <w:r w:rsidRPr="009B47FA">
        <w:rPr>
          <w:spacing w:val="1"/>
          <w:sz w:val="24"/>
        </w:rPr>
        <w:t>ладошки»</w:t>
      </w:r>
      <w:r w:rsidRPr="009B47FA">
        <w:rPr>
          <w:spacing w:val="188"/>
          <w:sz w:val="24"/>
        </w:rPr>
        <w:t xml:space="preserve"> </w:t>
      </w:r>
      <w:r w:rsidRPr="009B47FA">
        <w:rPr>
          <w:sz w:val="24"/>
        </w:rPr>
        <w:t>(изобразительное</w:t>
      </w:r>
      <w:r w:rsidRPr="009B47FA">
        <w:rPr>
          <w:spacing w:val="195"/>
          <w:sz w:val="24"/>
        </w:rPr>
        <w:t xml:space="preserve"> </w:t>
      </w:r>
      <w:r w:rsidRPr="009B47FA">
        <w:rPr>
          <w:sz w:val="24"/>
        </w:rPr>
        <w:t>творчество)</w:t>
      </w:r>
      <w:r w:rsidRPr="009B47FA">
        <w:rPr>
          <w:spacing w:val="199"/>
          <w:sz w:val="24"/>
        </w:rPr>
        <w:t xml:space="preserve"> </w:t>
      </w:r>
      <w:r w:rsidRPr="009B47FA">
        <w:rPr>
          <w:sz w:val="24"/>
        </w:rPr>
        <w:t>–</w:t>
      </w:r>
      <w:r w:rsidRPr="009B47FA">
        <w:rPr>
          <w:spacing w:val="197"/>
          <w:sz w:val="24"/>
        </w:rPr>
        <w:t xml:space="preserve"> </w:t>
      </w:r>
      <w:r w:rsidRPr="009B47FA">
        <w:rPr>
          <w:sz w:val="24"/>
        </w:rPr>
        <w:t>линейка методических</w:t>
      </w:r>
      <w:r w:rsidRPr="009B47FA">
        <w:rPr>
          <w:spacing w:val="1"/>
          <w:sz w:val="24"/>
        </w:rPr>
        <w:t xml:space="preserve"> </w:t>
      </w:r>
      <w:r w:rsidRPr="009B47FA">
        <w:rPr>
          <w:sz w:val="24"/>
        </w:rPr>
        <w:t>пособий</w:t>
      </w:r>
      <w:r w:rsidRPr="009B47FA">
        <w:rPr>
          <w:spacing w:val="-2"/>
          <w:sz w:val="24"/>
        </w:rPr>
        <w:t xml:space="preserve"> </w:t>
      </w:r>
      <w:r w:rsidRPr="009B47FA">
        <w:rPr>
          <w:sz w:val="24"/>
        </w:rPr>
        <w:t>для детей</w:t>
      </w:r>
      <w:r w:rsidRPr="009B47FA">
        <w:rPr>
          <w:spacing w:val="1"/>
          <w:sz w:val="24"/>
        </w:rPr>
        <w:t xml:space="preserve"> </w:t>
      </w:r>
      <w:r w:rsidRPr="009B47FA">
        <w:rPr>
          <w:sz w:val="24"/>
        </w:rPr>
        <w:t>от 3 до 7 лет</w:t>
      </w:r>
    </w:p>
    <w:p w14:paraId="704F20F0"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8"/>
        <w:ind w:left="720"/>
      </w:pPr>
      <w:r w:rsidRPr="009B47FA">
        <w:rPr>
          <w:rFonts w:ascii="Wingdings" w:eastAsia="Wingdings" w:hAnsi="Wingdings" w:cs="Wingdings"/>
          <w:sz w:val="24"/>
        </w:rPr>
        <w:t></w:t>
      </w:r>
      <w:r w:rsidRPr="009B47FA">
        <w:rPr>
          <w:spacing w:val="111"/>
          <w:sz w:val="24"/>
        </w:rPr>
        <w:t xml:space="preserve"> </w:t>
      </w:r>
      <w:r w:rsidRPr="009B47FA">
        <w:rPr>
          <w:sz w:val="24"/>
        </w:rPr>
        <w:t>Лыкова</w:t>
      </w:r>
      <w:r w:rsidRPr="009B47FA">
        <w:rPr>
          <w:spacing w:val="17"/>
          <w:sz w:val="24"/>
        </w:rPr>
        <w:t xml:space="preserve"> </w:t>
      </w:r>
      <w:r w:rsidRPr="009B47FA">
        <w:rPr>
          <w:sz w:val="24"/>
        </w:rPr>
        <w:t>И.</w:t>
      </w:r>
      <w:r w:rsidRPr="009B47FA">
        <w:rPr>
          <w:spacing w:val="19"/>
          <w:sz w:val="24"/>
        </w:rPr>
        <w:t xml:space="preserve"> </w:t>
      </w:r>
      <w:r w:rsidRPr="009B47FA">
        <w:rPr>
          <w:sz w:val="24"/>
        </w:rPr>
        <w:t>А.</w:t>
      </w:r>
      <w:r w:rsidRPr="009B47FA">
        <w:rPr>
          <w:spacing w:val="23"/>
          <w:sz w:val="24"/>
        </w:rPr>
        <w:t xml:space="preserve"> </w:t>
      </w:r>
      <w:r w:rsidRPr="009B47FA">
        <w:rPr>
          <w:spacing w:val="-1"/>
          <w:sz w:val="24"/>
        </w:rPr>
        <w:t>«Умные</w:t>
      </w:r>
      <w:r w:rsidRPr="009B47FA">
        <w:rPr>
          <w:spacing w:val="21"/>
          <w:sz w:val="24"/>
        </w:rPr>
        <w:t xml:space="preserve"> </w:t>
      </w:r>
      <w:r w:rsidRPr="009B47FA">
        <w:rPr>
          <w:sz w:val="24"/>
        </w:rPr>
        <w:t>пальчики»</w:t>
      </w:r>
      <w:r w:rsidRPr="009B47FA">
        <w:rPr>
          <w:spacing w:val="11"/>
          <w:sz w:val="24"/>
        </w:rPr>
        <w:t xml:space="preserve"> </w:t>
      </w:r>
      <w:r w:rsidRPr="009B47FA">
        <w:rPr>
          <w:sz w:val="24"/>
        </w:rPr>
        <w:t>(конструирование)</w:t>
      </w:r>
      <w:r w:rsidRPr="009B47FA">
        <w:rPr>
          <w:spacing w:val="24"/>
          <w:sz w:val="24"/>
        </w:rPr>
        <w:t xml:space="preserve"> </w:t>
      </w:r>
      <w:r w:rsidRPr="009B47FA">
        <w:rPr>
          <w:sz w:val="24"/>
        </w:rPr>
        <w:t>–</w:t>
      </w:r>
      <w:r w:rsidRPr="009B47FA">
        <w:rPr>
          <w:spacing w:val="19"/>
          <w:sz w:val="24"/>
        </w:rPr>
        <w:t xml:space="preserve"> </w:t>
      </w:r>
      <w:r w:rsidRPr="009B47FA">
        <w:rPr>
          <w:sz w:val="24"/>
        </w:rPr>
        <w:t>линейка</w:t>
      </w:r>
      <w:r w:rsidRPr="009B47FA">
        <w:rPr>
          <w:spacing w:val="18"/>
          <w:sz w:val="24"/>
        </w:rPr>
        <w:t xml:space="preserve"> </w:t>
      </w:r>
      <w:r w:rsidRPr="009B47FA">
        <w:rPr>
          <w:sz w:val="24"/>
        </w:rPr>
        <w:t>методических</w:t>
      </w:r>
      <w:r w:rsidRPr="009B47FA">
        <w:rPr>
          <w:spacing w:val="22"/>
          <w:sz w:val="24"/>
        </w:rPr>
        <w:t xml:space="preserve"> </w:t>
      </w:r>
      <w:r w:rsidRPr="009B47FA">
        <w:rPr>
          <w:spacing w:val="-1"/>
          <w:sz w:val="24"/>
        </w:rPr>
        <w:t xml:space="preserve">пособий </w:t>
      </w:r>
      <w:r w:rsidRPr="009B47FA">
        <w:rPr>
          <w:sz w:val="24"/>
        </w:rPr>
        <w:t>для детей</w:t>
      </w:r>
      <w:r w:rsidRPr="009B47FA">
        <w:rPr>
          <w:spacing w:val="1"/>
          <w:sz w:val="24"/>
        </w:rPr>
        <w:t xml:space="preserve"> </w:t>
      </w:r>
      <w:r w:rsidRPr="009B47FA">
        <w:rPr>
          <w:sz w:val="24"/>
        </w:rPr>
        <w:t>от 3 до 7 лет</w:t>
      </w:r>
    </w:p>
    <w:p w14:paraId="26AF92F9"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8"/>
        <w:ind w:left="720"/>
      </w:pPr>
      <w:r w:rsidRPr="009B47FA">
        <w:rPr>
          <w:rFonts w:ascii="Wingdings" w:eastAsia="Wingdings" w:hAnsi="Wingdings" w:cs="Wingdings"/>
          <w:sz w:val="24"/>
        </w:rPr>
        <w:t></w:t>
      </w:r>
      <w:r w:rsidRPr="009B47FA">
        <w:rPr>
          <w:spacing w:val="111"/>
          <w:sz w:val="24"/>
        </w:rPr>
        <w:t xml:space="preserve"> </w:t>
      </w:r>
      <w:r w:rsidRPr="009B47FA">
        <w:rPr>
          <w:sz w:val="24"/>
        </w:rPr>
        <w:t>И.М.</w:t>
      </w:r>
      <w:r w:rsidRPr="009B47FA">
        <w:rPr>
          <w:spacing w:val="168"/>
          <w:sz w:val="24"/>
        </w:rPr>
        <w:t xml:space="preserve"> </w:t>
      </w:r>
      <w:r w:rsidRPr="009B47FA">
        <w:rPr>
          <w:sz w:val="24"/>
        </w:rPr>
        <w:t>Каплунова,</w:t>
      </w:r>
      <w:r w:rsidRPr="009B47FA">
        <w:rPr>
          <w:spacing w:val="170"/>
          <w:sz w:val="24"/>
        </w:rPr>
        <w:t xml:space="preserve"> </w:t>
      </w:r>
      <w:r w:rsidRPr="009B47FA">
        <w:rPr>
          <w:spacing w:val="1"/>
          <w:sz w:val="24"/>
        </w:rPr>
        <w:t>И.А.</w:t>
      </w:r>
      <w:r w:rsidRPr="009B47FA">
        <w:rPr>
          <w:spacing w:val="167"/>
          <w:sz w:val="24"/>
        </w:rPr>
        <w:t xml:space="preserve"> </w:t>
      </w:r>
      <w:r w:rsidRPr="009B47FA">
        <w:rPr>
          <w:sz w:val="24"/>
        </w:rPr>
        <w:t>Новооскольцева</w:t>
      </w:r>
      <w:r w:rsidRPr="009B47FA">
        <w:rPr>
          <w:spacing w:val="169"/>
          <w:sz w:val="24"/>
        </w:rPr>
        <w:t xml:space="preserve"> </w:t>
      </w:r>
      <w:r w:rsidRPr="009B47FA">
        <w:rPr>
          <w:sz w:val="24"/>
        </w:rPr>
        <w:t>«Ладушки»</w:t>
      </w:r>
      <w:r w:rsidRPr="009B47FA">
        <w:rPr>
          <w:spacing w:val="163"/>
          <w:sz w:val="24"/>
        </w:rPr>
        <w:t xml:space="preserve"> </w:t>
      </w:r>
      <w:r w:rsidRPr="009B47FA">
        <w:rPr>
          <w:sz w:val="24"/>
        </w:rPr>
        <w:t>(Программа</w:t>
      </w:r>
      <w:r w:rsidRPr="009B47FA">
        <w:rPr>
          <w:spacing w:val="167"/>
          <w:sz w:val="24"/>
        </w:rPr>
        <w:t xml:space="preserve"> </w:t>
      </w:r>
      <w:r w:rsidRPr="009B47FA">
        <w:rPr>
          <w:spacing w:val="1"/>
          <w:sz w:val="24"/>
        </w:rPr>
        <w:t xml:space="preserve">музыкального </w:t>
      </w:r>
      <w:r w:rsidRPr="009B47FA">
        <w:rPr>
          <w:sz w:val="24"/>
        </w:rPr>
        <w:t>воспитания детей)</w:t>
      </w:r>
      <w:r w:rsidRPr="009B47FA">
        <w:rPr>
          <w:spacing w:val="2"/>
          <w:sz w:val="24"/>
        </w:rPr>
        <w:t xml:space="preserve"> </w:t>
      </w:r>
      <w:r w:rsidRPr="009B47FA">
        <w:rPr>
          <w:sz w:val="24"/>
        </w:rPr>
        <w:t>– линейка</w:t>
      </w:r>
      <w:r w:rsidRPr="009B47FA">
        <w:rPr>
          <w:spacing w:val="-1"/>
          <w:sz w:val="24"/>
        </w:rPr>
        <w:t xml:space="preserve"> </w:t>
      </w:r>
      <w:r w:rsidRPr="009B47FA">
        <w:rPr>
          <w:sz w:val="24"/>
        </w:rPr>
        <w:t>методических</w:t>
      </w:r>
      <w:r w:rsidRPr="009B47FA">
        <w:rPr>
          <w:spacing w:val="5"/>
          <w:sz w:val="24"/>
        </w:rPr>
        <w:t xml:space="preserve"> </w:t>
      </w:r>
      <w:r w:rsidRPr="009B47FA">
        <w:rPr>
          <w:sz w:val="24"/>
        </w:rPr>
        <w:t>пособий</w:t>
      </w:r>
      <w:r w:rsidRPr="009B47FA">
        <w:rPr>
          <w:spacing w:val="1"/>
          <w:sz w:val="24"/>
        </w:rPr>
        <w:t xml:space="preserve"> </w:t>
      </w:r>
      <w:r w:rsidRPr="009B47FA">
        <w:rPr>
          <w:sz w:val="24"/>
        </w:rPr>
        <w:t>для детей</w:t>
      </w:r>
      <w:r w:rsidRPr="009B47FA">
        <w:rPr>
          <w:spacing w:val="1"/>
          <w:sz w:val="24"/>
        </w:rPr>
        <w:t xml:space="preserve"> </w:t>
      </w:r>
      <w:r w:rsidRPr="009B47FA">
        <w:rPr>
          <w:sz w:val="24"/>
        </w:rPr>
        <w:t>от 3 до</w:t>
      </w:r>
      <w:r w:rsidRPr="009B47FA">
        <w:rPr>
          <w:spacing w:val="-2"/>
          <w:sz w:val="24"/>
        </w:rPr>
        <w:t xml:space="preserve"> </w:t>
      </w:r>
      <w:r w:rsidRPr="009B47FA">
        <w:rPr>
          <w:sz w:val="24"/>
        </w:rPr>
        <w:t>7 лет</w:t>
      </w:r>
    </w:p>
    <w:p w14:paraId="38A610A2" w14:textId="4009CD91" w:rsidR="00495650" w:rsidRPr="009B47FA" w:rsidRDefault="00495650" w:rsidP="00495650">
      <w:pPr>
        <w:pBdr>
          <w:top w:val="none" w:sz="4" w:space="0" w:color="000000"/>
          <w:left w:val="none" w:sz="4" w:space="0" w:color="000000"/>
          <w:bottom w:val="none" w:sz="4" w:space="0" w:color="000000"/>
          <w:right w:val="none" w:sz="4" w:space="0" w:color="000000"/>
        </w:pBdr>
        <w:spacing w:before="38"/>
        <w:ind w:left="720"/>
      </w:pPr>
      <w:bookmarkStart w:id="31" w:name="_Hlk149248150"/>
    </w:p>
    <w:bookmarkEnd w:id="31"/>
    <w:p w14:paraId="55D8D6D7"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36"/>
        <w:ind w:left="3210"/>
      </w:pPr>
      <w:r w:rsidRPr="009B47FA">
        <w:rPr>
          <w:b/>
          <w:sz w:val="24"/>
        </w:rPr>
        <w:t>Наглядно</w:t>
      </w:r>
      <w:r w:rsidRPr="009B47FA">
        <w:rPr>
          <w:b/>
          <w:spacing w:val="-1"/>
          <w:sz w:val="24"/>
        </w:rPr>
        <w:t>-</w:t>
      </w:r>
      <w:r w:rsidRPr="009B47FA">
        <w:rPr>
          <w:b/>
          <w:sz w:val="24"/>
        </w:rPr>
        <w:t>дидактические</w:t>
      </w:r>
      <w:r w:rsidRPr="009B47FA">
        <w:rPr>
          <w:b/>
          <w:spacing w:val="-1"/>
          <w:sz w:val="24"/>
        </w:rPr>
        <w:t xml:space="preserve"> </w:t>
      </w:r>
      <w:r w:rsidRPr="009B47FA">
        <w:rPr>
          <w:b/>
          <w:sz w:val="24"/>
        </w:rPr>
        <w:t>пособия</w:t>
      </w:r>
    </w:p>
    <w:p w14:paraId="7AB6D496"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53"/>
        <w:ind w:left="360"/>
      </w:pPr>
      <w:r w:rsidRPr="009B47FA">
        <w:rPr>
          <w:rFonts w:ascii="Wingdings" w:eastAsia="Wingdings" w:hAnsi="Wingdings" w:cs="Wingdings"/>
          <w:sz w:val="24"/>
        </w:rPr>
        <w:t></w:t>
      </w:r>
      <w:r w:rsidRPr="009B47FA">
        <w:rPr>
          <w:spacing w:val="111"/>
          <w:sz w:val="24"/>
        </w:rPr>
        <w:t xml:space="preserve"> </w:t>
      </w:r>
      <w:r w:rsidRPr="009B47FA">
        <w:rPr>
          <w:sz w:val="24"/>
          <w:u w:val="single"/>
        </w:rPr>
        <w:t>Альбомы</w:t>
      </w:r>
      <w:r w:rsidRPr="009B47FA">
        <w:rPr>
          <w:spacing w:val="-1"/>
          <w:sz w:val="24"/>
          <w:u w:val="single"/>
        </w:rPr>
        <w:t xml:space="preserve"> </w:t>
      </w:r>
      <w:r w:rsidRPr="009B47FA">
        <w:rPr>
          <w:sz w:val="24"/>
          <w:u w:val="single"/>
        </w:rPr>
        <w:t>для творчества:</w:t>
      </w:r>
    </w:p>
    <w:p w14:paraId="53068091" w14:textId="77777777" w:rsidR="00495650" w:rsidRPr="009B47FA" w:rsidRDefault="00495650" w:rsidP="00495650">
      <w:pPr>
        <w:pBdr>
          <w:top w:val="none" w:sz="4" w:space="0" w:color="000000"/>
          <w:left w:val="none" w:sz="4" w:space="0" w:color="000000"/>
          <w:bottom w:val="none" w:sz="4" w:space="0" w:color="000000"/>
          <w:right w:val="none" w:sz="4" w:space="0" w:color="000000"/>
        </w:pBdr>
        <w:rPr>
          <w:sz w:val="24"/>
          <w:szCs w:val="24"/>
        </w:rPr>
      </w:pPr>
      <w:r w:rsidRPr="009B47FA">
        <w:rPr>
          <w:sz w:val="24"/>
        </w:rPr>
        <w:t>«Городецкая</w:t>
      </w:r>
      <w:r w:rsidRPr="009B47FA">
        <w:rPr>
          <w:spacing w:val="18"/>
          <w:sz w:val="24"/>
        </w:rPr>
        <w:t xml:space="preserve"> </w:t>
      </w:r>
      <w:r w:rsidRPr="009B47FA">
        <w:rPr>
          <w:sz w:val="24"/>
        </w:rPr>
        <w:t>роспись»,</w:t>
      </w:r>
      <w:r w:rsidRPr="009B47FA">
        <w:rPr>
          <w:spacing w:val="24"/>
          <w:sz w:val="24"/>
        </w:rPr>
        <w:t xml:space="preserve"> </w:t>
      </w:r>
      <w:r w:rsidRPr="009B47FA">
        <w:rPr>
          <w:spacing w:val="-1"/>
          <w:sz w:val="24"/>
        </w:rPr>
        <w:t>«Дымковская</w:t>
      </w:r>
      <w:r w:rsidRPr="009B47FA">
        <w:rPr>
          <w:spacing w:val="17"/>
          <w:sz w:val="24"/>
        </w:rPr>
        <w:t xml:space="preserve"> </w:t>
      </w:r>
      <w:r w:rsidRPr="009B47FA">
        <w:rPr>
          <w:sz w:val="24"/>
        </w:rPr>
        <w:t>игрушка»,</w:t>
      </w:r>
      <w:r w:rsidRPr="009B47FA">
        <w:rPr>
          <w:spacing w:val="24"/>
          <w:sz w:val="24"/>
        </w:rPr>
        <w:t xml:space="preserve"> </w:t>
      </w:r>
      <w:r w:rsidRPr="009B47FA">
        <w:rPr>
          <w:sz w:val="24"/>
        </w:rPr>
        <w:t>«Жостовский</w:t>
      </w:r>
      <w:r w:rsidRPr="009B47FA">
        <w:rPr>
          <w:spacing w:val="18"/>
          <w:sz w:val="24"/>
        </w:rPr>
        <w:t xml:space="preserve"> </w:t>
      </w:r>
      <w:r w:rsidRPr="009B47FA">
        <w:rPr>
          <w:sz w:val="24"/>
        </w:rPr>
        <w:t>букет»,</w:t>
      </w:r>
      <w:r w:rsidRPr="009B47FA">
        <w:rPr>
          <w:spacing w:val="22"/>
          <w:sz w:val="24"/>
        </w:rPr>
        <w:t xml:space="preserve"> </w:t>
      </w:r>
      <w:r w:rsidRPr="009B47FA">
        <w:rPr>
          <w:spacing w:val="-1"/>
          <w:sz w:val="24"/>
        </w:rPr>
        <w:t>«Каргопольская</w:t>
      </w:r>
      <w:r w:rsidRPr="009B47FA">
        <w:rPr>
          <w:spacing w:val="17"/>
          <w:sz w:val="24"/>
        </w:rPr>
        <w:t xml:space="preserve"> </w:t>
      </w:r>
      <w:r w:rsidRPr="009B47FA">
        <w:rPr>
          <w:sz w:val="24"/>
        </w:rPr>
        <w:t>игрушка», «Мастерская</w:t>
      </w:r>
      <w:r w:rsidRPr="009B47FA">
        <w:rPr>
          <w:spacing w:val="96"/>
          <w:sz w:val="24"/>
        </w:rPr>
        <w:t xml:space="preserve"> </w:t>
      </w:r>
      <w:r w:rsidRPr="009B47FA">
        <w:rPr>
          <w:sz w:val="24"/>
        </w:rPr>
        <w:t>гжели»,</w:t>
      </w:r>
      <w:r w:rsidRPr="009B47FA">
        <w:rPr>
          <w:spacing w:val="98"/>
          <w:sz w:val="24"/>
        </w:rPr>
        <w:t xml:space="preserve"> </w:t>
      </w:r>
      <w:r w:rsidRPr="009B47FA">
        <w:rPr>
          <w:sz w:val="24"/>
        </w:rPr>
        <w:t>«Мезенская</w:t>
      </w:r>
      <w:r w:rsidRPr="009B47FA">
        <w:rPr>
          <w:spacing w:val="96"/>
          <w:sz w:val="24"/>
        </w:rPr>
        <w:t xml:space="preserve"> </w:t>
      </w:r>
      <w:r w:rsidRPr="009B47FA">
        <w:rPr>
          <w:sz w:val="24"/>
        </w:rPr>
        <w:t>роспись»,</w:t>
      </w:r>
      <w:r w:rsidRPr="009B47FA">
        <w:rPr>
          <w:spacing w:val="103"/>
          <w:sz w:val="24"/>
        </w:rPr>
        <w:t xml:space="preserve"> </w:t>
      </w:r>
      <w:r w:rsidRPr="009B47FA">
        <w:rPr>
          <w:sz w:val="24"/>
        </w:rPr>
        <w:t>«Полхов</w:t>
      </w:r>
      <w:r w:rsidRPr="009B47FA">
        <w:rPr>
          <w:spacing w:val="-1"/>
          <w:sz w:val="24"/>
        </w:rPr>
        <w:t>-</w:t>
      </w:r>
      <w:r w:rsidRPr="009B47FA">
        <w:rPr>
          <w:sz w:val="24"/>
        </w:rPr>
        <w:t>Майдан»,</w:t>
      </w:r>
      <w:r w:rsidRPr="009B47FA">
        <w:rPr>
          <w:spacing w:val="101"/>
          <w:sz w:val="24"/>
        </w:rPr>
        <w:t xml:space="preserve"> </w:t>
      </w:r>
      <w:r w:rsidRPr="009B47FA">
        <w:rPr>
          <w:sz w:val="24"/>
        </w:rPr>
        <w:t>«Сказочная</w:t>
      </w:r>
      <w:r w:rsidRPr="009B47FA">
        <w:rPr>
          <w:spacing w:val="96"/>
          <w:sz w:val="24"/>
        </w:rPr>
        <w:t xml:space="preserve"> </w:t>
      </w:r>
      <w:r w:rsidRPr="009B47FA">
        <w:rPr>
          <w:spacing w:val="-1"/>
          <w:sz w:val="24"/>
        </w:rPr>
        <w:t>гжель»,</w:t>
      </w:r>
      <w:r w:rsidRPr="009B47FA">
        <w:rPr>
          <w:spacing w:val="101"/>
          <w:sz w:val="24"/>
        </w:rPr>
        <w:t xml:space="preserve"> </w:t>
      </w:r>
      <w:r w:rsidRPr="009B47FA">
        <w:rPr>
          <w:sz w:val="24"/>
        </w:rPr>
        <w:t>«Узоры</w:t>
      </w:r>
      <w:r w:rsidRPr="009B47FA">
        <w:t xml:space="preserve"> </w:t>
      </w:r>
      <w:r w:rsidRPr="009B47FA">
        <w:rPr>
          <w:sz w:val="24"/>
        </w:rPr>
        <w:t>Северной</w:t>
      </w:r>
      <w:r w:rsidRPr="009B47FA">
        <w:rPr>
          <w:spacing w:val="121"/>
          <w:sz w:val="24"/>
        </w:rPr>
        <w:t xml:space="preserve"> </w:t>
      </w:r>
      <w:r w:rsidRPr="009B47FA">
        <w:rPr>
          <w:spacing w:val="-1"/>
          <w:sz w:val="24"/>
        </w:rPr>
        <w:t>Двины»,</w:t>
      </w:r>
      <w:r w:rsidRPr="009B47FA">
        <w:rPr>
          <w:spacing w:val="125"/>
          <w:sz w:val="24"/>
        </w:rPr>
        <w:t xml:space="preserve"> </w:t>
      </w:r>
      <w:r w:rsidRPr="009B47FA">
        <w:rPr>
          <w:sz w:val="24"/>
        </w:rPr>
        <w:t>«Филимоновская</w:t>
      </w:r>
      <w:r w:rsidRPr="009B47FA">
        <w:rPr>
          <w:spacing w:val="120"/>
          <w:sz w:val="24"/>
        </w:rPr>
        <w:t xml:space="preserve"> </w:t>
      </w:r>
      <w:r w:rsidRPr="009B47FA">
        <w:rPr>
          <w:spacing w:val="-1"/>
          <w:sz w:val="24"/>
        </w:rPr>
        <w:t>игрушка»,</w:t>
      </w:r>
      <w:r w:rsidRPr="009B47FA">
        <w:rPr>
          <w:spacing w:val="125"/>
          <w:sz w:val="24"/>
        </w:rPr>
        <w:t xml:space="preserve"> </w:t>
      </w:r>
      <w:r w:rsidRPr="009B47FA">
        <w:rPr>
          <w:sz w:val="24"/>
        </w:rPr>
        <w:t>«Хохломская</w:t>
      </w:r>
      <w:r w:rsidRPr="009B47FA">
        <w:rPr>
          <w:spacing w:val="120"/>
          <w:sz w:val="24"/>
        </w:rPr>
        <w:t xml:space="preserve"> </w:t>
      </w:r>
      <w:r w:rsidRPr="009B47FA">
        <w:rPr>
          <w:sz w:val="24"/>
        </w:rPr>
        <w:t>роспись»,</w:t>
      </w:r>
      <w:r w:rsidRPr="009B47FA">
        <w:rPr>
          <w:spacing w:val="125"/>
          <w:sz w:val="24"/>
        </w:rPr>
        <w:t xml:space="preserve"> </w:t>
      </w:r>
      <w:r w:rsidRPr="009B47FA">
        <w:rPr>
          <w:spacing w:val="-1"/>
          <w:sz w:val="24"/>
        </w:rPr>
        <w:t>«Лепим</w:t>
      </w:r>
      <w:r w:rsidRPr="009B47FA">
        <w:rPr>
          <w:spacing w:val="120"/>
          <w:sz w:val="24"/>
        </w:rPr>
        <w:t xml:space="preserve"> </w:t>
      </w:r>
      <w:r w:rsidRPr="009B47FA">
        <w:rPr>
          <w:sz w:val="24"/>
        </w:rPr>
        <w:t>народную</w:t>
      </w:r>
      <w:r w:rsidRPr="009B47FA">
        <w:t xml:space="preserve"> </w:t>
      </w:r>
      <w:r w:rsidRPr="009B47FA">
        <w:rPr>
          <w:spacing w:val="-1"/>
          <w:sz w:val="24"/>
        </w:rPr>
        <w:t>игрушку»,</w:t>
      </w:r>
      <w:r w:rsidRPr="009B47FA">
        <w:rPr>
          <w:spacing w:val="7"/>
          <w:sz w:val="24"/>
        </w:rPr>
        <w:t xml:space="preserve"> </w:t>
      </w:r>
      <w:r w:rsidRPr="009B47FA">
        <w:rPr>
          <w:sz w:val="24"/>
        </w:rPr>
        <w:t>«Лубочные</w:t>
      </w:r>
      <w:r w:rsidRPr="009B47FA">
        <w:rPr>
          <w:spacing w:val="1"/>
          <w:sz w:val="24"/>
        </w:rPr>
        <w:t xml:space="preserve"> </w:t>
      </w:r>
      <w:r w:rsidRPr="009B47FA">
        <w:rPr>
          <w:sz w:val="24"/>
        </w:rPr>
        <w:t>картинки».</w:t>
      </w:r>
    </w:p>
    <w:p w14:paraId="3B7F211A" w14:textId="77777777" w:rsidR="00495650" w:rsidRPr="009B47FA" w:rsidRDefault="00495650" w:rsidP="00495650">
      <w:pPr>
        <w:pBdr>
          <w:top w:val="none" w:sz="4" w:space="0" w:color="000000"/>
          <w:left w:val="none" w:sz="4" w:space="0" w:color="000000"/>
          <w:bottom w:val="none" w:sz="4" w:space="0" w:color="000000"/>
          <w:right w:val="none" w:sz="4" w:space="0" w:color="000000"/>
        </w:pBdr>
        <w:rPr>
          <w:rFonts w:cs="Calibri"/>
          <w:sz w:val="22"/>
          <w:szCs w:val="22"/>
        </w:rPr>
      </w:pPr>
      <w:r w:rsidRPr="009B47FA">
        <w:rPr>
          <w:rFonts w:ascii="Wingdings" w:eastAsia="Wingdings" w:hAnsi="Wingdings" w:cs="Wingdings"/>
          <w:sz w:val="24"/>
        </w:rPr>
        <w:t></w:t>
      </w:r>
      <w:r w:rsidRPr="009B47FA">
        <w:rPr>
          <w:spacing w:val="111"/>
          <w:sz w:val="24"/>
        </w:rPr>
        <w:t xml:space="preserve"> </w:t>
      </w:r>
      <w:r w:rsidRPr="009B47FA">
        <w:rPr>
          <w:sz w:val="24"/>
          <w:u w:val="single"/>
        </w:rPr>
        <w:t>Комплекты для творчества:</w:t>
      </w:r>
    </w:p>
    <w:p w14:paraId="1725C7E7" w14:textId="77777777" w:rsidR="00495650" w:rsidRPr="009B47FA" w:rsidRDefault="00495650" w:rsidP="00495650">
      <w:pPr>
        <w:pBdr>
          <w:top w:val="none" w:sz="4" w:space="0" w:color="000000"/>
          <w:left w:val="none" w:sz="4" w:space="0" w:color="000000"/>
          <w:bottom w:val="none" w:sz="4" w:space="0" w:color="000000"/>
          <w:right w:val="none" w:sz="4" w:space="0" w:color="000000"/>
        </w:pBdr>
      </w:pPr>
      <w:r w:rsidRPr="009B47FA">
        <w:rPr>
          <w:sz w:val="24"/>
        </w:rPr>
        <w:t>«Городецкая роспись»,</w:t>
      </w:r>
      <w:r w:rsidRPr="009B47FA">
        <w:rPr>
          <w:spacing w:val="5"/>
          <w:sz w:val="24"/>
        </w:rPr>
        <w:t xml:space="preserve"> </w:t>
      </w:r>
      <w:r w:rsidRPr="009B47FA">
        <w:rPr>
          <w:sz w:val="24"/>
        </w:rPr>
        <w:t>«Дымковская игрушка»,</w:t>
      </w:r>
      <w:r w:rsidRPr="009B47FA">
        <w:rPr>
          <w:spacing w:val="4"/>
          <w:sz w:val="24"/>
        </w:rPr>
        <w:t xml:space="preserve"> </w:t>
      </w:r>
      <w:r w:rsidRPr="009B47FA">
        <w:rPr>
          <w:sz w:val="24"/>
        </w:rPr>
        <w:t>«Жостовский</w:t>
      </w:r>
      <w:r w:rsidRPr="009B47FA">
        <w:rPr>
          <w:spacing w:val="1"/>
          <w:sz w:val="24"/>
        </w:rPr>
        <w:t xml:space="preserve"> </w:t>
      </w:r>
      <w:r w:rsidRPr="009B47FA">
        <w:rPr>
          <w:spacing w:val="-1"/>
          <w:sz w:val="24"/>
        </w:rPr>
        <w:t>букет»,</w:t>
      </w:r>
      <w:r w:rsidRPr="009B47FA">
        <w:rPr>
          <w:spacing w:val="5"/>
          <w:sz w:val="24"/>
        </w:rPr>
        <w:t xml:space="preserve"> </w:t>
      </w:r>
      <w:r w:rsidRPr="009B47FA">
        <w:rPr>
          <w:sz w:val="24"/>
        </w:rPr>
        <w:t>«Сказочная гжель»,</w:t>
      </w:r>
      <w:r w:rsidRPr="009B47FA">
        <w:rPr>
          <w:spacing w:val="7"/>
          <w:sz w:val="24"/>
        </w:rPr>
        <w:t xml:space="preserve"> </w:t>
      </w:r>
      <w:r w:rsidRPr="009B47FA">
        <w:rPr>
          <w:sz w:val="24"/>
        </w:rPr>
        <w:t>«Узоры Северной</w:t>
      </w:r>
      <w:r w:rsidRPr="009B47FA">
        <w:rPr>
          <w:spacing w:val="70"/>
          <w:sz w:val="24"/>
        </w:rPr>
        <w:t xml:space="preserve"> </w:t>
      </w:r>
      <w:r w:rsidRPr="009B47FA">
        <w:rPr>
          <w:sz w:val="24"/>
        </w:rPr>
        <w:t>Двины»,</w:t>
      </w:r>
      <w:r w:rsidRPr="009B47FA">
        <w:rPr>
          <w:spacing w:val="75"/>
          <w:sz w:val="24"/>
        </w:rPr>
        <w:t xml:space="preserve"> </w:t>
      </w:r>
      <w:r w:rsidRPr="009B47FA">
        <w:rPr>
          <w:sz w:val="24"/>
        </w:rPr>
        <w:t>«Филимоновские</w:t>
      </w:r>
      <w:r w:rsidRPr="009B47FA">
        <w:rPr>
          <w:spacing w:val="69"/>
          <w:sz w:val="24"/>
        </w:rPr>
        <w:t xml:space="preserve"> </w:t>
      </w:r>
      <w:r w:rsidRPr="009B47FA">
        <w:rPr>
          <w:sz w:val="24"/>
        </w:rPr>
        <w:t>свистульки»,</w:t>
      </w:r>
      <w:r w:rsidRPr="009B47FA">
        <w:rPr>
          <w:spacing w:val="74"/>
          <w:sz w:val="24"/>
        </w:rPr>
        <w:t xml:space="preserve"> </w:t>
      </w:r>
      <w:r w:rsidRPr="009B47FA">
        <w:rPr>
          <w:sz w:val="24"/>
        </w:rPr>
        <w:t>«Хохломская</w:t>
      </w:r>
      <w:r w:rsidRPr="009B47FA">
        <w:rPr>
          <w:spacing w:val="70"/>
          <w:sz w:val="24"/>
        </w:rPr>
        <w:t xml:space="preserve"> </w:t>
      </w:r>
      <w:r w:rsidRPr="009B47FA">
        <w:rPr>
          <w:sz w:val="24"/>
        </w:rPr>
        <w:t>роспись»,</w:t>
      </w:r>
      <w:r w:rsidRPr="009B47FA">
        <w:rPr>
          <w:spacing w:val="77"/>
          <w:sz w:val="24"/>
        </w:rPr>
        <w:t xml:space="preserve"> </w:t>
      </w:r>
      <w:r w:rsidRPr="009B47FA">
        <w:rPr>
          <w:sz w:val="24"/>
        </w:rPr>
        <w:t>«Цветочные</w:t>
      </w:r>
      <w:r w:rsidRPr="009B47FA">
        <w:rPr>
          <w:spacing w:val="73"/>
          <w:sz w:val="24"/>
        </w:rPr>
        <w:t xml:space="preserve"> </w:t>
      </w:r>
      <w:r w:rsidRPr="009B47FA">
        <w:rPr>
          <w:sz w:val="24"/>
        </w:rPr>
        <w:t>узоры</w:t>
      </w:r>
      <w:r w:rsidRPr="009B47FA">
        <w:t xml:space="preserve"> </w:t>
      </w:r>
      <w:r w:rsidRPr="009B47FA">
        <w:rPr>
          <w:sz w:val="24"/>
        </w:rPr>
        <w:t>Полхов</w:t>
      </w:r>
      <w:r w:rsidRPr="009B47FA">
        <w:rPr>
          <w:spacing w:val="-1"/>
          <w:sz w:val="24"/>
        </w:rPr>
        <w:t>-</w:t>
      </w:r>
      <w:r w:rsidRPr="009B47FA">
        <w:rPr>
          <w:sz w:val="24"/>
        </w:rPr>
        <w:t xml:space="preserve">Майдана». </w:t>
      </w:r>
    </w:p>
    <w:p w14:paraId="1F729A26" w14:textId="77777777" w:rsidR="00495650" w:rsidRPr="009B47FA" w:rsidRDefault="00495650" w:rsidP="00495650">
      <w:pPr>
        <w:pBdr>
          <w:top w:val="none" w:sz="4" w:space="0" w:color="000000"/>
          <w:left w:val="none" w:sz="4" w:space="0" w:color="000000"/>
          <w:bottom w:val="none" w:sz="4" w:space="0" w:color="000000"/>
          <w:right w:val="none" w:sz="4" w:space="0" w:color="000000"/>
        </w:pBdr>
        <w:spacing w:before="355"/>
        <w:ind w:left="360"/>
      </w:pPr>
      <w:r w:rsidRPr="009B47FA">
        <w:rPr>
          <w:rFonts w:ascii="Wingdings" w:eastAsia="Wingdings" w:hAnsi="Wingdings" w:cs="Wingdings"/>
          <w:sz w:val="24"/>
        </w:rPr>
        <w:lastRenderedPageBreak/>
        <w:t></w:t>
      </w:r>
      <w:r w:rsidRPr="009B47FA">
        <w:rPr>
          <w:spacing w:val="111"/>
          <w:sz w:val="24"/>
        </w:rPr>
        <w:t xml:space="preserve"> </w:t>
      </w:r>
      <w:r w:rsidRPr="009B47FA">
        <w:rPr>
          <w:sz w:val="24"/>
          <w:u w:val="single"/>
        </w:rPr>
        <w:t>Наглядные</w:t>
      </w:r>
      <w:r w:rsidRPr="009B47FA">
        <w:rPr>
          <w:spacing w:val="-1"/>
          <w:sz w:val="24"/>
          <w:u w:val="single"/>
        </w:rPr>
        <w:t xml:space="preserve"> </w:t>
      </w:r>
      <w:r w:rsidRPr="009B47FA">
        <w:rPr>
          <w:sz w:val="24"/>
          <w:u w:val="single"/>
        </w:rPr>
        <w:t>пособия:</w:t>
      </w:r>
    </w:p>
    <w:p w14:paraId="0A90643F" w14:textId="77777777" w:rsidR="00495650" w:rsidRPr="00017925" w:rsidRDefault="00495650" w:rsidP="00495650">
      <w:pPr>
        <w:pBdr>
          <w:top w:val="none" w:sz="4" w:space="0" w:color="000000"/>
          <w:left w:val="none" w:sz="4" w:space="0" w:color="000000"/>
          <w:bottom w:val="none" w:sz="4" w:space="0" w:color="000000"/>
          <w:right w:val="none" w:sz="4" w:space="0" w:color="000000"/>
        </w:pBdr>
        <w:ind w:right="568"/>
      </w:pPr>
      <w:r w:rsidRPr="00017925">
        <w:rPr>
          <w:sz w:val="24"/>
        </w:rPr>
        <w:t>«Городецкая</w:t>
      </w:r>
      <w:r w:rsidRPr="00017925">
        <w:rPr>
          <w:spacing w:val="41"/>
          <w:sz w:val="24"/>
        </w:rPr>
        <w:t xml:space="preserve"> </w:t>
      </w:r>
      <w:r w:rsidRPr="00017925">
        <w:rPr>
          <w:sz w:val="24"/>
        </w:rPr>
        <w:t>роспись»,</w:t>
      </w:r>
      <w:r w:rsidRPr="00017925">
        <w:rPr>
          <w:spacing w:val="48"/>
          <w:sz w:val="24"/>
        </w:rPr>
        <w:t xml:space="preserve"> </w:t>
      </w:r>
      <w:r w:rsidRPr="00017925">
        <w:rPr>
          <w:spacing w:val="-1"/>
          <w:sz w:val="24"/>
        </w:rPr>
        <w:t>«Дымковская</w:t>
      </w:r>
      <w:r w:rsidRPr="00017925">
        <w:rPr>
          <w:spacing w:val="43"/>
          <w:sz w:val="24"/>
        </w:rPr>
        <w:t xml:space="preserve"> </w:t>
      </w:r>
      <w:r w:rsidRPr="00017925">
        <w:rPr>
          <w:sz w:val="24"/>
        </w:rPr>
        <w:t>игрушка»,</w:t>
      </w:r>
      <w:r w:rsidRPr="00017925">
        <w:rPr>
          <w:spacing w:val="48"/>
          <w:sz w:val="24"/>
        </w:rPr>
        <w:t xml:space="preserve"> </w:t>
      </w:r>
      <w:r w:rsidRPr="00017925">
        <w:rPr>
          <w:spacing w:val="-1"/>
          <w:sz w:val="24"/>
        </w:rPr>
        <w:t>«Золотая</w:t>
      </w:r>
      <w:r w:rsidRPr="00017925">
        <w:rPr>
          <w:spacing w:val="41"/>
          <w:sz w:val="24"/>
        </w:rPr>
        <w:t xml:space="preserve"> </w:t>
      </w:r>
      <w:r w:rsidRPr="00017925">
        <w:rPr>
          <w:sz w:val="24"/>
        </w:rPr>
        <w:t>хохлома»,</w:t>
      </w:r>
      <w:r w:rsidRPr="00017925">
        <w:rPr>
          <w:spacing w:val="47"/>
          <w:sz w:val="24"/>
        </w:rPr>
        <w:t xml:space="preserve"> </w:t>
      </w:r>
      <w:r w:rsidRPr="00017925">
        <w:rPr>
          <w:spacing w:val="-1"/>
          <w:sz w:val="24"/>
        </w:rPr>
        <w:t>«Каргопольская</w:t>
      </w:r>
      <w:r w:rsidRPr="00017925">
        <w:rPr>
          <w:spacing w:val="41"/>
          <w:sz w:val="24"/>
        </w:rPr>
        <w:t xml:space="preserve"> </w:t>
      </w:r>
      <w:r w:rsidRPr="00017925">
        <w:rPr>
          <w:sz w:val="24"/>
        </w:rPr>
        <w:t>игрушка», «Полхов</w:t>
      </w:r>
      <w:r w:rsidRPr="00017925">
        <w:rPr>
          <w:spacing w:val="-1"/>
          <w:sz w:val="24"/>
        </w:rPr>
        <w:t>-</w:t>
      </w:r>
      <w:r w:rsidRPr="00017925">
        <w:rPr>
          <w:sz w:val="24"/>
        </w:rPr>
        <w:t>Майдан»,</w:t>
      </w:r>
      <w:r w:rsidRPr="00017925">
        <w:rPr>
          <w:spacing w:val="5"/>
          <w:sz w:val="24"/>
        </w:rPr>
        <w:t xml:space="preserve"> </w:t>
      </w:r>
      <w:r w:rsidRPr="00017925">
        <w:rPr>
          <w:sz w:val="24"/>
        </w:rPr>
        <w:t>«Сказочная гжель»,</w:t>
      </w:r>
      <w:r w:rsidRPr="00017925">
        <w:rPr>
          <w:spacing w:val="5"/>
          <w:sz w:val="24"/>
        </w:rPr>
        <w:t xml:space="preserve"> </w:t>
      </w:r>
      <w:r w:rsidRPr="00017925">
        <w:rPr>
          <w:sz w:val="24"/>
        </w:rPr>
        <w:t xml:space="preserve">«Филимоновская </w:t>
      </w:r>
      <w:r w:rsidRPr="00017925">
        <w:rPr>
          <w:spacing w:val="-1"/>
          <w:sz w:val="24"/>
        </w:rPr>
        <w:t>игрушка».</w:t>
      </w:r>
    </w:p>
    <w:p w14:paraId="60628074" w14:textId="77777777" w:rsidR="00495650" w:rsidRPr="00017925" w:rsidRDefault="00495650" w:rsidP="00495650">
      <w:pPr>
        <w:pBdr>
          <w:top w:val="none" w:sz="4" w:space="0" w:color="000000"/>
          <w:left w:val="none" w:sz="4" w:space="0" w:color="000000"/>
          <w:bottom w:val="none" w:sz="4" w:space="0" w:color="000000"/>
          <w:right w:val="none" w:sz="4" w:space="0" w:color="000000"/>
        </w:pBdr>
        <w:spacing w:before="355"/>
        <w:ind w:left="360"/>
      </w:pPr>
      <w:r w:rsidRPr="00017925">
        <w:rPr>
          <w:rFonts w:ascii="Wingdings" w:eastAsia="Wingdings" w:hAnsi="Wingdings" w:cs="Wingdings"/>
          <w:sz w:val="24"/>
        </w:rPr>
        <w:t></w:t>
      </w:r>
      <w:r w:rsidRPr="00017925">
        <w:rPr>
          <w:spacing w:val="111"/>
          <w:sz w:val="24"/>
        </w:rPr>
        <w:t xml:space="preserve"> </w:t>
      </w:r>
      <w:r w:rsidRPr="00017925">
        <w:rPr>
          <w:sz w:val="24"/>
          <w:u w:val="single"/>
        </w:rPr>
        <w:t>Плакаты:</w:t>
      </w:r>
    </w:p>
    <w:p w14:paraId="3DE6CB7E" w14:textId="77777777" w:rsidR="00495650" w:rsidRPr="00017925" w:rsidRDefault="00495650" w:rsidP="00495650">
      <w:pPr>
        <w:pBdr>
          <w:top w:val="none" w:sz="4" w:space="0" w:color="000000"/>
          <w:left w:val="none" w:sz="4" w:space="0" w:color="000000"/>
          <w:bottom w:val="none" w:sz="4" w:space="0" w:color="000000"/>
          <w:right w:val="none" w:sz="4" w:space="0" w:color="000000"/>
        </w:pBdr>
      </w:pPr>
      <w:r w:rsidRPr="00017925">
        <w:rPr>
          <w:sz w:val="24"/>
        </w:rPr>
        <w:t>«Гжель.</w:t>
      </w:r>
      <w:r w:rsidRPr="00017925">
        <w:rPr>
          <w:spacing w:val="67"/>
          <w:sz w:val="24"/>
        </w:rPr>
        <w:t xml:space="preserve"> </w:t>
      </w:r>
      <w:r w:rsidRPr="00017925">
        <w:rPr>
          <w:sz w:val="24"/>
        </w:rPr>
        <w:t>Примеры</w:t>
      </w:r>
      <w:r w:rsidRPr="00017925">
        <w:rPr>
          <w:spacing w:val="69"/>
          <w:sz w:val="24"/>
        </w:rPr>
        <w:t xml:space="preserve"> </w:t>
      </w:r>
      <w:r w:rsidRPr="00017925">
        <w:rPr>
          <w:sz w:val="24"/>
        </w:rPr>
        <w:t>узоров</w:t>
      </w:r>
      <w:r w:rsidRPr="00017925">
        <w:rPr>
          <w:spacing w:val="64"/>
          <w:sz w:val="24"/>
        </w:rPr>
        <w:t xml:space="preserve"> </w:t>
      </w:r>
      <w:r w:rsidRPr="00017925">
        <w:rPr>
          <w:sz w:val="24"/>
        </w:rPr>
        <w:t>и</w:t>
      </w:r>
      <w:r w:rsidRPr="00017925">
        <w:rPr>
          <w:spacing w:val="65"/>
          <w:sz w:val="24"/>
        </w:rPr>
        <w:t xml:space="preserve"> </w:t>
      </w:r>
      <w:r w:rsidRPr="00017925">
        <w:rPr>
          <w:sz w:val="24"/>
        </w:rPr>
        <w:t>орнаментов»,</w:t>
      </w:r>
      <w:r w:rsidRPr="00017925">
        <w:rPr>
          <w:spacing w:val="72"/>
          <w:sz w:val="24"/>
        </w:rPr>
        <w:t xml:space="preserve"> </w:t>
      </w:r>
      <w:r w:rsidRPr="00017925">
        <w:rPr>
          <w:sz w:val="24"/>
        </w:rPr>
        <w:t>«Гжель.</w:t>
      </w:r>
      <w:r w:rsidRPr="00017925">
        <w:rPr>
          <w:spacing w:val="65"/>
          <w:sz w:val="24"/>
        </w:rPr>
        <w:t xml:space="preserve"> </w:t>
      </w:r>
      <w:r w:rsidRPr="00017925">
        <w:rPr>
          <w:sz w:val="24"/>
        </w:rPr>
        <w:t>Работы</w:t>
      </w:r>
      <w:r w:rsidRPr="00017925">
        <w:rPr>
          <w:spacing w:val="64"/>
          <w:sz w:val="24"/>
        </w:rPr>
        <w:t xml:space="preserve"> </w:t>
      </w:r>
      <w:r w:rsidRPr="00017925">
        <w:rPr>
          <w:sz w:val="24"/>
        </w:rPr>
        <w:t>современных</w:t>
      </w:r>
      <w:r w:rsidRPr="00017925">
        <w:rPr>
          <w:spacing w:val="66"/>
          <w:sz w:val="24"/>
        </w:rPr>
        <w:t xml:space="preserve"> </w:t>
      </w:r>
      <w:r w:rsidRPr="00017925">
        <w:rPr>
          <w:spacing w:val="-1"/>
          <w:sz w:val="24"/>
        </w:rPr>
        <w:t>мастеров»,</w:t>
      </w:r>
      <w:r w:rsidRPr="00017925">
        <w:rPr>
          <w:spacing w:val="72"/>
          <w:sz w:val="24"/>
        </w:rPr>
        <w:t xml:space="preserve"> </w:t>
      </w:r>
      <w:r w:rsidRPr="00017925">
        <w:rPr>
          <w:spacing w:val="1"/>
          <w:sz w:val="24"/>
        </w:rPr>
        <w:t>«Полхов</w:t>
      </w:r>
      <w:r w:rsidRPr="00017925">
        <w:rPr>
          <w:sz w:val="24"/>
        </w:rPr>
        <w:t>-Майдан.</w:t>
      </w:r>
      <w:r w:rsidRPr="00017925">
        <w:rPr>
          <w:spacing w:val="69"/>
          <w:sz w:val="24"/>
        </w:rPr>
        <w:t xml:space="preserve"> </w:t>
      </w:r>
      <w:r w:rsidRPr="00017925">
        <w:rPr>
          <w:sz w:val="24"/>
        </w:rPr>
        <w:t>Примеры</w:t>
      </w:r>
      <w:r w:rsidRPr="00017925">
        <w:rPr>
          <w:spacing w:val="74"/>
          <w:sz w:val="24"/>
        </w:rPr>
        <w:t xml:space="preserve"> </w:t>
      </w:r>
      <w:r w:rsidRPr="00017925">
        <w:rPr>
          <w:spacing w:val="-1"/>
          <w:sz w:val="24"/>
        </w:rPr>
        <w:t>узоров</w:t>
      </w:r>
      <w:r w:rsidRPr="00017925">
        <w:rPr>
          <w:spacing w:val="70"/>
          <w:sz w:val="24"/>
        </w:rPr>
        <w:t xml:space="preserve"> </w:t>
      </w:r>
      <w:r w:rsidRPr="00017925">
        <w:rPr>
          <w:sz w:val="24"/>
        </w:rPr>
        <w:t>и</w:t>
      </w:r>
      <w:r w:rsidRPr="00017925">
        <w:rPr>
          <w:spacing w:val="70"/>
          <w:sz w:val="24"/>
        </w:rPr>
        <w:t xml:space="preserve"> </w:t>
      </w:r>
      <w:r w:rsidRPr="00017925">
        <w:rPr>
          <w:sz w:val="24"/>
        </w:rPr>
        <w:t>орнаментов»,</w:t>
      </w:r>
      <w:r w:rsidRPr="00017925">
        <w:rPr>
          <w:spacing w:val="77"/>
          <w:sz w:val="24"/>
        </w:rPr>
        <w:t xml:space="preserve"> </w:t>
      </w:r>
      <w:r w:rsidRPr="00017925">
        <w:rPr>
          <w:sz w:val="24"/>
        </w:rPr>
        <w:t>«Полхов</w:t>
      </w:r>
      <w:r w:rsidRPr="00017925">
        <w:rPr>
          <w:spacing w:val="-1"/>
          <w:sz w:val="24"/>
        </w:rPr>
        <w:t>-</w:t>
      </w:r>
      <w:r w:rsidRPr="00017925">
        <w:rPr>
          <w:sz w:val="24"/>
        </w:rPr>
        <w:t>Майдан.</w:t>
      </w:r>
      <w:r w:rsidRPr="00017925">
        <w:rPr>
          <w:spacing w:val="69"/>
          <w:sz w:val="24"/>
        </w:rPr>
        <w:t xml:space="preserve"> </w:t>
      </w:r>
      <w:r w:rsidRPr="00017925">
        <w:rPr>
          <w:sz w:val="24"/>
        </w:rPr>
        <w:t>Работы</w:t>
      </w:r>
      <w:r w:rsidRPr="00017925">
        <w:rPr>
          <w:spacing w:val="69"/>
          <w:sz w:val="24"/>
        </w:rPr>
        <w:t xml:space="preserve"> </w:t>
      </w:r>
      <w:r w:rsidRPr="00017925">
        <w:rPr>
          <w:sz w:val="24"/>
        </w:rPr>
        <w:t>современных</w:t>
      </w:r>
      <w:r w:rsidRPr="00017925">
        <w:rPr>
          <w:spacing w:val="71"/>
          <w:sz w:val="24"/>
        </w:rPr>
        <w:t xml:space="preserve"> </w:t>
      </w:r>
      <w:r w:rsidRPr="00017925">
        <w:rPr>
          <w:sz w:val="24"/>
        </w:rPr>
        <w:t>мастеров»,</w:t>
      </w:r>
      <w:r w:rsidRPr="00017925">
        <w:t xml:space="preserve"> </w:t>
      </w:r>
      <w:r w:rsidRPr="00017925">
        <w:rPr>
          <w:sz w:val="24"/>
        </w:rPr>
        <w:t>«Филимоновская</w:t>
      </w:r>
      <w:r w:rsidRPr="00017925">
        <w:rPr>
          <w:spacing w:val="91"/>
          <w:sz w:val="24"/>
        </w:rPr>
        <w:t xml:space="preserve"> </w:t>
      </w:r>
      <w:r w:rsidRPr="00017925">
        <w:rPr>
          <w:sz w:val="24"/>
        </w:rPr>
        <w:t>свистулька.</w:t>
      </w:r>
      <w:r w:rsidRPr="00017925">
        <w:rPr>
          <w:spacing w:val="91"/>
          <w:sz w:val="24"/>
        </w:rPr>
        <w:t xml:space="preserve"> </w:t>
      </w:r>
      <w:r w:rsidRPr="00017925">
        <w:rPr>
          <w:sz w:val="24"/>
        </w:rPr>
        <w:t>Примеры</w:t>
      </w:r>
      <w:r w:rsidRPr="00017925">
        <w:rPr>
          <w:spacing w:val="96"/>
          <w:sz w:val="24"/>
        </w:rPr>
        <w:t xml:space="preserve"> </w:t>
      </w:r>
      <w:r w:rsidRPr="00017925">
        <w:rPr>
          <w:spacing w:val="-1"/>
          <w:sz w:val="24"/>
        </w:rPr>
        <w:t>узоров</w:t>
      </w:r>
      <w:r w:rsidRPr="00017925">
        <w:rPr>
          <w:spacing w:val="91"/>
          <w:sz w:val="24"/>
        </w:rPr>
        <w:t xml:space="preserve"> </w:t>
      </w:r>
      <w:r w:rsidRPr="00017925">
        <w:rPr>
          <w:sz w:val="24"/>
        </w:rPr>
        <w:t>и</w:t>
      </w:r>
      <w:r w:rsidRPr="00017925">
        <w:rPr>
          <w:spacing w:val="92"/>
          <w:sz w:val="24"/>
        </w:rPr>
        <w:t xml:space="preserve"> </w:t>
      </w:r>
      <w:r w:rsidRPr="00017925">
        <w:rPr>
          <w:sz w:val="24"/>
        </w:rPr>
        <w:t>орнаментов»,</w:t>
      </w:r>
      <w:r w:rsidRPr="00017925">
        <w:rPr>
          <w:spacing w:val="96"/>
          <w:sz w:val="24"/>
        </w:rPr>
        <w:t xml:space="preserve"> </w:t>
      </w:r>
      <w:r w:rsidRPr="00017925">
        <w:rPr>
          <w:sz w:val="24"/>
        </w:rPr>
        <w:t>«Филимоновская</w:t>
      </w:r>
      <w:r w:rsidRPr="00017925">
        <w:rPr>
          <w:spacing w:val="91"/>
          <w:sz w:val="24"/>
        </w:rPr>
        <w:t xml:space="preserve"> </w:t>
      </w:r>
      <w:r w:rsidRPr="00017925">
        <w:rPr>
          <w:sz w:val="24"/>
        </w:rPr>
        <w:t>свистулька.</w:t>
      </w:r>
      <w:r w:rsidRPr="00017925">
        <w:t xml:space="preserve"> </w:t>
      </w:r>
      <w:r w:rsidRPr="00017925">
        <w:rPr>
          <w:sz w:val="24"/>
        </w:rPr>
        <w:t> </w:t>
      </w:r>
    </w:p>
    <w:p w14:paraId="5A196315" w14:textId="77777777" w:rsidR="00495650" w:rsidRPr="00017925" w:rsidRDefault="00495650" w:rsidP="00495650">
      <w:pPr>
        <w:pBdr>
          <w:top w:val="none" w:sz="4" w:space="0" w:color="000000"/>
          <w:left w:val="none" w:sz="4" w:space="0" w:color="000000"/>
          <w:bottom w:val="none" w:sz="4" w:space="0" w:color="000000"/>
          <w:right w:val="none" w:sz="4" w:space="0" w:color="000000"/>
        </w:pBdr>
        <w:rPr>
          <w:spacing w:val="-1"/>
          <w:sz w:val="24"/>
        </w:rPr>
      </w:pPr>
      <w:r w:rsidRPr="00017925">
        <w:rPr>
          <w:sz w:val="24"/>
        </w:rPr>
        <w:t>Работы</w:t>
      </w:r>
      <w:r w:rsidRPr="00017925">
        <w:rPr>
          <w:spacing w:val="28"/>
          <w:sz w:val="24"/>
        </w:rPr>
        <w:t xml:space="preserve"> </w:t>
      </w:r>
      <w:r w:rsidRPr="00017925">
        <w:rPr>
          <w:sz w:val="24"/>
        </w:rPr>
        <w:t>современных</w:t>
      </w:r>
      <w:r w:rsidRPr="00017925">
        <w:rPr>
          <w:spacing w:val="30"/>
          <w:sz w:val="24"/>
        </w:rPr>
        <w:t xml:space="preserve"> </w:t>
      </w:r>
      <w:r w:rsidRPr="00017925">
        <w:rPr>
          <w:spacing w:val="-1"/>
          <w:sz w:val="24"/>
        </w:rPr>
        <w:t>мастеров»,</w:t>
      </w:r>
      <w:r w:rsidRPr="00017925">
        <w:rPr>
          <w:spacing w:val="39"/>
          <w:sz w:val="24"/>
        </w:rPr>
        <w:t xml:space="preserve"> </w:t>
      </w:r>
      <w:r w:rsidRPr="00017925">
        <w:rPr>
          <w:spacing w:val="-1"/>
          <w:sz w:val="24"/>
        </w:rPr>
        <w:t>«Хохлома.</w:t>
      </w:r>
      <w:r w:rsidRPr="00017925">
        <w:rPr>
          <w:spacing w:val="29"/>
          <w:sz w:val="24"/>
        </w:rPr>
        <w:t xml:space="preserve"> </w:t>
      </w:r>
      <w:r w:rsidRPr="00017925">
        <w:rPr>
          <w:sz w:val="24"/>
        </w:rPr>
        <w:t>Примеры</w:t>
      </w:r>
      <w:r w:rsidRPr="00017925">
        <w:rPr>
          <w:spacing w:val="33"/>
          <w:sz w:val="24"/>
        </w:rPr>
        <w:t xml:space="preserve"> </w:t>
      </w:r>
      <w:r w:rsidRPr="00017925">
        <w:rPr>
          <w:spacing w:val="-1"/>
          <w:sz w:val="24"/>
        </w:rPr>
        <w:t>узоров</w:t>
      </w:r>
      <w:r w:rsidRPr="00017925">
        <w:rPr>
          <w:spacing w:val="29"/>
          <w:sz w:val="24"/>
        </w:rPr>
        <w:t xml:space="preserve"> </w:t>
      </w:r>
      <w:r w:rsidRPr="00017925">
        <w:rPr>
          <w:sz w:val="24"/>
        </w:rPr>
        <w:t>и</w:t>
      </w:r>
      <w:r w:rsidRPr="00017925">
        <w:rPr>
          <w:spacing w:val="29"/>
          <w:sz w:val="24"/>
        </w:rPr>
        <w:t xml:space="preserve"> </w:t>
      </w:r>
      <w:r w:rsidRPr="00017925">
        <w:rPr>
          <w:sz w:val="24"/>
        </w:rPr>
        <w:t>орнаментов»,</w:t>
      </w:r>
      <w:r w:rsidRPr="00017925">
        <w:rPr>
          <w:spacing w:val="36"/>
          <w:sz w:val="24"/>
        </w:rPr>
        <w:t xml:space="preserve"> </w:t>
      </w:r>
      <w:r w:rsidRPr="00017925">
        <w:rPr>
          <w:spacing w:val="-1"/>
          <w:sz w:val="24"/>
        </w:rPr>
        <w:t>«Хохлома.</w:t>
      </w:r>
      <w:r w:rsidRPr="00017925">
        <w:rPr>
          <w:spacing w:val="29"/>
          <w:sz w:val="24"/>
        </w:rPr>
        <w:t xml:space="preserve"> </w:t>
      </w:r>
      <w:r w:rsidRPr="00017925">
        <w:rPr>
          <w:spacing w:val="1"/>
          <w:sz w:val="24"/>
        </w:rPr>
        <w:t xml:space="preserve">Работы </w:t>
      </w:r>
      <w:r w:rsidRPr="00017925">
        <w:rPr>
          <w:sz w:val="24"/>
        </w:rPr>
        <w:t>современных</w:t>
      </w:r>
      <w:r w:rsidRPr="00017925">
        <w:rPr>
          <w:spacing w:val="3"/>
          <w:sz w:val="24"/>
        </w:rPr>
        <w:t xml:space="preserve"> </w:t>
      </w:r>
      <w:r w:rsidRPr="00017925">
        <w:rPr>
          <w:spacing w:val="-1"/>
          <w:sz w:val="24"/>
        </w:rPr>
        <w:t>мастеров».</w:t>
      </w:r>
    </w:p>
    <w:p w14:paraId="1AFB1351" w14:textId="77777777" w:rsidR="00EB51E8" w:rsidRPr="00312B7C" w:rsidRDefault="00EB51E8" w:rsidP="00312B7C">
      <w:pPr>
        <w:ind w:firstLine="708"/>
        <w:jc w:val="both"/>
        <w:rPr>
          <w:rFonts w:ascii="Times New Roman" w:eastAsia="Times New Roman" w:hAnsi="Times New Roman" w:cs="Times New Roman"/>
          <w:b/>
          <w:sz w:val="28"/>
          <w:szCs w:val="28"/>
        </w:rPr>
      </w:pPr>
    </w:p>
    <w:p w14:paraId="2D20D97A" w14:textId="77777777" w:rsidR="00DB549D" w:rsidRPr="00312B7C" w:rsidRDefault="00CC430B" w:rsidP="00312B7C">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14:paraId="6043E8FF" w14:textId="77777777"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14:paraId="284E6A03" w14:textId="77777777" w:rsidR="00AA677E" w:rsidRPr="00312B7C"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14:paraId="6345B3BA" w14:textId="77777777"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040CE115" w14:textId="77777777"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14:paraId="7D23956D" w14:textId="77777777"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14:paraId="59287CA5" w14:textId="77777777"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14:paraId="01429E23" w14:textId="77777777"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73B9502C" w14:textId="77777777"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27458F50" w14:textId="77777777"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3297C1A9" w14:textId="77777777"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02ED42D2" w14:textId="77777777"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63291E45" w14:textId="77777777" w:rsidR="00EB51E8" w:rsidRDefault="00EB51E8" w:rsidP="0026361B">
      <w:pPr>
        <w:ind w:left="3" w:firstLine="708"/>
        <w:jc w:val="both"/>
        <w:rPr>
          <w:rFonts w:ascii="Times New Roman" w:eastAsia="Times New Roman" w:hAnsi="Times New Roman"/>
          <w:b/>
          <w:sz w:val="28"/>
          <w:szCs w:val="28"/>
          <w:u w:val="single"/>
        </w:rPr>
      </w:pPr>
    </w:p>
    <w:p w14:paraId="3B7B2ECF" w14:textId="77777777" w:rsidR="00891614" w:rsidRPr="00EB51E8" w:rsidRDefault="00891614" w:rsidP="0026361B">
      <w:pPr>
        <w:ind w:left="3" w:firstLine="708"/>
        <w:jc w:val="both"/>
        <w:rPr>
          <w:rFonts w:ascii="Times New Roman" w:eastAsia="Times New Roman" w:hAnsi="Times New Roman"/>
          <w:b/>
          <w:sz w:val="24"/>
          <w:szCs w:val="24"/>
          <w:u w:val="single"/>
        </w:rPr>
      </w:pPr>
      <w:r w:rsidRPr="00EB51E8">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14:paraId="7FBFA1B3" w14:textId="77777777"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lastRenderedPageBreak/>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14:paraId="75AB3C72" w14:textId="77777777"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14:paraId="453ADB53" w14:textId="77777777"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физическая культура;</w:t>
      </w:r>
    </w:p>
    <w:p w14:paraId="7DFCC701" w14:textId="77777777"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представления о ЗОЖ и гигиена.</w:t>
      </w:r>
    </w:p>
    <w:p w14:paraId="656B78FB" w14:textId="77777777" w:rsidR="00A24183"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B51E8">
        <w:rPr>
          <w:rFonts w:ascii="Times New Roman" w:eastAsia="Times New Roman" w:hAnsi="Times New Roman"/>
          <w:sz w:val="24"/>
          <w:szCs w:val="24"/>
        </w:rPr>
        <w:t>инструктор</w:t>
      </w:r>
      <w:r w:rsidRPr="00EB51E8">
        <w:rPr>
          <w:rFonts w:ascii="Times New Roman" w:eastAsia="Times New Roman" w:hAnsi="Times New Roman"/>
          <w:sz w:val="24"/>
          <w:szCs w:val="24"/>
        </w:rPr>
        <w:t xml:space="preserve"> по физической культуре, </w:t>
      </w:r>
      <w:r w:rsidR="00EB51E8" w:rsidRPr="00EB51E8">
        <w:rPr>
          <w:rFonts w:ascii="Times New Roman" w:eastAsia="Times New Roman" w:hAnsi="Times New Roman"/>
          <w:sz w:val="24"/>
          <w:szCs w:val="24"/>
        </w:rPr>
        <w:t>согласия</w:t>
      </w:r>
      <w:r w:rsidRPr="00EB51E8">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14:paraId="670D2CB1" w14:textId="77777777" w:rsidR="00EB51E8" w:rsidRPr="00EB51E8" w:rsidRDefault="00EB51E8" w:rsidP="0026361B">
      <w:pPr>
        <w:ind w:left="3" w:firstLine="708"/>
        <w:jc w:val="both"/>
        <w:rPr>
          <w:rFonts w:ascii="Times New Roman" w:eastAsia="Times New Roman" w:hAnsi="Times New Roman"/>
          <w:sz w:val="24"/>
          <w:szCs w:val="24"/>
        </w:rPr>
      </w:pPr>
    </w:p>
    <w:p w14:paraId="7F7877A3" w14:textId="77777777" w:rsidR="00A24183" w:rsidRPr="00B84134" w:rsidRDefault="00EB51E8"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Физическая культура</w:t>
      </w:r>
      <w:r w:rsidR="009469B8" w:rsidRPr="00B84134">
        <w:rPr>
          <w:rFonts w:ascii="Times New Roman" w:eastAsia="Times New Roman" w:hAnsi="Times New Roman"/>
          <w:b/>
          <w:sz w:val="24"/>
          <w:szCs w:val="24"/>
        </w:rPr>
        <w:t>.</w:t>
      </w:r>
    </w:p>
    <w:p w14:paraId="4B929349"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14:paraId="51294716" w14:textId="77777777"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14:paraId="37990297"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14:paraId="04052E68"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14:paraId="55D1ED33" w14:textId="7C37CF7F"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Прыжки</w:t>
      </w:r>
      <w:r w:rsidR="00017925" w:rsidRPr="009469B8">
        <w:rPr>
          <w:rFonts w:ascii="Times New Roman" w:hAnsi="Times New Roman" w:cs="Times New Roman"/>
          <w:i/>
          <w:sz w:val="24"/>
          <w:szCs w:val="24"/>
        </w:rPr>
        <w:t>:</w:t>
      </w:r>
      <w:r w:rsidR="00017925" w:rsidRPr="009469B8">
        <w:rPr>
          <w:rFonts w:ascii="Times New Roman" w:hAnsi="Times New Roman" w:cs="Times New Roman"/>
          <w:sz w:val="24"/>
          <w:szCs w:val="24"/>
        </w:rPr>
        <w:t xml:space="preserve"> обучать</w:t>
      </w:r>
      <w:r w:rsidRPr="009469B8">
        <w:rPr>
          <w:rFonts w:ascii="Times New Roman" w:hAnsi="Times New Roman" w:cs="Times New Roman"/>
          <w:sz w:val="24"/>
          <w:szCs w:val="24"/>
        </w:rPr>
        <w:t xml:space="preserve">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14:paraId="718597D0" w14:textId="0B8174A4"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Бросание, ловля, метание</w:t>
      </w:r>
      <w:r w:rsidR="00017925">
        <w:rPr>
          <w:rFonts w:ascii="Times New Roman" w:hAnsi="Times New Roman" w:cs="Times New Roman"/>
          <w:sz w:val="24"/>
          <w:szCs w:val="24"/>
        </w:rPr>
        <w:t>:</w:t>
      </w:r>
      <w:r w:rsidR="00017925" w:rsidRPr="009469B8">
        <w:rPr>
          <w:rFonts w:ascii="Times New Roman" w:hAnsi="Times New Roman" w:cs="Times New Roman"/>
          <w:sz w:val="24"/>
          <w:szCs w:val="24"/>
        </w:rPr>
        <w:t xml:space="preserve"> обучать</w:t>
      </w:r>
      <w:r w:rsidRPr="009469B8">
        <w:rPr>
          <w:rFonts w:ascii="Times New Roman" w:hAnsi="Times New Roman" w:cs="Times New Roman"/>
          <w:sz w:val="24"/>
          <w:szCs w:val="24"/>
        </w:rPr>
        <w:t xml:space="preserve">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14:paraId="2D1E020C" w14:textId="201077D0"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sidR="00017925">
        <w:rPr>
          <w:rFonts w:ascii="Times New Roman" w:hAnsi="Times New Roman" w:cs="Times New Roman"/>
          <w:sz w:val="24"/>
          <w:szCs w:val="24"/>
        </w:rPr>
        <w:t>:</w:t>
      </w:r>
      <w:r w:rsidR="00017925" w:rsidRPr="009469B8">
        <w:rPr>
          <w:rFonts w:ascii="Times New Roman" w:hAnsi="Times New Roman" w:cs="Times New Roman"/>
          <w:sz w:val="24"/>
          <w:szCs w:val="24"/>
        </w:rPr>
        <w:t xml:space="preserve"> упражнять</w:t>
      </w:r>
      <w:r w:rsidRPr="009469B8">
        <w:rPr>
          <w:rFonts w:ascii="Times New Roman" w:hAnsi="Times New Roman" w:cs="Times New Roman"/>
          <w:sz w:val="24"/>
          <w:szCs w:val="24"/>
        </w:rPr>
        <w:t xml:space="preserve">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14:paraId="73414705" w14:textId="1D958961"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Упражнения в равновесии, на координацию движений</w:t>
      </w:r>
      <w:r w:rsidR="00017925">
        <w:rPr>
          <w:rFonts w:ascii="Times New Roman" w:hAnsi="Times New Roman" w:cs="Times New Roman"/>
          <w:sz w:val="24"/>
          <w:szCs w:val="24"/>
        </w:rPr>
        <w:t>:</w:t>
      </w:r>
      <w:r w:rsidR="00017925" w:rsidRPr="009469B8">
        <w:rPr>
          <w:rFonts w:ascii="Times New Roman" w:hAnsi="Times New Roman" w:cs="Times New Roman"/>
          <w:sz w:val="24"/>
          <w:szCs w:val="24"/>
        </w:rPr>
        <w:t xml:space="preserve"> способствовать</w:t>
      </w:r>
      <w:r w:rsidRPr="009469B8">
        <w:rPr>
          <w:rFonts w:ascii="Times New Roman" w:hAnsi="Times New Roman" w:cs="Times New Roman"/>
          <w:sz w:val="24"/>
          <w:szCs w:val="24"/>
        </w:rPr>
        <w:t xml:space="preserve">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14:paraId="2A4E81A8" w14:textId="76B21EB9"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sidR="00017925">
        <w:rPr>
          <w:rFonts w:ascii="Times New Roman" w:hAnsi="Times New Roman" w:cs="Times New Roman"/>
          <w:sz w:val="24"/>
          <w:szCs w:val="24"/>
        </w:rPr>
        <w:t>:</w:t>
      </w:r>
      <w:r w:rsidR="00017925" w:rsidRPr="009469B8">
        <w:rPr>
          <w:rFonts w:ascii="Times New Roman" w:hAnsi="Times New Roman" w:cs="Times New Roman"/>
          <w:sz w:val="24"/>
          <w:szCs w:val="24"/>
        </w:rPr>
        <w:t xml:space="preserve"> обучать</w:t>
      </w:r>
      <w:r w:rsidRPr="009469B8">
        <w:rPr>
          <w:rFonts w:ascii="Times New Roman" w:hAnsi="Times New Roman" w:cs="Times New Roman"/>
          <w:sz w:val="24"/>
          <w:szCs w:val="24"/>
        </w:rPr>
        <w:t xml:space="preserve"> построению в шеренгу, в колонну по одному, по двое, в круг, в рассыпную. </w:t>
      </w:r>
    </w:p>
    <w:p w14:paraId="20D0C0CE" w14:textId="1BB21CCC" w:rsidR="009469B8" w:rsidRDefault="009469B8" w:rsidP="0026361B">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00017925">
        <w:rPr>
          <w:rFonts w:ascii="Times New Roman" w:hAnsi="Times New Roman" w:cs="Times New Roman"/>
          <w:sz w:val="24"/>
          <w:szCs w:val="24"/>
        </w:rPr>
        <w:t>:</w:t>
      </w:r>
      <w:r w:rsidR="00017925" w:rsidRPr="009469B8">
        <w:rPr>
          <w:rFonts w:ascii="Times New Roman" w:hAnsi="Times New Roman" w:cs="Times New Roman"/>
          <w:sz w:val="24"/>
          <w:szCs w:val="24"/>
        </w:rPr>
        <w:t xml:space="preserve"> формировать</w:t>
      </w:r>
      <w:r w:rsidRPr="009469B8">
        <w:rPr>
          <w:rFonts w:ascii="Times New Roman" w:hAnsi="Times New Roman" w:cs="Times New Roman"/>
          <w:sz w:val="24"/>
          <w:szCs w:val="24"/>
        </w:rPr>
        <w:t xml:space="preserve">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14:paraId="03817036" w14:textId="1331854E"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lastRenderedPageBreak/>
        <w:t>Спортивные упражнения</w:t>
      </w:r>
      <w:r w:rsidR="00017925">
        <w:rPr>
          <w:rFonts w:ascii="Times New Roman" w:hAnsi="Times New Roman" w:cs="Times New Roman"/>
          <w:sz w:val="24"/>
          <w:szCs w:val="24"/>
        </w:rPr>
        <w:t>:</w:t>
      </w:r>
      <w:r w:rsidR="00017925" w:rsidRPr="009469B8">
        <w:rPr>
          <w:rFonts w:ascii="Times New Roman" w:hAnsi="Times New Roman" w:cs="Times New Roman"/>
          <w:sz w:val="24"/>
          <w:szCs w:val="24"/>
        </w:rPr>
        <w:t xml:space="preserve"> учить</w:t>
      </w:r>
      <w:r w:rsidRPr="009469B8">
        <w:rPr>
          <w:rFonts w:ascii="Times New Roman" w:hAnsi="Times New Roman" w:cs="Times New Roman"/>
          <w:sz w:val="24"/>
          <w:szCs w:val="24"/>
        </w:rPr>
        <w:t xml:space="preserve">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14:paraId="17BA8523" w14:textId="58A7F97F" w:rsidR="00EB51E8"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u w:val="single"/>
        </w:rPr>
        <w:t>Подвижные игры</w:t>
      </w:r>
      <w:r w:rsidR="00017925" w:rsidRPr="009469B8">
        <w:rPr>
          <w:rFonts w:ascii="Times New Roman" w:hAnsi="Times New Roman" w:cs="Times New Roman"/>
          <w:sz w:val="24"/>
          <w:szCs w:val="24"/>
          <w:u w:val="single"/>
        </w:rPr>
        <w:t>:</w:t>
      </w:r>
      <w:r w:rsidR="00017925" w:rsidRPr="009469B8">
        <w:rPr>
          <w:rFonts w:ascii="Times New Roman" w:hAnsi="Times New Roman" w:cs="Times New Roman"/>
          <w:sz w:val="24"/>
          <w:szCs w:val="24"/>
        </w:rPr>
        <w:t xml:space="preserve"> развивать</w:t>
      </w:r>
      <w:r w:rsidRPr="009469B8">
        <w:rPr>
          <w:rFonts w:ascii="Times New Roman" w:hAnsi="Times New Roman" w:cs="Times New Roman"/>
          <w:sz w:val="24"/>
          <w:szCs w:val="24"/>
        </w:rPr>
        <w:t xml:space="preserve">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14:paraId="6992480F" w14:textId="77777777" w:rsidR="009469B8" w:rsidRDefault="009469B8" w:rsidP="0026361B">
      <w:pPr>
        <w:ind w:left="3" w:firstLine="708"/>
        <w:jc w:val="both"/>
        <w:rPr>
          <w:rFonts w:ascii="Times New Roman" w:eastAsia="Times New Roman" w:hAnsi="Times New Roman"/>
          <w:b/>
          <w:sz w:val="24"/>
          <w:szCs w:val="24"/>
        </w:rPr>
      </w:pPr>
    </w:p>
    <w:p w14:paraId="2BE35811" w14:textId="77777777" w:rsidR="00EB51E8" w:rsidRPr="00B84134" w:rsidRDefault="005B0319" w:rsidP="0026361B">
      <w:pPr>
        <w:ind w:left="3" w:firstLine="708"/>
        <w:jc w:val="center"/>
        <w:rPr>
          <w:rFonts w:ascii="Times New Roman" w:eastAsia="Times New Roman" w:hAnsi="Times New Roman" w:cs="Times New Roman"/>
          <w:b/>
          <w:sz w:val="24"/>
          <w:szCs w:val="24"/>
          <w:u w:val="single"/>
        </w:rPr>
      </w:pPr>
      <w:r w:rsidRPr="00B84134">
        <w:rPr>
          <w:rFonts w:ascii="Times New Roman" w:eastAsia="Times New Roman" w:hAnsi="Times New Roman" w:cs="Times New Roman"/>
          <w:b/>
          <w:sz w:val="24"/>
          <w:szCs w:val="24"/>
        </w:rPr>
        <w:t>Представления о здоровом образе жизни и гигиене</w:t>
      </w:r>
      <w:r w:rsidR="009469B8" w:rsidRPr="00B84134">
        <w:rPr>
          <w:rFonts w:ascii="Times New Roman" w:eastAsia="Times New Roman" w:hAnsi="Times New Roman" w:cs="Times New Roman"/>
          <w:b/>
          <w:sz w:val="24"/>
          <w:szCs w:val="24"/>
        </w:rPr>
        <w:t>.</w:t>
      </w:r>
    </w:p>
    <w:p w14:paraId="4BB65E3D" w14:textId="77777777" w:rsidR="00EB51E8" w:rsidRP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14:paraId="2E4A30BD" w14:textId="77777777" w:rsidR="009469B8" w:rsidRPr="009469B8" w:rsidRDefault="009469B8" w:rsidP="0026361B">
      <w:pPr>
        <w:ind w:left="3" w:firstLine="708"/>
        <w:jc w:val="both"/>
        <w:rPr>
          <w:rFonts w:ascii="Times New Roman" w:eastAsia="Times New Roman" w:hAnsi="Times New Roman" w:cs="Times New Roman"/>
          <w:b/>
          <w:sz w:val="24"/>
          <w:szCs w:val="24"/>
          <w:u w:val="single"/>
        </w:rPr>
      </w:pPr>
    </w:p>
    <w:p w14:paraId="6F3C8FAF" w14:textId="77777777" w:rsidR="00AA677E" w:rsidRPr="009469B8" w:rsidRDefault="00AA677E" w:rsidP="0026361B">
      <w:pPr>
        <w:ind w:left="3" w:firstLine="708"/>
        <w:jc w:val="both"/>
        <w:rPr>
          <w:rFonts w:ascii="Times New Roman" w:eastAsia="Times New Roman" w:hAnsi="Times New Roman" w:cs="Times New Roman"/>
          <w:b/>
          <w:sz w:val="24"/>
          <w:szCs w:val="24"/>
          <w:u w:val="single"/>
        </w:rPr>
      </w:pPr>
      <w:r w:rsidRPr="009469B8">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14:paraId="0161224A" w14:textId="77777777"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066D3226" w14:textId="77777777"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физическая культура;</w:t>
      </w:r>
    </w:p>
    <w:p w14:paraId="2629974D" w14:textId="77777777"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представления о здоровом образе жизни и гигиене.</w:t>
      </w:r>
    </w:p>
    <w:p w14:paraId="249E2C7D" w14:textId="77777777"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631D84D9" w14:textId="77777777"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7E7E5B52" w14:textId="77777777" w:rsidR="00AA677E"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50826341" w14:textId="77777777" w:rsidR="009469B8" w:rsidRPr="009469B8" w:rsidRDefault="009469B8" w:rsidP="0026361B">
      <w:pPr>
        <w:ind w:left="3" w:firstLine="708"/>
        <w:jc w:val="both"/>
        <w:rPr>
          <w:rFonts w:ascii="Times New Roman" w:eastAsia="Times New Roman" w:hAnsi="Times New Roman" w:cs="Times New Roman"/>
          <w:sz w:val="24"/>
          <w:szCs w:val="24"/>
        </w:rPr>
      </w:pPr>
    </w:p>
    <w:p w14:paraId="3526A83B" w14:textId="77777777" w:rsidR="005B0319" w:rsidRPr="00B84134" w:rsidRDefault="005B0319" w:rsidP="0026361B">
      <w:pPr>
        <w:ind w:left="3" w:firstLine="708"/>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Физическая культура</w:t>
      </w:r>
      <w:r w:rsidR="009469B8" w:rsidRPr="00B84134">
        <w:rPr>
          <w:rFonts w:ascii="Times New Roman" w:eastAsia="Times New Roman" w:hAnsi="Times New Roman" w:cs="Times New Roman"/>
          <w:b/>
          <w:sz w:val="24"/>
          <w:szCs w:val="24"/>
        </w:rPr>
        <w:t>.</w:t>
      </w:r>
    </w:p>
    <w:p w14:paraId="27109D54"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14:paraId="43705457" w14:textId="77777777"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14:paraId="4760699E" w14:textId="77777777"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14:paraId="58C0AE56"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14:paraId="72ECEE35" w14:textId="77777777"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14:paraId="067B66B6"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w:t>
      </w:r>
      <w:r w:rsidRPr="009469B8">
        <w:rPr>
          <w:rFonts w:ascii="Times New Roman" w:hAnsi="Times New Roman" w:cs="Times New Roman"/>
          <w:sz w:val="24"/>
          <w:szCs w:val="24"/>
        </w:rPr>
        <w:lastRenderedPageBreak/>
        <w:t xml:space="preserve">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14:paraId="4720068B" w14:textId="77777777"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14:paraId="32A7E5B4"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14:paraId="6E23F0BF" w14:textId="77777777"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14:paraId="73D7BEBA"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14:paraId="36BCE2C7" w14:textId="77777777" w:rsid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14:paraId="0754B3DA"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14:paraId="57847794"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14:paraId="0FEC4A40"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14:paraId="76E938C9"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14:paraId="6C34786B"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14:paraId="33FC9563" w14:textId="77777777"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14:paraId="7BFBBBD2" w14:textId="77777777" w:rsidR="005B0319"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14:paraId="036164B9" w14:textId="77777777" w:rsidR="00681876" w:rsidRDefault="00681876" w:rsidP="0026361B">
      <w:pPr>
        <w:ind w:left="3" w:firstLine="708"/>
        <w:jc w:val="center"/>
        <w:rPr>
          <w:rFonts w:ascii="Times New Roman" w:eastAsia="Times New Roman" w:hAnsi="Times New Roman"/>
          <w:b/>
          <w:sz w:val="24"/>
          <w:szCs w:val="24"/>
        </w:rPr>
      </w:pPr>
    </w:p>
    <w:p w14:paraId="4A61C361" w14:textId="77777777" w:rsidR="005B0319" w:rsidRPr="00B84134" w:rsidRDefault="005B0319"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9469B8" w:rsidRPr="00B84134">
        <w:rPr>
          <w:rFonts w:ascii="Times New Roman" w:eastAsia="Times New Roman" w:hAnsi="Times New Roman"/>
          <w:b/>
          <w:sz w:val="24"/>
          <w:szCs w:val="24"/>
        </w:rPr>
        <w:t>.</w:t>
      </w:r>
    </w:p>
    <w:p w14:paraId="23914698" w14:textId="77777777" w:rsidR="00AA677E" w:rsidRPr="009469B8" w:rsidRDefault="009469B8" w:rsidP="0026361B">
      <w:pPr>
        <w:ind w:left="3" w:firstLine="708"/>
        <w:jc w:val="both"/>
        <w:rPr>
          <w:rFonts w:ascii="Times New Roman" w:eastAsia="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14:paraId="174DED58" w14:textId="77777777" w:rsidR="00D46C35" w:rsidRDefault="00D46C35" w:rsidP="0026361B">
      <w:pPr>
        <w:ind w:left="3" w:firstLine="708"/>
        <w:jc w:val="both"/>
        <w:rPr>
          <w:rFonts w:ascii="Times New Roman" w:eastAsia="Times New Roman" w:hAnsi="Times New Roman"/>
          <w:b/>
          <w:sz w:val="28"/>
          <w:szCs w:val="28"/>
          <w:u w:val="single"/>
        </w:rPr>
      </w:pPr>
    </w:p>
    <w:p w14:paraId="60E85192" w14:textId="77777777" w:rsidR="0078295A" w:rsidRDefault="0078295A" w:rsidP="0026361B">
      <w:pPr>
        <w:ind w:left="3" w:firstLine="708"/>
        <w:jc w:val="both"/>
        <w:rPr>
          <w:rFonts w:ascii="Times New Roman" w:eastAsia="Times New Roman" w:hAnsi="Times New Roman"/>
          <w:b/>
          <w:sz w:val="24"/>
          <w:szCs w:val="24"/>
          <w:u w:val="single"/>
        </w:rPr>
      </w:pPr>
    </w:p>
    <w:p w14:paraId="2A995203" w14:textId="77777777" w:rsidR="0078295A" w:rsidRDefault="0078295A" w:rsidP="0026361B">
      <w:pPr>
        <w:ind w:left="3" w:firstLine="708"/>
        <w:jc w:val="both"/>
        <w:rPr>
          <w:rFonts w:ascii="Times New Roman" w:eastAsia="Times New Roman" w:hAnsi="Times New Roman"/>
          <w:b/>
          <w:sz w:val="24"/>
          <w:szCs w:val="24"/>
          <w:u w:val="single"/>
        </w:rPr>
      </w:pPr>
    </w:p>
    <w:p w14:paraId="2396FE52" w14:textId="4B8E3BCF"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14:paraId="72A74FDA"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17AF43A7"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39C30F0C"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0B250DBD"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278CBEFD"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5D87B3A5"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3A03A293"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880AEE1" w14:textId="77777777"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3BC1C089" w14:textId="77777777"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w:t>
      </w:r>
      <w:r w:rsidRPr="00D46C35">
        <w:rPr>
          <w:rFonts w:ascii="Times New Roman" w:eastAsia="Times New Roman" w:hAnsi="Times New Roman"/>
          <w:sz w:val="24"/>
          <w:szCs w:val="24"/>
        </w:rPr>
        <w:lastRenderedPageBreak/>
        <w:t>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14:paraId="13041699" w14:textId="77777777"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1EE3A25B" w14:textId="77777777"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14:paraId="1DD84E6F" w14:textId="77777777"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14:paraId="0E45B5D8" w14:textId="77777777" w:rsidR="00AA677E" w:rsidRPr="00D46C35" w:rsidRDefault="00AA677E" w:rsidP="0026361B">
      <w:pPr>
        <w:ind w:left="3" w:firstLine="708"/>
        <w:jc w:val="both"/>
        <w:rPr>
          <w:rFonts w:ascii="Times New Roman" w:eastAsia="Times New Roman" w:hAnsi="Times New Roman"/>
          <w:sz w:val="24"/>
          <w:szCs w:val="24"/>
        </w:rPr>
      </w:pPr>
    </w:p>
    <w:p w14:paraId="235DD7D1" w14:textId="77777777"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14:paraId="622D372E" w14:textId="77777777" w:rsidR="00AA677E" w:rsidRPr="00D46C35" w:rsidRDefault="00AA677E" w:rsidP="0026361B">
      <w:pPr>
        <w:rPr>
          <w:rFonts w:ascii="Times New Roman" w:eastAsia="Times New Roman" w:hAnsi="Times New Roman"/>
        </w:rPr>
      </w:pPr>
    </w:p>
    <w:p w14:paraId="7BAAB9C5" w14:textId="77777777"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14:paraId="5FA5C781" w14:textId="77777777"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14:paraId="75E39353" w14:textId="77777777"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14:paraId="3697D3D5" w14:textId="24E1A802"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Ходьба и бег</w:t>
      </w:r>
      <w:r w:rsidR="00017925">
        <w:rPr>
          <w:rFonts w:ascii="Times New Roman" w:hAnsi="Times New Roman" w:cs="Times New Roman"/>
          <w:i/>
          <w:sz w:val="24"/>
          <w:szCs w:val="24"/>
        </w:rPr>
        <w:t xml:space="preserve">: </w:t>
      </w:r>
      <w:r w:rsidR="00017925" w:rsidRPr="00D72A59">
        <w:rPr>
          <w:rFonts w:ascii="Times New Roman" w:hAnsi="Times New Roman" w:cs="Times New Roman"/>
          <w:sz w:val="24"/>
          <w:szCs w:val="24"/>
        </w:rPr>
        <w:t>совершенствовать</w:t>
      </w:r>
      <w:r w:rsidRPr="00D72A59">
        <w:rPr>
          <w:rFonts w:ascii="Times New Roman" w:hAnsi="Times New Roman" w:cs="Times New Roman"/>
          <w:sz w:val="24"/>
          <w:szCs w:val="24"/>
        </w:rPr>
        <w:t xml:space="preserve">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14:paraId="79A675CE" w14:textId="1B1446F6"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sidR="00017925">
        <w:rPr>
          <w:rFonts w:ascii="Times New Roman" w:hAnsi="Times New Roman" w:cs="Times New Roman"/>
          <w:sz w:val="24"/>
          <w:szCs w:val="24"/>
        </w:rPr>
        <w:t>:</w:t>
      </w:r>
      <w:r w:rsidR="00017925" w:rsidRPr="00D72A59">
        <w:rPr>
          <w:rFonts w:ascii="Times New Roman" w:hAnsi="Times New Roman" w:cs="Times New Roman"/>
          <w:sz w:val="24"/>
          <w:szCs w:val="24"/>
        </w:rPr>
        <w:t xml:space="preserve"> совершенствовать</w:t>
      </w:r>
      <w:r w:rsidRPr="00D72A59">
        <w:rPr>
          <w:rFonts w:ascii="Times New Roman" w:hAnsi="Times New Roman" w:cs="Times New Roman"/>
          <w:sz w:val="24"/>
          <w:szCs w:val="24"/>
        </w:rPr>
        <w:t xml:space="preserve">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14:paraId="02026177" w14:textId="3EAB2FA0"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sidR="00017925" w:rsidRPr="00D72A59">
        <w:rPr>
          <w:rFonts w:ascii="Times New Roman" w:hAnsi="Times New Roman" w:cs="Times New Roman"/>
          <w:i/>
          <w:sz w:val="24"/>
          <w:szCs w:val="24"/>
        </w:rPr>
        <w:t>:</w:t>
      </w:r>
      <w:r w:rsidR="00017925">
        <w:rPr>
          <w:rFonts w:ascii="Times New Roman" w:hAnsi="Times New Roman" w:cs="Times New Roman"/>
          <w:sz w:val="24"/>
          <w:szCs w:val="24"/>
        </w:rPr>
        <w:t xml:space="preserve"> </w:t>
      </w:r>
      <w:r w:rsidR="00017925" w:rsidRPr="00D72A59">
        <w:rPr>
          <w:rFonts w:ascii="Times New Roman" w:hAnsi="Times New Roman" w:cs="Times New Roman"/>
          <w:sz w:val="24"/>
          <w:szCs w:val="24"/>
        </w:rPr>
        <w:t>совершенствовать</w:t>
      </w:r>
      <w:r w:rsidRPr="00D72A59">
        <w:rPr>
          <w:rFonts w:ascii="Times New Roman" w:hAnsi="Times New Roman" w:cs="Times New Roman"/>
          <w:sz w:val="24"/>
          <w:szCs w:val="24"/>
        </w:rPr>
        <w:t xml:space="preserve">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14:paraId="3061CF00" w14:textId="096F0A48"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sidR="00017925">
        <w:rPr>
          <w:rFonts w:ascii="Times New Roman" w:hAnsi="Times New Roman" w:cs="Times New Roman"/>
          <w:sz w:val="24"/>
          <w:szCs w:val="24"/>
        </w:rPr>
        <w:t>:</w:t>
      </w:r>
      <w:r w:rsidR="00017925" w:rsidRPr="00D72A59">
        <w:rPr>
          <w:rFonts w:ascii="Times New Roman" w:hAnsi="Times New Roman" w:cs="Times New Roman"/>
          <w:sz w:val="24"/>
          <w:szCs w:val="24"/>
        </w:rPr>
        <w:t xml:space="preserve"> закрепить</w:t>
      </w:r>
      <w:r w:rsidRPr="00D72A59">
        <w:rPr>
          <w:rFonts w:ascii="Times New Roman" w:hAnsi="Times New Roman" w:cs="Times New Roman"/>
          <w:sz w:val="24"/>
          <w:szCs w:val="24"/>
        </w:rPr>
        <w:t xml:space="preserve">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w:t>
      </w:r>
      <w:r w:rsidRPr="00D72A59">
        <w:rPr>
          <w:rFonts w:ascii="Times New Roman" w:hAnsi="Times New Roman" w:cs="Times New Roman"/>
          <w:sz w:val="24"/>
          <w:szCs w:val="24"/>
        </w:rPr>
        <w:lastRenderedPageBreak/>
        <w:t xml:space="preserve">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14:paraId="334EF265" w14:textId="77777777"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14:paraId="76B5CA6E" w14:textId="77777777"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14:paraId="3723D193" w14:textId="77777777"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14:paraId="742BD8BA" w14:textId="77777777"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14:paraId="51266017" w14:textId="77777777"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14:paraId="48412A65" w14:textId="77777777"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14:paraId="07044EF2" w14:textId="77777777"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14:paraId="4B553CC1" w14:textId="77777777"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14:paraId="2008A3B6" w14:textId="77777777"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14:paraId="067D50AB" w14:textId="77777777"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14:paraId="108C518B" w14:textId="77777777"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14:paraId="7220F56B" w14:textId="77777777"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14:paraId="7574055A" w14:textId="77777777" w:rsidR="00D72A59" w:rsidRDefault="00D72A59" w:rsidP="0026361B">
      <w:pPr>
        <w:jc w:val="center"/>
        <w:rPr>
          <w:rFonts w:ascii="Times New Roman" w:eastAsia="Times New Roman" w:hAnsi="Times New Roman"/>
          <w:sz w:val="24"/>
          <w:szCs w:val="24"/>
        </w:rPr>
      </w:pPr>
    </w:p>
    <w:p w14:paraId="7EFE34B8" w14:textId="77777777"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14:paraId="79396DC0" w14:textId="77777777"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 xml:space="preserve">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w:t>
      </w:r>
      <w:r w:rsidRPr="00D72A59">
        <w:rPr>
          <w:rFonts w:ascii="Times New Roman" w:hAnsi="Times New Roman" w:cs="Times New Roman"/>
          <w:sz w:val="24"/>
          <w:szCs w:val="24"/>
        </w:rPr>
        <w:lastRenderedPageBreak/>
        <w:t>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14:paraId="2B346925" w14:textId="77777777" w:rsidR="00AA677E" w:rsidRDefault="00AA677E" w:rsidP="0026361B">
      <w:pPr>
        <w:ind w:right="20"/>
        <w:rPr>
          <w:rFonts w:ascii="Times New Roman" w:eastAsia="Times New Roman" w:hAnsi="Times New Roman"/>
          <w:sz w:val="28"/>
          <w:szCs w:val="28"/>
        </w:rPr>
      </w:pPr>
    </w:p>
    <w:p w14:paraId="14B276CD" w14:textId="77777777"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14:paraId="1D845F75" w14:textId="77777777"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14:paraId="7A4EBBD4"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14:paraId="3988BA4A" w14:textId="77777777"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14:paraId="4D5F6F8A" w14:textId="687ED45C"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sidR="00017925">
        <w:rPr>
          <w:rFonts w:ascii="Times New Roman" w:hAnsi="Times New Roman" w:cs="Times New Roman"/>
          <w:i/>
          <w:sz w:val="24"/>
          <w:szCs w:val="24"/>
        </w:rPr>
        <w:t>:</w:t>
      </w:r>
      <w:r w:rsidR="00017925" w:rsidRPr="00673D75">
        <w:rPr>
          <w:rFonts w:ascii="Times New Roman" w:hAnsi="Times New Roman" w:cs="Times New Roman"/>
          <w:sz w:val="24"/>
          <w:szCs w:val="24"/>
        </w:rPr>
        <w:t xml:space="preserve"> совершенствовать</w:t>
      </w:r>
      <w:r w:rsidRPr="00673D75">
        <w:rPr>
          <w:rFonts w:ascii="Times New Roman" w:hAnsi="Times New Roman" w:cs="Times New Roman"/>
          <w:sz w:val="24"/>
          <w:szCs w:val="24"/>
        </w:rPr>
        <w:t xml:space="preserve">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14:paraId="6146E5FC" w14:textId="047DFEF0"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sidR="00017925">
        <w:rPr>
          <w:rFonts w:ascii="Times New Roman" w:hAnsi="Times New Roman" w:cs="Times New Roman"/>
          <w:sz w:val="24"/>
          <w:szCs w:val="24"/>
        </w:rPr>
        <w:t>:</w:t>
      </w:r>
      <w:r w:rsidR="00017925" w:rsidRPr="00673D75">
        <w:rPr>
          <w:rFonts w:ascii="Times New Roman" w:hAnsi="Times New Roman" w:cs="Times New Roman"/>
          <w:sz w:val="24"/>
          <w:szCs w:val="24"/>
        </w:rPr>
        <w:t xml:space="preserve"> совершенствовать</w:t>
      </w:r>
      <w:r w:rsidRPr="00673D75">
        <w:rPr>
          <w:rFonts w:ascii="Times New Roman" w:hAnsi="Times New Roman" w:cs="Times New Roman"/>
          <w:sz w:val="24"/>
          <w:szCs w:val="24"/>
        </w:rPr>
        <w:t xml:space="preserve">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w:t>
      </w:r>
      <w:r w:rsidRPr="00673D75">
        <w:rPr>
          <w:rFonts w:ascii="Times New Roman" w:hAnsi="Times New Roman" w:cs="Times New Roman"/>
          <w:sz w:val="24"/>
          <w:szCs w:val="24"/>
        </w:rPr>
        <w:lastRenderedPageBreak/>
        <w:t>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14:paraId="77F1E11D" w14:textId="75730C90"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sidR="00017925">
        <w:rPr>
          <w:rFonts w:ascii="Times New Roman" w:hAnsi="Times New Roman" w:cs="Times New Roman"/>
          <w:sz w:val="24"/>
          <w:szCs w:val="24"/>
        </w:rPr>
        <w:t>:</w:t>
      </w:r>
      <w:r w:rsidR="00017925" w:rsidRPr="00673D75">
        <w:rPr>
          <w:rFonts w:ascii="Times New Roman" w:hAnsi="Times New Roman" w:cs="Times New Roman"/>
          <w:sz w:val="24"/>
          <w:szCs w:val="24"/>
        </w:rPr>
        <w:t xml:space="preserve"> совершенствовать</w:t>
      </w:r>
      <w:r w:rsidRPr="00673D75">
        <w:rPr>
          <w:rFonts w:ascii="Times New Roman" w:hAnsi="Times New Roman" w:cs="Times New Roman"/>
          <w:sz w:val="24"/>
          <w:szCs w:val="24"/>
        </w:rPr>
        <w:t xml:space="preserve">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14:paraId="15561D4F"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14:paraId="23AF1846"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14:paraId="0F42EE3B"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14:paraId="15B9F4C6"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14:paraId="19F01145"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14:paraId="29D34688"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14:paraId="2945874E"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14:paraId="6B648224"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14:paraId="09E191DF" w14:textId="77777777"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14:paraId="2DA5D5FB"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lastRenderedPageBreak/>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14:paraId="4E0EB9FA" w14:textId="77777777"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14:paraId="260183B7" w14:textId="77777777"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14:paraId="2326B96E" w14:textId="77777777" w:rsidR="00673D75" w:rsidRPr="00673D75" w:rsidRDefault="00673D75" w:rsidP="0026361B">
      <w:pPr>
        <w:jc w:val="both"/>
        <w:rPr>
          <w:rFonts w:ascii="Times New Roman" w:eastAsia="Times New Roman" w:hAnsi="Times New Roman" w:cs="Times New Roman"/>
          <w:sz w:val="24"/>
          <w:szCs w:val="24"/>
        </w:rPr>
      </w:pPr>
    </w:p>
    <w:p w14:paraId="1FA48269" w14:textId="77777777"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14:paraId="052BBAA2" w14:textId="77777777" w:rsidR="00FD699B" w:rsidRPr="004C195E" w:rsidRDefault="00673D75" w:rsidP="0026361B">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14:paraId="78E67A76" w14:textId="74DF2E91" w:rsidR="002D1396" w:rsidRDefault="004C195E" w:rsidP="002D1396">
      <w:pPr>
        <w:pBdr>
          <w:top w:val="none" w:sz="4" w:space="0" w:color="000000"/>
          <w:left w:val="none" w:sz="4" w:space="0" w:color="000000"/>
          <w:bottom w:val="none" w:sz="4" w:space="0" w:color="000000"/>
          <w:right w:val="none" w:sz="4" w:space="0" w:color="000000"/>
        </w:pBdr>
        <w:spacing w:before="540" w:line="276" w:lineRule="atLeast"/>
        <w:ind w:firstLine="703"/>
        <w:jc w:val="both"/>
        <w:rPr>
          <w:rFonts w:ascii="Times New Roman" w:hAnsi="Times New Roman" w:cs="Times New Roman"/>
          <w:b/>
          <w:color w:val="000000"/>
          <w:spacing w:val="-1"/>
          <w:sz w:val="24"/>
        </w:rPr>
      </w:pPr>
      <w:r w:rsidRPr="002D1396">
        <w:rPr>
          <w:rFonts w:ascii="Times New Roman" w:hAnsi="Times New Roman" w:cs="Times New Roman"/>
          <w:b/>
          <w:color w:val="000000"/>
          <w:sz w:val="24"/>
        </w:rPr>
        <w:t xml:space="preserve">Перечень методических </w:t>
      </w:r>
      <w:r w:rsidRPr="002D1396">
        <w:rPr>
          <w:rFonts w:ascii="Times New Roman" w:hAnsi="Times New Roman" w:cs="Times New Roman"/>
          <w:b/>
          <w:color w:val="000000"/>
          <w:spacing w:val="1"/>
          <w:sz w:val="24"/>
        </w:rPr>
        <w:t>пособий</w:t>
      </w:r>
      <w:r w:rsidRPr="002D1396">
        <w:rPr>
          <w:rFonts w:ascii="Times New Roman" w:hAnsi="Times New Roman" w:cs="Times New Roman"/>
          <w:b/>
          <w:color w:val="000000"/>
          <w:sz w:val="24"/>
        </w:rPr>
        <w:t>, необходимых для</w:t>
      </w:r>
      <w:r w:rsidRPr="002D1396">
        <w:rPr>
          <w:rFonts w:ascii="Times New Roman" w:hAnsi="Times New Roman" w:cs="Times New Roman"/>
          <w:b/>
          <w:color w:val="000000"/>
          <w:spacing w:val="1"/>
          <w:sz w:val="24"/>
        </w:rPr>
        <w:t xml:space="preserve"> </w:t>
      </w:r>
      <w:r w:rsidRPr="002D1396">
        <w:rPr>
          <w:rFonts w:ascii="Times New Roman" w:hAnsi="Times New Roman" w:cs="Times New Roman"/>
          <w:b/>
          <w:color w:val="000000"/>
          <w:sz w:val="24"/>
        </w:rPr>
        <w:t>реализации</w:t>
      </w:r>
      <w:r w:rsidRPr="002D1396">
        <w:rPr>
          <w:rFonts w:ascii="Times New Roman" w:hAnsi="Times New Roman" w:cs="Times New Roman"/>
          <w:b/>
          <w:color w:val="000000"/>
          <w:spacing w:val="-2"/>
          <w:sz w:val="24"/>
        </w:rPr>
        <w:t xml:space="preserve"> </w:t>
      </w:r>
      <w:r w:rsidRPr="002D1396">
        <w:rPr>
          <w:rFonts w:ascii="Times New Roman" w:hAnsi="Times New Roman" w:cs="Times New Roman"/>
          <w:b/>
          <w:color w:val="000000"/>
          <w:sz w:val="24"/>
        </w:rPr>
        <w:t>ОО</w:t>
      </w:r>
      <w:r w:rsidRPr="002D1396">
        <w:rPr>
          <w:rFonts w:ascii="Times New Roman" w:hAnsi="Times New Roman" w:cs="Times New Roman"/>
          <w:b/>
          <w:color w:val="000000"/>
          <w:spacing w:val="1"/>
          <w:sz w:val="24"/>
        </w:rPr>
        <w:t xml:space="preserve"> </w:t>
      </w:r>
      <w:r w:rsidRPr="002D1396">
        <w:rPr>
          <w:rFonts w:ascii="Times New Roman" w:hAnsi="Times New Roman" w:cs="Times New Roman"/>
          <w:b/>
          <w:color w:val="000000"/>
          <w:spacing w:val="-1"/>
          <w:sz w:val="24"/>
        </w:rPr>
        <w:t>«ФР»</w:t>
      </w:r>
      <w:r w:rsidRPr="002D1396">
        <w:rPr>
          <w:rFonts w:ascii="Times New Roman" w:hAnsi="Times New Roman" w:cs="Times New Roman"/>
          <w:b/>
          <w:color w:val="000000"/>
          <w:spacing w:val="1"/>
          <w:sz w:val="24"/>
        </w:rPr>
        <w:t xml:space="preserve"> </w:t>
      </w:r>
      <w:r w:rsidRPr="002D1396">
        <w:rPr>
          <w:rFonts w:ascii="Times New Roman" w:hAnsi="Times New Roman" w:cs="Times New Roman"/>
          <w:b/>
          <w:color w:val="000000"/>
          <w:sz w:val="24"/>
        </w:rPr>
        <w:t>в воспитательно-образовательном</w:t>
      </w:r>
      <w:r w:rsidRPr="002D1396">
        <w:rPr>
          <w:rFonts w:ascii="Times New Roman" w:hAnsi="Times New Roman" w:cs="Times New Roman"/>
          <w:b/>
          <w:color w:val="000000"/>
          <w:spacing w:val="1"/>
          <w:sz w:val="24"/>
        </w:rPr>
        <w:t xml:space="preserve"> </w:t>
      </w:r>
      <w:r w:rsidRPr="002D1396">
        <w:rPr>
          <w:rFonts w:ascii="Times New Roman" w:hAnsi="Times New Roman" w:cs="Times New Roman"/>
          <w:b/>
          <w:color w:val="000000"/>
          <w:spacing w:val="-1"/>
          <w:sz w:val="24"/>
        </w:rPr>
        <w:t>процессе</w:t>
      </w:r>
      <w:r w:rsidR="002D1396">
        <w:rPr>
          <w:rFonts w:ascii="Times New Roman" w:hAnsi="Times New Roman" w:cs="Times New Roman"/>
          <w:b/>
          <w:color w:val="000000"/>
          <w:spacing w:val="-1"/>
          <w:sz w:val="24"/>
        </w:rPr>
        <w:t xml:space="preserve">  </w:t>
      </w:r>
    </w:p>
    <w:p w14:paraId="752F60CC" w14:textId="77777777" w:rsidR="002D1396" w:rsidRPr="002D1396" w:rsidRDefault="002D1396" w:rsidP="002D1396">
      <w:pPr>
        <w:pBdr>
          <w:top w:val="none" w:sz="4" w:space="0" w:color="000000"/>
          <w:left w:val="none" w:sz="4" w:space="0" w:color="000000"/>
          <w:bottom w:val="none" w:sz="4" w:space="0" w:color="000000"/>
          <w:right w:val="none" w:sz="4" w:space="0" w:color="000000"/>
        </w:pBdr>
        <w:spacing w:before="540" w:line="276" w:lineRule="atLeast"/>
        <w:ind w:firstLine="703"/>
        <w:jc w:val="both"/>
        <w:rPr>
          <w:rFonts w:ascii="Times New Roman" w:hAnsi="Times New Roman" w:cs="Times New Roman"/>
          <w:b/>
          <w:color w:val="000000"/>
          <w:spacing w:val="-1"/>
          <w:sz w:val="24"/>
        </w:rPr>
      </w:pPr>
    </w:p>
    <w:p w14:paraId="0B80CFCC" w14:textId="77777777" w:rsidR="002D1396" w:rsidRPr="002D1396" w:rsidRDefault="002D1396" w:rsidP="002D1396">
      <w:pPr>
        <w:pBdr>
          <w:top w:val="none" w:sz="4" w:space="0" w:color="000000"/>
          <w:left w:val="none" w:sz="4" w:space="0" w:color="000000"/>
          <w:bottom w:val="none" w:sz="4" w:space="0" w:color="000000"/>
          <w:right w:val="none" w:sz="4" w:space="0" w:color="000000"/>
        </w:pBdr>
        <w:spacing w:before="38"/>
        <w:ind w:left="286"/>
      </w:pPr>
      <w:r w:rsidRPr="002D1396">
        <w:rPr>
          <w:rFonts w:ascii="Wingdings" w:eastAsia="Wingdings" w:hAnsi="Wingdings" w:cs="Wingdings"/>
          <w:sz w:val="24"/>
        </w:rPr>
        <w:t></w:t>
      </w:r>
      <w:r w:rsidRPr="002D1396">
        <w:rPr>
          <w:spacing w:val="111"/>
          <w:sz w:val="24"/>
        </w:rPr>
        <w:t xml:space="preserve"> </w:t>
      </w:r>
      <w:r w:rsidRPr="002D1396">
        <w:rPr>
          <w:sz w:val="24"/>
        </w:rPr>
        <w:t>Сборник</w:t>
      </w:r>
      <w:r w:rsidRPr="002D1396">
        <w:rPr>
          <w:spacing w:val="1"/>
          <w:sz w:val="24"/>
        </w:rPr>
        <w:t xml:space="preserve"> </w:t>
      </w:r>
      <w:r w:rsidRPr="002D1396">
        <w:rPr>
          <w:sz w:val="24"/>
        </w:rPr>
        <w:t>подвижных</w:t>
      </w:r>
      <w:r w:rsidRPr="002D1396">
        <w:rPr>
          <w:spacing w:val="3"/>
          <w:sz w:val="24"/>
        </w:rPr>
        <w:t xml:space="preserve"> </w:t>
      </w:r>
      <w:r w:rsidRPr="002D1396">
        <w:rPr>
          <w:spacing w:val="-1"/>
          <w:sz w:val="24"/>
        </w:rPr>
        <w:t>игр</w:t>
      </w:r>
      <w:r w:rsidRPr="002D1396">
        <w:rPr>
          <w:spacing w:val="1"/>
          <w:sz w:val="24"/>
        </w:rPr>
        <w:t xml:space="preserve"> </w:t>
      </w:r>
      <w:r w:rsidRPr="002D1396">
        <w:rPr>
          <w:sz w:val="24"/>
        </w:rPr>
        <w:t xml:space="preserve">/ </w:t>
      </w:r>
      <w:r w:rsidRPr="002D1396">
        <w:rPr>
          <w:spacing w:val="1"/>
          <w:sz w:val="24"/>
        </w:rPr>
        <w:t>Автор</w:t>
      </w:r>
      <w:r w:rsidRPr="002D1396">
        <w:rPr>
          <w:spacing w:val="-1"/>
          <w:sz w:val="24"/>
        </w:rPr>
        <w:t>-</w:t>
      </w:r>
      <w:r w:rsidRPr="002D1396">
        <w:rPr>
          <w:sz w:val="24"/>
        </w:rPr>
        <w:t>сост. Э. Я. Степаненкова.</w:t>
      </w:r>
    </w:p>
    <w:p w14:paraId="54C2FB48" w14:textId="47E73248" w:rsidR="002D1396" w:rsidRPr="002D1396" w:rsidRDefault="002D1396" w:rsidP="002D1396">
      <w:pPr>
        <w:pBdr>
          <w:top w:val="none" w:sz="4" w:space="0" w:color="000000"/>
          <w:left w:val="none" w:sz="4" w:space="0" w:color="000000"/>
          <w:bottom w:val="none" w:sz="4" w:space="0" w:color="000000"/>
          <w:right w:val="none" w:sz="4" w:space="0" w:color="000000"/>
        </w:pBdr>
        <w:spacing w:before="38"/>
        <w:ind w:left="286"/>
      </w:pPr>
      <w:r w:rsidRPr="002D1396">
        <w:rPr>
          <w:rFonts w:ascii="Wingdings" w:eastAsia="Wingdings" w:hAnsi="Wingdings" w:cs="Wingdings"/>
          <w:sz w:val="24"/>
        </w:rPr>
        <w:t></w:t>
      </w:r>
      <w:r w:rsidRPr="002D1396">
        <w:rPr>
          <w:spacing w:val="111"/>
          <w:sz w:val="24"/>
        </w:rPr>
        <w:t xml:space="preserve"> </w:t>
      </w:r>
      <w:r w:rsidRPr="002D1396">
        <w:rPr>
          <w:sz w:val="24"/>
        </w:rPr>
        <w:t>Федорова</w:t>
      </w:r>
      <w:r w:rsidRPr="002D1396">
        <w:rPr>
          <w:spacing w:val="-1"/>
          <w:sz w:val="24"/>
        </w:rPr>
        <w:t xml:space="preserve"> </w:t>
      </w:r>
      <w:r w:rsidRPr="002D1396">
        <w:rPr>
          <w:sz w:val="24"/>
        </w:rPr>
        <w:t>С. Ю. Примерные</w:t>
      </w:r>
      <w:r w:rsidRPr="002D1396">
        <w:rPr>
          <w:spacing w:val="-2"/>
          <w:sz w:val="24"/>
        </w:rPr>
        <w:t xml:space="preserve"> </w:t>
      </w:r>
      <w:r w:rsidRPr="002D1396">
        <w:rPr>
          <w:sz w:val="24"/>
        </w:rPr>
        <w:t>планы физкультурных</w:t>
      </w:r>
      <w:r w:rsidRPr="002D1396">
        <w:rPr>
          <w:spacing w:val="-1"/>
          <w:sz w:val="24"/>
        </w:rPr>
        <w:t xml:space="preserve"> </w:t>
      </w:r>
      <w:r w:rsidRPr="002D1396">
        <w:rPr>
          <w:sz w:val="24"/>
        </w:rPr>
        <w:t>занятий</w:t>
      </w:r>
      <w:r w:rsidRPr="002D1396">
        <w:rPr>
          <w:spacing w:val="1"/>
          <w:sz w:val="24"/>
        </w:rPr>
        <w:t xml:space="preserve"> </w:t>
      </w:r>
      <w:r w:rsidRPr="002D1396">
        <w:rPr>
          <w:sz w:val="24"/>
        </w:rPr>
        <w:t>с</w:t>
      </w:r>
      <w:r w:rsidRPr="002D1396">
        <w:rPr>
          <w:spacing w:val="-1"/>
          <w:sz w:val="24"/>
        </w:rPr>
        <w:t xml:space="preserve"> </w:t>
      </w:r>
      <w:r w:rsidRPr="002D1396">
        <w:rPr>
          <w:sz w:val="24"/>
        </w:rPr>
        <w:t>детьми</w:t>
      </w:r>
      <w:r w:rsidRPr="002D1396">
        <w:rPr>
          <w:spacing w:val="-1"/>
          <w:sz w:val="24"/>
        </w:rPr>
        <w:t xml:space="preserve"> </w:t>
      </w:r>
      <w:r w:rsidRPr="002D1396">
        <w:rPr>
          <w:spacing w:val="3"/>
          <w:sz w:val="24"/>
        </w:rPr>
        <w:t>2–3</w:t>
      </w:r>
      <w:r w:rsidRPr="002D1396">
        <w:rPr>
          <w:spacing w:val="-3"/>
          <w:sz w:val="24"/>
        </w:rPr>
        <w:t xml:space="preserve"> </w:t>
      </w:r>
      <w:r w:rsidRPr="002D1396">
        <w:rPr>
          <w:sz w:val="24"/>
        </w:rPr>
        <w:t>лет</w:t>
      </w:r>
    </w:p>
    <w:p w14:paraId="3637BB45" w14:textId="77777777" w:rsidR="00495650" w:rsidRPr="002D1396" w:rsidRDefault="00495650" w:rsidP="00495650">
      <w:pPr>
        <w:pBdr>
          <w:top w:val="none" w:sz="4" w:space="0" w:color="000000"/>
          <w:left w:val="none" w:sz="4" w:space="0" w:color="000000"/>
          <w:bottom w:val="none" w:sz="4" w:space="0" w:color="000000"/>
          <w:right w:val="none" w:sz="4" w:space="0" w:color="000000"/>
        </w:pBdr>
        <w:spacing w:before="116"/>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
          <w:sz w:val="24"/>
        </w:rPr>
        <w:t xml:space="preserve"> </w:t>
      </w:r>
      <w:r w:rsidRPr="002D1396">
        <w:rPr>
          <w:sz w:val="24"/>
        </w:rPr>
        <w:t>Л. И. Физическая культура</w:t>
      </w:r>
      <w:r w:rsidRPr="002D1396">
        <w:rPr>
          <w:spacing w:val="-1"/>
          <w:sz w:val="24"/>
        </w:rPr>
        <w:t xml:space="preserve"> </w:t>
      </w:r>
      <w:r w:rsidRPr="002D1396">
        <w:rPr>
          <w:sz w:val="24"/>
        </w:rPr>
        <w:t>в детском</w:t>
      </w:r>
      <w:r w:rsidRPr="002D1396">
        <w:rPr>
          <w:spacing w:val="-1"/>
          <w:sz w:val="24"/>
        </w:rPr>
        <w:t xml:space="preserve"> </w:t>
      </w:r>
      <w:r w:rsidRPr="002D1396">
        <w:rPr>
          <w:sz w:val="24"/>
        </w:rPr>
        <w:t>саду: младшая группа</w:t>
      </w:r>
      <w:r w:rsidRPr="002D1396">
        <w:rPr>
          <w:spacing w:val="-1"/>
          <w:sz w:val="24"/>
        </w:rPr>
        <w:t xml:space="preserve"> </w:t>
      </w:r>
      <w:r w:rsidRPr="002D1396">
        <w:rPr>
          <w:spacing w:val="2"/>
          <w:sz w:val="24"/>
        </w:rPr>
        <w:t>(3–4</w:t>
      </w:r>
      <w:r w:rsidRPr="002D1396">
        <w:rPr>
          <w:spacing w:val="-2"/>
          <w:sz w:val="24"/>
        </w:rPr>
        <w:t xml:space="preserve"> </w:t>
      </w:r>
      <w:r w:rsidRPr="002D1396">
        <w:rPr>
          <w:sz w:val="24"/>
        </w:rPr>
        <w:t>года).</w:t>
      </w:r>
    </w:p>
    <w:p w14:paraId="131814F8" w14:textId="77777777" w:rsidR="00495650" w:rsidRPr="002D1396" w:rsidRDefault="00495650" w:rsidP="00495650">
      <w:pPr>
        <w:pBdr>
          <w:top w:val="none" w:sz="4" w:space="0" w:color="000000"/>
          <w:left w:val="none" w:sz="4" w:space="0" w:color="000000"/>
          <w:bottom w:val="none" w:sz="4" w:space="0" w:color="000000"/>
          <w:right w:val="none" w:sz="4" w:space="0" w:color="000000"/>
        </w:pBdr>
        <w:spacing w:before="116"/>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
          <w:sz w:val="24"/>
        </w:rPr>
        <w:t xml:space="preserve"> </w:t>
      </w:r>
      <w:r w:rsidRPr="002D1396">
        <w:rPr>
          <w:sz w:val="24"/>
        </w:rPr>
        <w:t>Л. И. Физическая культура</w:t>
      </w:r>
      <w:r w:rsidRPr="002D1396">
        <w:rPr>
          <w:spacing w:val="-1"/>
          <w:sz w:val="24"/>
        </w:rPr>
        <w:t xml:space="preserve"> </w:t>
      </w:r>
      <w:r w:rsidRPr="002D1396">
        <w:rPr>
          <w:sz w:val="24"/>
        </w:rPr>
        <w:t>в детском</w:t>
      </w:r>
      <w:r w:rsidRPr="002D1396">
        <w:rPr>
          <w:spacing w:val="-1"/>
          <w:sz w:val="24"/>
        </w:rPr>
        <w:t xml:space="preserve"> </w:t>
      </w:r>
      <w:r w:rsidRPr="002D1396">
        <w:rPr>
          <w:sz w:val="24"/>
        </w:rPr>
        <w:t>саду: средняя группа</w:t>
      </w:r>
      <w:r w:rsidRPr="002D1396">
        <w:rPr>
          <w:spacing w:val="-1"/>
          <w:sz w:val="24"/>
        </w:rPr>
        <w:t xml:space="preserve"> </w:t>
      </w:r>
      <w:r w:rsidRPr="002D1396">
        <w:rPr>
          <w:spacing w:val="2"/>
          <w:sz w:val="24"/>
        </w:rPr>
        <w:t>(4–5</w:t>
      </w:r>
      <w:r w:rsidRPr="002D1396">
        <w:rPr>
          <w:spacing w:val="-2"/>
          <w:sz w:val="24"/>
        </w:rPr>
        <w:t xml:space="preserve"> </w:t>
      </w:r>
      <w:r w:rsidRPr="002D1396">
        <w:rPr>
          <w:sz w:val="24"/>
        </w:rPr>
        <w:t>лет).</w:t>
      </w:r>
    </w:p>
    <w:p w14:paraId="1DE92BD6" w14:textId="77777777" w:rsidR="00495650" w:rsidRPr="002D1396" w:rsidRDefault="00495650" w:rsidP="00495650">
      <w:pPr>
        <w:pBdr>
          <w:top w:val="none" w:sz="4" w:space="0" w:color="000000"/>
          <w:left w:val="none" w:sz="4" w:space="0" w:color="000000"/>
          <w:bottom w:val="none" w:sz="4" w:space="0" w:color="000000"/>
          <w:right w:val="none" w:sz="4" w:space="0" w:color="000000"/>
        </w:pBdr>
        <w:spacing w:before="116"/>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
          <w:sz w:val="24"/>
        </w:rPr>
        <w:t xml:space="preserve"> </w:t>
      </w:r>
      <w:r w:rsidRPr="002D1396">
        <w:rPr>
          <w:sz w:val="24"/>
        </w:rPr>
        <w:t>Л. И. Физическая культура</w:t>
      </w:r>
      <w:r w:rsidRPr="002D1396">
        <w:rPr>
          <w:spacing w:val="-1"/>
          <w:sz w:val="24"/>
        </w:rPr>
        <w:t xml:space="preserve"> </w:t>
      </w:r>
      <w:r w:rsidRPr="002D1396">
        <w:rPr>
          <w:sz w:val="24"/>
        </w:rPr>
        <w:t>в детском</w:t>
      </w:r>
      <w:r w:rsidRPr="002D1396">
        <w:rPr>
          <w:spacing w:val="-1"/>
          <w:sz w:val="24"/>
        </w:rPr>
        <w:t xml:space="preserve"> </w:t>
      </w:r>
      <w:r w:rsidRPr="002D1396">
        <w:rPr>
          <w:sz w:val="24"/>
        </w:rPr>
        <w:t>саду: старшая группа</w:t>
      </w:r>
      <w:r w:rsidRPr="002D1396">
        <w:rPr>
          <w:spacing w:val="-1"/>
          <w:sz w:val="24"/>
        </w:rPr>
        <w:t xml:space="preserve"> </w:t>
      </w:r>
      <w:r w:rsidRPr="002D1396">
        <w:rPr>
          <w:spacing w:val="2"/>
          <w:sz w:val="24"/>
        </w:rPr>
        <w:t>(5–6</w:t>
      </w:r>
      <w:r w:rsidRPr="002D1396">
        <w:rPr>
          <w:spacing w:val="-2"/>
          <w:sz w:val="24"/>
        </w:rPr>
        <w:t xml:space="preserve"> </w:t>
      </w:r>
      <w:r w:rsidRPr="002D1396">
        <w:rPr>
          <w:sz w:val="24"/>
        </w:rPr>
        <w:t>лет).</w:t>
      </w:r>
    </w:p>
    <w:p w14:paraId="5521DF3B" w14:textId="25E5D51C" w:rsidR="00495650" w:rsidRPr="002D1396" w:rsidRDefault="00495650" w:rsidP="002D1396">
      <w:pPr>
        <w:pBdr>
          <w:top w:val="none" w:sz="4" w:space="0" w:color="000000"/>
          <w:left w:val="none" w:sz="4" w:space="0" w:color="000000"/>
          <w:bottom w:val="none" w:sz="4" w:space="0" w:color="000000"/>
          <w:right w:val="none" w:sz="4" w:space="0" w:color="000000"/>
        </w:pBdr>
        <w:spacing w:before="116"/>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8"/>
          <w:sz w:val="24"/>
        </w:rPr>
        <w:t xml:space="preserve"> </w:t>
      </w:r>
      <w:r w:rsidRPr="002D1396">
        <w:rPr>
          <w:sz w:val="24"/>
        </w:rPr>
        <w:t>Л.</w:t>
      </w:r>
      <w:r w:rsidRPr="002D1396">
        <w:rPr>
          <w:spacing w:val="19"/>
          <w:sz w:val="24"/>
        </w:rPr>
        <w:t xml:space="preserve"> </w:t>
      </w:r>
      <w:r w:rsidRPr="002D1396">
        <w:rPr>
          <w:spacing w:val="1"/>
          <w:sz w:val="24"/>
        </w:rPr>
        <w:t>И.</w:t>
      </w:r>
      <w:r w:rsidRPr="002D1396">
        <w:rPr>
          <w:spacing w:val="18"/>
          <w:sz w:val="24"/>
        </w:rPr>
        <w:t xml:space="preserve"> </w:t>
      </w:r>
      <w:r w:rsidRPr="002D1396">
        <w:rPr>
          <w:sz w:val="24"/>
        </w:rPr>
        <w:t>Физическая</w:t>
      </w:r>
      <w:r w:rsidRPr="002D1396">
        <w:rPr>
          <w:spacing w:val="19"/>
          <w:sz w:val="24"/>
        </w:rPr>
        <w:t xml:space="preserve"> </w:t>
      </w:r>
      <w:r w:rsidRPr="002D1396">
        <w:rPr>
          <w:sz w:val="24"/>
        </w:rPr>
        <w:t>культура</w:t>
      </w:r>
      <w:r w:rsidRPr="002D1396">
        <w:rPr>
          <w:spacing w:val="18"/>
          <w:sz w:val="24"/>
        </w:rPr>
        <w:t xml:space="preserve"> </w:t>
      </w:r>
      <w:r w:rsidRPr="002D1396">
        <w:rPr>
          <w:sz w:val="24"/>
        </w:rPr>
        <w:t>в</w:t>
      </w:r>
      <w:r w:rsidRPr="002D1396">
        <w:rPr>
          <w:spacing w:val="18"/>
          <w:sz w:val="24"/>
        </w:rPr>
        <w:t xml:space="preserve"> </w:t>
      </w:r>
      <w:r w:rsidRPr="002D1396">
        <w:rPr>
          <w:spacing w:val="1"/>
          <w:sz w:val="24"/>
        </w:rPr>
        <w:t>детском</w:t>
      </w:r>
      <w:r w:rsidRPr="002D1396">
        <w:rPr>
          <w:spacing w:val="18"/>
          <w:sz w:val="24"/>
        </w:rPr>
        <w:t xml:space="preserve"> </w:t>
      </w:r>
      <w:r w:rsidRPr="002D1396">
        <w:rPr>
          <w:spacing w:val="-1"/>
          <w:sz w:val="24"/>
        </w:rPr>
        <w:t>саду:</w:t>
      </w:r>
      <w:r w:rsidRPr="002D1396">
        <w:rPr>
          <w:spacing w:val="21"/>
          <w:sz w:val="24"/>
        </w:rPr>
        <w:t xml:space="preserve"> </w:t>
      </w:r>
      <w:r w:rsidRPr="002D1396">
        <w:rPr>
          <w:sz w:val="24"/>
        </w:rPr>
        <w:t>подготовительная</w:t>
      </w:r>
      <w:r w:rsidRPr="002D1396">
        <w:rPr>
          <w:spacing w:val="19"/>
          <w:sz w:val="24"/>
        </w:rPr>
        <w:t xml:space="preserve"> </w:t>
      </w:r>
      <w:r w:rsidRPr="002D1396">
        <w:rPr>
          <w:sz w:val="24"/>
        </w:rPr>
        <w:t>к</w:t>
      </w:r>
      <w:r w:rsidRPr="002D1396">
        <w:rPr>
          <w:spacing w:val="20"/>
          <w:sz w:val="24"/>
        </w:rPr>
        <w:t xml:space="preserve"> </w:t>
      </w:r>
      <w:r w:rsidRPr="002D1396">
        <w:rPr>
          <w:sz w:val="24"/>
        </w:rPr>
        <w:t>школе</w:t>
      </w:r>
      <w:r w:rsidRPr="002D1396">
        <w:rPr>
          <w:spacing w:val="18"/>
          <w:sz w:val="24"/>
        </w:rPr>
        <w:t xml:space="preserve"> </w:t>
      </w:r>
      <w:r w:rsidRPr="002D1396">
        <w:rPr>
          <w:spacing w:val="-1"/>
          <w:sz w:val="24"/>
        </w:rPr>
        <w:t xml:space="preserve">группа </w:t>
      </w:r>
      <w:r w:rsidRPr="002D1396">
        <w:rPr>
          <w:sz w:val="24"/>
        </w:rPr>
        <w:t>(6–7 лет).</w:t>
      </w:r>
    </w:p>
    <w:p w14:paraId="0F7DB673" w14:textId="77777777" w:rsidR="00495650" w:rsidRPr="002D1396" w:rsidRDefault="00495650" w:rsidP="00495650">
      <w:pPr>
        <w:pBdr>
          <w:top w:val="none" w:sz="4" w:space="0" w:color="000000"/>
          <w:left w:val="none" w:sz="4" w:space="0" w:color="000000"/>
          <w:bottom w:val="none" w:sz="4" w:space="0" w:color="000000"/>
          <w:right w:val="none" w:sz="4" w:space="0" w:color="000000"/>
        </w:pBdr>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
          <w:sz w:val="24"/>
        </w:rPr>
        <w:t xml:space="preserve"> </w:t>
      </w:r>
      <w:r w:rsidRPr="002D1396">
        <w:rPr>
          <w:sz w:val="24"/>
        </w:rPr>
        <w:t>Л. И. Оздоровительная гимнастика:</w:t>
      </w:r>
      <w:r w:rsidRPr="002D1396">
        <w:rPr>
          <w:spacing w:val="-2"/>
          <w:sz w:val="24"/>
        </w:rPr>
        <w:t xml:space="preserve"> </w:t>
      </w:r>
      <w:r w:rsidRPr="002D1396">
        <w:rPr>
          <w:spacing w:val="1"/>
          <w:sz w:val="24"/>
        </w:rPr>
        <w:t xml:space="preserve">комплексы </w:t>
      </w:r>
      <w:r w:rsidRPr="002D1396">
        <w:rPr>
          <w:sz w:val="24"/>
        </w:rPr>
        <w:t>упражнений</w:t>
      </w:r>
      <w:r w:rsidRPr="002D1396">
        <w:rPr>
          <w:spacing w:val="1"/>
          <w:sz w:val="24"/>
        </w:rPr>
        <w:t xml:space="preserve"> </w:t>
      </w:r>
      <w:r w:rsidRPr="002D1396">
        <w:rPr>
          <w:sz w:val="24"/>
        </w:rPr>
        <w:t>для детей</w:t>
      </w:r>
      <w:r w:rsidRPr="002D1396">
        <w:rPr>
          <w:spacing w:val="1"/>
          <w:sz w:val="24"/>
        </w:rPr>
        <w:t xml:space="preserve"> </w:t>
      </w:r>
      <w:r w:rsidRPr="002D1396">
        <w:rPr>
          <w:spacing w:val="2"/>
          <w:sz w:val="24"/>
        </w:rPr>
        <w:t>3–4</w:t>
      </w:r>
      <w:r w:rsidRPr="002D1396">
        <w:rPr>
          <w:spacing w:val="-2"/>
          <w:sz w:val="24"/>
        </w:rPr>
        <w:t xml:space="preserve"> </w:t>
      </w:r>
      <w:r w:rsidRPr="002D1396">
        <w:rPr>
          <w:sz w:val="24"/>
        </w:rPr>
        <w:t>лет.</w:t>
      </w:r>
    </w:p>
    <w:p w14:paraId="64CD0F59" w14:textId="77777777" w:rsidR="00495650" w:rsidRPr="002D1396" w:rsidRDefault="00495650" w:rsidP="00495650">
      <w:pPr>
        <w:pBdr>
          <w:top w:val="none" w:sz="4" w:space="0" w:color="000000"/>
          <w:left w:val="none" w:sz="4" w:space="0" w:color="000000"/>
          <w:bottom w:val="none" w:sz="4" w:space="0" w:color="000000"/>
          <w:right w:val="none" w:sz="4" w:space="0" w:color="000000"/>
        </w:pBdr>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
          <w:sz w:val="24"/>
        </w:rPr>
        <w:t xml:space="preserve"> </w:t>
      </w:r>
      <w:r w:rsidRPr="002D1396">
        <w:rPr>
          <w:sz w:val="24"/>
        </w:rPr>
        <w:t>Л. И. Оздоровительная гимнастика:</w:t>
      </w:r>
      <w:r w:rsidRPr="002D1396">
        <w:rPr>
          <w:spacing w:val="-2"/>
          <w:sz w:val="24"/>
        </w:rPr>
        <w:t xml:space="preserve"> </w:t>
      </w:r>
      <w:r w:rsidRPr="002D1396">
        <w:rPr>
          <w:sz w:val="24"/>
        </w:rPr>
        <w:t>комплексы</w:t>
      </w:r>
      <w:r w:rsidRPr="002D1396">
        <w:rPr>
          <w:spacing w:val="2"/>
          <w:sz w:val="24"/>
        </w:rPr>
        <w:t xml:space="preserve"> </w:t>
      </w:r>
      <w:r w:rsidRPr="002D1396">
        <w:rPr>
          <w:sz w:val="24"/>
        </w:rPr>
        <w:t>упражнений</w:t>
      </w:r>
      <w:r w:rsidRPr="002D1396">
        <w:rPr>
          <w:spacing w:val="1"/>
          <w:sz w:val="24"/>
        </w:rPr>
        <w:t xml:space="preserve"> </w:t>
      </w:r>
      <w:r w:rsidRPr="002D1396">
        <w:rPr>
          <w:sz w:val="24"/>
        </w:rPr>
        <w:t>для детей</w:t>
      </w:r>
      <w:r w:rsidRPr="002D1396">
        <w:rPr>
          <w:spacing w:val="1"/>
          <w:sz w:val="24"/>
        </w:rPr>
        <w:t xml:space="preserve"> </w:t>
      </w:r>
      <w:r w:rsidRPr="002D1396">
        <w:rPr>
          <w:spacing w:val="4"/>
          <w:sz w:val="24"/>
        </w:rPr>
        <w:t>4–5</w:t>
      </w:r>
      <w:r w:rsidRPr="002D1396">
        <w:rPr>
          <w:spacing w:val="-4"/>
          <w:sz w:val="24"/>
        </w:rPr>
        <w:t xml:space="preserve"> </w:t>
      </w:r>
      <w:r w:rsidRPr="002D1396">
        <w:rPr>
          <w:sz w:val="24"/>
        </w:rPr>
        <w:t>лет.</w:t>
      </w:r>
    </w:p>
    <w:p w14:paraId="29D2C4AA" w14:textId="77777777" w:rsidR="00495650" w:rsidRPr="002D1396" w:rsidRDefault="00495650" w:rsidP="00495650">
      <w:pPr>
        <w:pBdr>
          <w:top w:val="none" w:sz="4" w:space="0" w:color="000000"/>
          <w:left w:val="none" w:sz="4" w:space="0" w:color="000000"/>
          <w:bottom w:val="none" w:sz="4" w:space="0" w:color="000000"/>
          <w:right w:val="none" w:sz="4" w:space="0" w:color="000000"/>
        </w:pBdr>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
          <w:sz w:val="24"/>
        </w:rPr>
        <w:t xml:space="preserve"> </w:t>
      </w:r>
      <w:r w:rsidRPr="002D1396">
        <w:rPr>
          <w:sz w:val="24"/>
        </w:rPr>
        <w:t>Л. И. Оздоровительная гимнастика:</w:t>
      </w:r>
      <w:r w:rsidRPr="002D1396">
        <w:rPr>
          <w:spacing w:val="-2"/>
          <w:sz w:val="24"/>
        </w:rPr>
        <w:t xml:space="preserve"> </w:t>
      </w:r>
      <w:r w:rsidRPr="002D1396">
        <w:rPr>
          <w:sz w:val="24"/>
        </w:rPr>
        <w:t>комплексы</w:t>
      </w:r>
      <w:r w:rsidRPr="002D1396">
        <w:rPr>
          <w:spacing w:val="2"/>
          <w:sz w:val="24"/>
        </w:rPr>
        <w:t xml:space="preserve"> </w:t>
      </w:r>
      <w:r w:rsidRPr="002D1396">
        <w:rPr>
          <w:sz w:val="24"/>
        </w:rPr>
        <w:t>упражнений</w:t>
      </w:r>
      <w:r w:rsidRPr="002D1396">
        <w:rPr>
          <w:spacing w:val="1"/>
          <w:sz w:val="24"/>
        </w:rPr>
        <w:t xml:space="preserve"> </w:t>
      </w:r>
      <w:r w:rsidRPr="002D1396">
        <w:rPr>
          <w:sz w:val="24"/>
        </w:rPr>
        <w:t>для детей</w:t>
      </w:r>
      <w:r w:rsidRPr="002D1396">
        <w:rPr>
          <w:spacing w:val="1"/>
          <w:sz w:val="24"/>
        </w:rPr>
        <w:t xml:space="preserve"> </w:t>
      </w:r>
      <w:r w:rsidRPr="002D1396">
        <w:rPr>
          <w:spacing w:val="4"/>
          <w:sz w:val="24"/>
        </w:rPr>
        <w:t>5–6</w:t>
      </w:r>
      <w:r w:rsidRPr="002D1396">
        <w:rPr>
          <w:spacing w:val="-4"/>
          <w:sz w:val="24"/>
        </w:rPr>
        <w:t xml:space="preserve"> </w:t>
      </w:r>
      <w:r w:rsidRPr="002D1396">
        <w:rPr>
          <w:sz w:val="24"/>
        </w:rPr>
        <w:t>лет.</w:t>
      </w:r>
    </w:p>
    <w:p w14:paraId="15CF86DA" w14:textId="77777777" w:rsidR="00495650" w:rsidRPr="002D1396" w:rsidRDefault="00495650" w:rsidP="00495650">
      <w:pPr>
        <w:pBdr>
          <w:top w:val="none" w:sz="4" w:space="0" w:color="000000"/>
          <w:left w:val="none" w:sz="4" w:space="0" w:color="000000"/>
          <w:bottom w:val="none" w:sz="4" w:space="0" w:color="000000"/>
          <w:right w:val="none" w:sz="4" w:space="0" w:color="000000"/>
        </w:pBdr>
        <w:ind w:left="286"/>
      </w:pPr>
      <w:r w:rsidRPr="002D1396">
        <w:rPr>
          <w:rFonts w:ascii="Wingdings" w:eastAsia="Wingdings" w:hAnsi="Wingdings" w:cs="Wingdings"/>
          <w:sz w:val="24"/>
        </w:rPr>
        <w:t></w:t>
      </w:r>
      <w:r w:rsidRPr="002D1396">
        <w:rPr>
          <w:spacing w:val="111"/>
          <w:sz w:val="24"/>
        </w:rPr>
        <w:t xml:space="preserve"> </w:t>
      </w:r>
      <w:r w:rsidRPr="002D1396">
        <w:rPr>
          <w:sz w:val="24"/>
        </w:rPr>
        <w:t>Пензулаева</w:t>
      </w:r>
      <w:r w:rsidRPr="002D1396">
        <w:rPr>
          <w:spacing w:val="-1"/>
          <w:sz w:val="24"/>
        </w:rPr>
        <w:t xml:space="preserve"> </w:t>
      </w:r>
      <w:r w:rsidRPr="002D1396">
        <w:rPr>
          <w:sz w:val="24"/>
        </w:rPr>
        <w:t>Л. И. Оздоровительная гимнастика:</w:t>
      </w:r>
      <w:r w:rsidRPr="002D1396">
        <w:rPr>
          <w:spacing w:val="2"/>
          <w:sz w:val="24"/>
        </w:rPr>
        <w:t xml:space="preserve"> </w:t>
      </w:r>
      <w:r w:rsidRPr="002D1396">
        <w:rPr>
          <w:sz w:val="24"/>
        </w:rPr>
        <w:t>комплексы</w:t>
      </w:r>
      <w:r w:rsidRPr="002D1396">
        <w:rPr>
          <w:spacing w:val="2"/>
          <w:sz w:val="24"/>
        </w:rPr>
        <w:t xml:space="preserve"> </w:t>
      </w:r>
      <w:r w:rsidRPr="002D1396">
        <w:rPr>
          <w:sz w:val="24"/>
        </w:rPr>
        <w:t>упражнений</w:t>
      </w:r>
      <w:r w:rsidRPr="002D1396">
        <w:rPr>
          <w:spacing w:val="1"/>
          <w:sz w:val="24"/>
        </w:rPr>
        <w:t xml:space="preserve"> </w:t>
      </w:r>
      <w:r w:rsidRPr="002D1396">
        <w:rPr>
          <w:sz w:val="24"/>
        </w:rPr>
        <w:t>для детей</w:t>
      </w:r>
      <w:r w:rsidRPr="002D1396">
        <w:rPr>
          <w:spacing w:val="1"/>
          <w:sz w:val="24"/>
        </w:rPr>
        <w:t xml:space="preserve"> </w:t>
      </w:r>
      <w:r w:rsidRPr="002D1396">
        <w:rPr>
          <w:spacing w:val="2"/>
          <w:sz w:val="24"/>
        </w:rPr>
        <w:t>6–7</w:t>
      </w:r>
      <w:r w:rsidRPr="002D1396">
        <w:rPr>
          <w:spacing w:val="-2"/>
          <w:sz w:val="24"/>
        </w:rPr>
        <w:t xml:space="preserve"> </w:t>
      </w:r>
      <w:r w:rsidRPr="002D1396">
        <w:rPr>
          <w:sz w:val="24"/>
        </w:rPr>
        <w:t>лет.</w:t>
      </w:r>
    </w:p>
    <w:p w14:paraId="55750B8C" w14:textId="77777777" w:rsidR="00495650" w:rsidRPr="002D1396" w:rsidRDefault="00495650" w:rsidP="00495650">
      <w:pPr>
        <w:pBdr>
          <w:top w:val="none" w:sz="4" w:space="0" w:color="000000"/>
          <w:left w:val="none" w:sz="4" w:space="0" w:color="000000"/>
          <w:bottom w:val="none" w:sz="4" w:space="0" w:color="000000"/>
          <w:right w:val="none" w:sz="4" w:space="0" w:color="000000"/>
        </w:pBdr>
      </w:pPr>
    </w:p>
    <w:p w14:paraId="0648D61A" w14:textId="77777777" w:rsidR="00495650" w:rsidRDefault="00495650" w:rsidP="00495650">
      <w:pPr>
        <w:pBdr>
          <w:top w:val="none" w:sz="4" w:space="0" w:color="000000"/>
          <w:left w:val="none" w:sz="4" w:space="0" w:color="000000"/>
          <w:bottom w:val="none" w:sz="4" w:space="0" w:color="000000"/>
          <w:right w:val="none" w:sz="4" w:space="0" w:color="000000"/>
        </w:pBdr>
      </w:pPr>
    </w:p>
    <w:p w14:paraId="334A4790" w14:textId="77777777" w:rsidR="00495650" w:rsidRDefault="00495650" w:rsidP="00495650">
      <w:pPr>
        <w:pBdr>
          <w:top w:val="none" w:sz="4" w:space="0" w:color="000000"/>
          <w:left w:val="none" w:sz="4" w:space="0" w:color="000000"/>
          <w:bottom w:val="none" w:sz="4" w:space="0" w:color="000000"/>
          <w:right w:val="none" w:sz="4" w:space="0" w:color="000000"/>
        </w:pBdr>
      </w:pPr>
    </w:p>
    <w:p w14:paraId="43A827EB" w14:textId="77777777" w:rsidR="00495650" w:rsidRDefault="00495650" w:rsidP="00495650">
      <w:pPr>
        <w:pBdr>
          <w:top w:val="none" w:sz="4" w:space="0" w:color="000000"/>
          <w:left w:val="none" w:sz="4" w:space="0" w:color="000000"/>
          <w:bottom w:val="none" w:sz="4" w:space="0" w:color="000000"/>
          <w:right w:val="none" w:sz="4" w:space="0" w:color="000000"/>
        </w:pBdr>
      </w:pPr>
    </w:p>
    <w:p w14:paraId="25103C96" w14:textId="77777777" w:rsidR="00495650" w:rsidRDefault="00495650" w:rsidP="00495650">
      <w:pPr>
        <w:pBdr>
          <w:top w:val="none" w:sz="4" w:space="0" w:color="000000"/>
          <w:left w:val="none" w:sz="4" w:space="0" w:color="000000"/>
          <w:bottom w:val="none" w:sz="4" w:space="0" w:color="000000"/>
          <w:right w:val="none" w:sz="4" w:space="0" w:color="000000"/>
        </w:pBdr>
        <w:sectPr w:rsidR="00495650" w:rsidSect="00101D7F">
          <w:pgSz w:w="11906" w:h="16838"/>
          <w:pgMar w:top="1134" w:right="851" w:bottom="1134" w:left="851" w:header="709" w:footer="709" w:gutter="0"/>
          <w:cols w:space="708"/>
          <w:docGrid w:linePitch="360"/>
        </w:sectPr>
      </w:pPr>
    </w:p>
    <w:p w14:paraId="7AF114A4" w14:textId="77777777" w:rsidR="00D46C56" w:rsidRPr="00E31AC7" w:rsidRDefault="00050698" w:rsidP="00050698">
      <w:pPr>
        <w:ind w:right="-55"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14:paraId="0DB1C2BB" w14:textId="77777777"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14:paraId="778829D1" w14:textId="77777777"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14:paraId="3DB9255F" w14:textId="77777777" w:rsidR="00E31AC7" w:rsidRPr="00E31AC7" w:rsidRDefault="00E31AC7" w:rsidP="00AE5C56">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14:paraId="02DB7D77" w14:textId="77777777" w:rsidR="00E31AC7" w:rsidRPr="00E31AC7" w:rsidRDefault="00E31AC7" w:rsidP="00AE5C56">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14:paraId="3968EA70" w14:textId="77777777" w:rsidR="00E31AC7" w:rsidRPr="00E31AC7" w:rsidRDefault="00E31AC7" w:rsidP="00AE5C56">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14:paraId="08F6AAFA" w14:textId="77777777"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14:paraId="7A09EC98" w14:textId="77777777"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14:paraId="69C670C3" w14:textId="77777777"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14:paraId="7CE0D841" w14:textId="77777777" w:rsidR="00E31AC7" w:rsidRPr="00E31AC7" w:rsidRDefault="00E31AC7" w:rsidP="00AE5C56">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14:paraId="58D539A3" w14:textId="77777777" w:rsidR="00E31AC7" w:rsidRPr="00E31AC7" w:rsidRDefault="00E31AC7" w:rsidP="00AE5C56">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14:paraId="0710FE28" w14:textId="77777777" w:rsidR="00E31AC7" w:rsidRPr="00E31AC7" w:rsidRDefault="00E31AC7" w:rsidP="00AE5C56">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14:paraId="31F2F323"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14:paraId="50665ECE" w14:textId="77777777"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14:paraId="024FDD8E" w14:textId="77777777"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14:paraId="4CF34675" w14:textId="545485CA"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w:t>
      </w:r>
      <w:r w:rsidR="00C801E3">
        <w:rPr>
          <w:color w:val="231F20"/>
        </w:rPr>
        <w:t>А</w:t>
      </w:r>
      <w:r>
        <w:rPr>
          <w:color w:val="231F20"/>
        </w:rPr>
        <w:t>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14:paraId="2BE2E75A"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14:paraId="3AD220F1"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14:paraId="2A468EB3"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14:paraId="6FDD3800"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14:paraId="14BA4313"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14:paraId="48ABF91B" w14:textId="77777777" w:rsidR="00E31AC7" w:rsidRPr="00E31AC7" w:rsidRDefault="00E31AC7" w:rsidP="00AE5C56">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14:paraId="08806C69" w14:textId="77777777" w:rsidR="00E31AC7" w:rsidRPr="00E31AC7" w:rsidRDefault="00E31AC7" w:rsidP="00AE5C56">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14:paraId="3C924F4C" w14:textId="36ABFC0D" w:rsidR="00222345" w:rsidRPr="00C801E3" w:rsidRDefault="00E31AC7" w:rsidP="00C801E3">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lastRenderedPageBreak/>
        <w:t>проектная деятельность (по Н. А. Виноградовой, Е. П.</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Панковой);</w:t>
      </w:r>
    </w:p>
    <w:p w14:paraId="53F8F0E6" w14:textId="09D43586" w:rsidR="00E31AC7" w:rsidRPr="00E31AC7" w:rsidRDefault="00E31AC7" w:rsidP="00AE5C56">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Pr>
          <w:rFonts w:ascii="Times New Roman" w:hAnsi="Times New Roman" w:cs="Times New Roman"/>
          <w:color w:val="231F20"/>
          <w:sz w:val="24"/>
          <w:szCs w:val="24"/>
        </w:rPr>
        <w:t>М</w:t>
      </w:r>
      <w:r w:rsidR="00C801E3">
        <w:rPr>
          <w:rFonts w:ascii="Times New Roman" w:hAnsi="Times New Roman" w:cs="Times New Roman"/>
          <w:color w:val="231F20"/>
          <w:sz w:val="24"/>
          <w:szCs w:val="24"/>
        </w:rPr>
        <w:t>А</w:t>
      </w:r>
      <w:r>
        <w:rPr>
          <w:rFonts w:ascii="Times New Roman" w:hAnsi="Times New Roman" w:cs="Times New Roman"/>
          <w:color w:val="231F20"/>
          <w:sz w:val="24"/>
          <w:szCs w:val="24"/>
        </w:rPr>
        <w:t>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14:paraId="103E7CAD" w14:textId="77777777"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14:paraId="4841B983" w14:textId="77777777"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Pr>
          <w:rFonts w:ascii="Times New Roman" w:hAnsi="Times New Roman" w:cs="Times New Roman"/>
          <w:i/>
          <w:color w:val="231F20"/>
          <w:sz w:val="24"/>
          <w:szCs w:val="24"/>
        </w:rPr>
        <w:t>3-4 года.</w:t>
      </w:r>
    </w:p>
    <w:p w14:paraId="1C76A711" w14:textId="77777777" w:rsidR="00E31AC7" w:rsidRPr="00E31AC7" w:rsidRDefault="00E31AC7" w:rsidP="00E31AC7">
      <w:pPr>
        <w:pStyle w:val="af5"/>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14:paraId="0EF3EDCD" w14:textId="77777777"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4-5 лет.</w:t>
      </w:r>
    </w:p>
    <w:p w14:paraId="3EF694E9" w14:textId="77777777" w:rsidR="00E31AC7" w:rsidRPr="00E31AC7" w:rsidRDefault="00E31AC7" w:rsidP="00E31AC7">
      <w:pPr>
        <w:pStyle w:val="af5"/>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14:paraId="14BB7468" w14:textId="77777777"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14:paraId="766D7160" w14:textId="77777777"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14:paraId="5FA36789" w14:textId="77777777"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14:paraId="7E7A08E9" w14:textId="23420877" w:rsidR="00E31AC7" w:rsidRPr="00E31AC7" w:rsidRDefault="00E31AC7" w:rsidP="00C801E3">
      <w:pPr>
        <w:pStyle w:val="af5"/>
        <w:kinsoku w:val="0"/>
        <w:overflowPunct w:val="0"/>
        <w:ind w:left="111" w:right="-55" w:firstLine="369"/>
        <w:jc w:val="both"/>
        <w:rPr>
          <w:color w:val="231F20"/>
        </w:rPr>
      </w:pPr>
      <w:r w:rsidRPr="00E31AC7">
        <w:rPr>
          <w:color w:val="231F20"/>
        </w:rPr>
        <w:t xml:space="preserve">Дошкольники подготовительной группы приучаются осмысливать </w:t>
      </w: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w:t>
      </w:r>
      <w:r w:rsidR="00C801E3" w:rsidRPr="00E31AC7">
        <w:rPr>
          <w:color w:val="231F20"/>
        </w:rPr>
        <w:t>привлекаются к</w:t>
      </w:r>
      <w:r w:rsidRPr="00E31AC7">
        <w:rPr>
          <w:color w:val="231F20"/>
        </w:rPr>
        <w:t xml:space="preserve">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14:paraId="2AB4BEC5" w14:textId="77777777"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14:paraId="7307433C" w14:textId="77777777"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14:paraId="78AB536C"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14:paraId="5FAC5589"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14:paraId="715A59FC"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14:paraId="323B03FF"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14:paraId="1D151366"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14:paraId="4C95E7A7" w14:textId="77777777" w:rsidR="00E31AC7" w:rsidRPr="00E31AC7" w:rsidRDefault="00E31AC7" w:rsidP="00AE5C56">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14:paraId="2DE4C2F7" w14:textId="77777777" w:rsidR="00E31AC7" w:rsidRPr="00E31AC7" w:rsidRDefault="00E31AC7" w:rsidP="0036618E">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14:paraId="3C185AA4" w14:textId="77777777" w:rsidR="00E31AC7" w:rsidRPr="00E31AC7" w:rsidRDefault="0036618E" w:rsidP="00AE5C56">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14:paraId="0D5A2869" w14:textId="77777777" w:rsidR="00E31AC7" w:rsidRPr="00E31AC7" w:rsidRDefault="0036618E" w:rsidP="00AE5C56">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14:paraId="56CD0E06" w14:textId="77777777" w:rsidR="00E31AC7" w:rsidRPr="00E31AC7" w:rsidRDefault="0036618E" w:rsidP="00AE5C56">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 xml:space="preserve">бучают приемам самостоятельной работы (планирование, детское проектирование) и </w:t>
      </w:r>
      <w:r w:rsidR="00E31AC7" w:rsidRPr="00E31AC7">
        <w:rPr>
          <w:rFonts w:ascii="Times New Roman" w:hAnsi="Times New Roman" w:cs="Times New Roman"/>
          <w:color w:val="231F20"/>
          <w:sz w:val="24"/>
          <w:szCs w:val="24"/>
        </w:rPr>
        <w:lastRenderedPageBreak/>
        <w:t>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14:paraId="139FD9C5" w14:textId="77777777" w:rsidR="00E31AC7" w:rsidRPr="00E31AC7" w:rsidRDefault="0036618E" w:rsidP="00AE5C56">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14:paraId="76720905" w14:textId="77777777" w:rsidR="00E31AC7" w:rsidRPr="00E31AC7" w:rsidRDefault="0036618E" w:rsidP="00AE5C56">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14:paraId="0FD0F656" w14:textId="77777777" w:rsidR="00E31AC7" w:rsidRPr="00E31AC7" w:rsidRDefault="0036618E" w:rsidP="00AE5C56">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14:paraId="5E86FBE9" w14:textId="77777777" w:rsidR="00E31AC7" w:rsidRDefault="00E31AC7" w:rsidP="00E31AC7">
      <w:pPr>
        <w:pStyle w:val="af5"/>
        <w:kinsoku w:val="0"/>
        <w:overflowPunct w:val="0"/>
      </w:pPr>
    </w:p>
    <w:p w14:paraId="7B7AFC19"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14:paraId="38263ED9" w14:textId="374C0492"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формам</w:t>
      </w:r>
      <w:r w:rsidR="00C801E3">
        <w:rPr>
          <w:rFonts w:ascii="Times New Roman" w:hAnsi="Times New Roman" w:cs="Times New Roman"/>
          <w:color w:val="000000"/>
          <w:sz w:val="24"/>
        </w:rPr>
        <w:t xml:space="preserve"> общественного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14:paraId="2E45D6BC" w14:textId="66C5B73F"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этические</w:t>
      </w:r>
      <w:r w:rsidR="00BE0CDA">
        <w:rPr>
          <w:rFonts w:ascii="Times New Roman" w:hAnsi="Times New Roman" w:cs="Times New Roman"/>
          <w:color w:val="000000"/>
          <w:sz w:val="24"/>
        </w:rPr>
        <w:t xml:space="preserve"> беседы</w:t>
      </w:r>
      <w:r w:rsidRPr="009C65A6">
        <w:rPr>
          <w:rFonts w:ascii="Times New Roman" w:hAnsi="Times New Roman" w:cs="Times New Roman"/>
          <w:color w:val="000000"/>
          <w:sz w:val="24"/>
        </w:rPr>
        <w:t>,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14:paraId="484BC436"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14:paraId="1DB32443"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14:paraId="7C82CD3E"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14:paraId="4108B87D"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14:paraId="069A5BB8"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14:paraId="6ABD602F"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14:paraId="7E1FC9B5"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14:paraId="248A0E68"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14:paraId="5F5763C0"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14:paraId="369AB0E4"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14:paraId="6780E322"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14:paraId="5696740E"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визуальные, аудийные, аудиовизуальные;</w:t>
      </w:r>
    </w:p>
    <w:p w14:paraId="64EF1BB8"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14:paraId="44074B7E"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14:paraId="66E7FEF5"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 xml:space="preserve">деятельности, </w:t>
      </w:r>
      <w:r w:rsidRPr="009C65A6">
        <w:rPr>
          <w:rFonts w:ascii="Times New Roman" w:hAnsi="Times New Roman" w:cs="Times New Roman"/>
          <w:color w:val="000000"/>
          <w:sz w:val="24"/>
        </w:rPr>
        <w:lastRenderedPageBreak/>
        <w:t>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14:paraId="6D2CE334"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14:paraId="6E1538CD"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14:paraId="3F30F481"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14:paraId="5420BF38" w14:textId="77777777"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14:paraId="0754B6B1" w14:textId="78832977"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w:t>
      </w:r>
      <w:r w:rsidR="00BE0CDA">
        <w:rPr>
          <w:rFonts w:ascii="Times New Roman" w:hAnsi="Times New Roman" w:cs="Times New Roman"/>
          <w:color w:val="000000"/>
          <w:spacing w:val="-1"/>
          <w:sz w:val="24"/>
        </w:rPr>
        <w:t>А</w:t>
      </w:r>
      <w:r>
        <w:rPr>
          <w:rFonts w:ascii="Times New Roman" w:hAnsi="Times New Roman" w:cs="Times New Roman"/>
          <w:color w:val="000000"/>
          <w:spacing w:val="-1"/>
          <w:sz w:val="24"/>
        </w:rPr>
        <w:t>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14:paraId="57F154A1" w14:textId="3549AE20"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14:paraId="60488465"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14:paraId="590C03B6"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sidR="003452B5">
        <w:rPr>
          <w:rFonts w:ascii="Times New Roman" w:hAnsi="Times New Roman" w:cs="Times New Roman"/>
          <w:color w:val="000000"/>
          <w:sz w:val="24"/>
        </w:rPr>
        <w:t>;</w:t>
      </w:r>
    </w:p>
    <w:p w14:paraId="3CF741F9"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sidR="003452B5">
        <w:rPr>
          <w:rFonts w:ascii="Times New Roman" w:hAnsi="Times New Roman" w:cs="Times New Roman"/>
          <w:color w:val="000000"/>
          <w:sz w:val="24"/>
        </w:rPr>
        <w:t>;</w:t>
      </w:r>
    </w:p>
    <w:p w14:paraId="56B1C431" w14:textId="14CEC73A" w:rsidR="009C65A6" w:rsidRDefault="009C65A6" w:rsidP="00BE0CDA">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sidR="003452B5">
        <w:rPr>
          <w:rFonts w:ascii="Times New Roman" w:hAnsi="Times New Roman" w:cs="Times New Roman"/>
          <w:color w:val="000000"/>
          <w:sz w:val="24"/>
        </w:rPr>
        <w:t>.</w:t>
      </w:r>
    </w:p>
    <w:p w14:paraId="1AECB287" w14:textId="77777777" w:rsidR="00BE0CDA" w:rsidRPr="00BE0CDA" w:rsidRDefault="00BE0CDA" w:rsidP="00BE0CDA">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p>
    <w:p w14:paraId="7CC06AF5" w14:textId="77777777"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14:paraId="7CD42D10"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sidR="003452B5">
        <w:rPr>
          <w:rFonts w:ascii="Times New Roman" w:hAnsi="Times New Roman" w:cs="Times New Roman"/>
          <w:color w:val="000000"/>
          <w:sz w:val="24"/>
        </w:rPr>
        <w:t>;</w:t>
      </w:r>
    </w:p>
    <w:p w14:paraId="72D1CCF3"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14:paraId="75B07624" w14:textId="77777777" w:rsidR="009C65A6"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14:paraId="0DB14AA0" w14:textId="0E280FE7"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Pr>
          <w:rFonts w:ascii="Times New Roman" w:hAnsi="Times New Roman" w:cs="Times New Roman"/>
          <w:color w:val="000000"/>
          <w:sz w:val="24"/>
        </w:rPr>
        <w:t>М</w:t>
      </w:r>
      <w:r w:rsidR="00BE0CDA">
        <w:rPr>
          <w:rFonts w:ascii="Times New Roman" w:hAnsi="Times New Roman" w:cs="Times New Roman"/>
          <w:color w:val="000000"/>
          <w:sz w:val="24"/>
        </w:rPr>
        <w:t>А</w:t>
      </w:r>
      <w:r>
        <w:rPr>
          <w:rFonts w:ascii="Times New Roman" w:hAnsi="Times New Roman" w:cs="Times New Roman"/>
          <w:color w:val="000000"/>
          <w:sz w:val="24"/>
        </w:rPr>
        <w:t>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14:paraId="6588A63A" w14:textId="77777777"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14:paraId="465DF190"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14:paraId="1D08E9C5"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14:paraId="79FCF6D7" w14:textId="77777777"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14:paraId="789692DC" w14:textId="44065041"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изобразительная</w:t>
      </w:r>
      <w:r w:rsidR="00BE0CDA">
        <w:rPr>
          <w:rFonts w:ascii="Times New Roman" w:hAnsi="Times New Roman" w:cs="Times New Roman"/>
          <w:color w:val="000000"/>
          <w:sz w:val="24"/>
        </w:rPr>
        <w:t xml:space="preserve"> деятельность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00BE0CDA">
        <w:rPr>
          <w:rFonts w:ascii="Times New Roman" w:hAnsi="Times New Roman" w:cs="Times New Roman"/>
          <w:color w:val="000000"/>
          <w:spacing w:val="1"/>
          <w:sz w:val="24"/>
        </w:rPr>
        <w:t xml:space="preserve"> образцу</w:t>
      </w:r>
      <w:r w:rsidRPr="009C65A6">
        <w:rPr>
          <w:rFonts w:ascii="Times New Roman" w:hAnsi="Times New Roman" w:cs="Times New Roman"/>
          <w:color w:val="000000"/>
          <w:spacing w:val="-1"/>
          <w:sz w:val="24"/>
        </w:rPr>
        <w:t>,</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14:paraId="438CEC65" w14:textId="77777777"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14:paraId="1055BCE1" w14:textId="77777777"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14:paraId="443BC394" w14:textId="77777777"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14:paraId="43CAD550" w14:textId="77777777"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lastRenderedPageBreak/>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14:paraId="57664204" w14:textId="11BD2287"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pacing w:val="1"/>
          <w:sz w:val="24"/>
        </w:rPr>
        <w:t>М</w:t>
      </w:r>
      <w:r w:rsidR="00BE0CDA">
        <w:rPr>
          <w:rFonts w:ascii="Times New Roman" w:hAnsi="Times New Roman" w:cs="Times New Roman"/>
          <w:color w:val="000000"/>
          <w:spacing w:val="1"/>
          <w:sz w:val="24"/>
        </w:rPr>
        <w:t>А</w:t>
      </w:r>
      <w:r w:rsidRPr="009C65A6">
        <w:rPr>
          <w:rFonts w:ascii="Times New Roman" w:hAnsi="Times New Roman" w:cs="Times New Roman"/>
          <w:color w:val="000000"/>
          <w:spacing w:val="1"/>
          <w:sz w:val="24"/>
        </w:rPr>
        <w:t>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14:paraId="08FF7922" w14:textId="038B4151"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w:t>
      </w:r>
      <w:r w:rsidR="00BE0CDA" w:rsidRPr="00C70130">
        <w:rPr>
          <w:rFonts w:ascii="Times New Roman" w:eastAsia="Times New Roman" w:hAnsi="Times New Roman" w:cs="Times New Roman"/>
          <w:b/>
          <w:color w:val="000000"/>
          <w:sz w:val="24"/>
          <w:szCs w:val="24"/>
        </w:rPr>
        <w:t>1.</w:t>
      </w:r>
      <w:r w:rsidR="00BE0CDA">
        <w:rPr>
          <w:rFonts w:ascii="Times New Roman" w:eastAsia="Times New Roman" w:hAnsi="Times New Roman" w:cs="Times New Roman"/>
          <w:b/>
          <w:color w:val="000000"/>
          <w:sz w:val="24"/>
          <w:szCs w:val="24"/>
        </w:rPr>
        <w:t xml:space="preserve"> ФАОП</w:t>
      </w:r>
      <w:r w:rsidR="00C70130">
        <w:rPr>
          <w:rFonts w:ascii="Times New Roman" w:eastAsia="Times New Roman" w:hAnsi="Times New Roman" w:cs="Times New Roman"/>
          <w:b/>
          <w:color w:val="000000"/>
          <w:sz w:val="24"/>
          <w:szCs w:val="24"/>
        </w:rPr>
        <w:t xml:space="preserve"> ДО)</w:t>
      </w:r>
    </w:p>
    <w:p w14:paraId="4BD6D37C" w14:textId="77777777"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14:paraId="0B7C167D" w14:textId="77777777"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14:paraId="3277761A" w14:textId="77777777"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14:paraId="2BFAA23B" w14:textId="77777777"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92E82A8" w14:textId="77777777"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14:paraId="18573CFA" w14:textId="77777777"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14:paraId="65CB0368" w14:textId="77777777"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14:paraId="384E9CA6" w14:textId="77777777"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14:paraId="3ADC6D6A" w14:textId="77777777"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14:paraId="355E3E92"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7B933051"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58B185FD"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2D6E30C6"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7751EB0D"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1CB34ABC"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2546CF43"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288A0353"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51AE53A7"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27CC18F8"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5BE699C4"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38A5CC78"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14:paraId="4BA1F062" w14:textId="77777777"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33"/>
          <w:footerReference w:type="first" r:id="rId34"/>
          <w:pgSz w:w="11906" w:h="16838"/>
          <w:pgMar w:top="1134" w:right="851" w:bottom="1134" w:left="851" w:header="0" w:footer="210" w:gutter="0"/>
          <w:cols w:space="720"/>
        </w:sectPr>
      </w:pPr>
    </w:p>
    <w:p w14:paraId="1E8FC2CF" w14:textId="77777777"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14:paraId="0C31458F" w14:textId="77777777"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B83F6B" w14:paraId="22705414" w14:textId="77777777"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594647EE"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14:paraId="78424C26"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14:paraId="2857B026" w14:textId="77777777"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5649EC"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B5EC796"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E1BB211"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78AF14B"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14:paraId="3845F941" w14:textId="77777777"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0D7CD8"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B7B388B"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13510AC"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BCD9125"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14:paraId="6F781105" w14:textId="77777777"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B83F6B" w14:paraId="1975C0AC" w14:textId="77777777"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6C31E7EC"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14:paraId="519B335B"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A0E162E" w14:textId="77777777"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14:paraId="41A64EBE" w14:textId="77777777"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56D57C8"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ECD7091"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A644D83"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4FE3E1B"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8A16F64"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43B4A83" w14:textId="77777777"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14:paraId="706A6480" w14:textId="77777777"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27AFFC"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1970BAC"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AA79702"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A58F32E"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176022D"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73E69B7" w14:textId="77777777"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14:paraId="4C91C19F" w14:textId="77777777"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C9E663B" w14:textId="77777777"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3C4B649" w14:textId="77777777"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14:paraId="7D44AC90" w14:textId="77777777"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EBDC5F5"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1600FA3" w14:textId="77777777"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14:paraId="58813BA3" w14:textId="77777777"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E9D1409"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7B1683B1" w14:textId="77777777"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C7291E" w14:textId="77777777"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14:paraId="763A129C" w14:textId="77777777"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D9D0F3" w14:textId="77777777"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F31FA54" w14:textId="77777777"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B5D52B0" w14:textId="77777777"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14:paraId="2CE8E16F" w14:textId="77777777"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14:paraId="7D1D356A" w14:textId="77777777"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B83F6B" w14:paraId="6605CF89" w14:textId="77777777"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64971865"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138FC25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D1E7F49"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14:paraId="791C45F2"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F7A79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E435A0"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7EA0DB2"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14:paraId="609967BF"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43E6A"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CB38C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44D328F"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14:paraId="50749F09"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2DF56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2B9921"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19E4974"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14:paraId="338DBE89"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060971"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A5007A"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C102CA7"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14:paraId="70CD1F3B" w14:textId="77777777"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D36CA1"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FB34AE"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C20C908"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14:paraId="3EE7E6D5" w14:textId="77777777"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406C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4F34F"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626F092" w14:textId="77777777" w:rsidR="00B83F6B" w:rsidRPr="00B83F6B" w:rsidRDefault="00B83F6B" w:rsidP="0036618E">
            <w:pPr>
              <w:rPr>
                <w:sz w:val="20"/>
                <w:szCs w:val="20"/>
              </w:rPr>
            </w:pPr>
          </w:p>
        </w:tc>
      </w:tr>
      <w:tr w:rsidR="00B83F6B" w:rsidRPr="00B83F6B" w14:paraId="49DE2977" w14:textId="77777777"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14:paraId="618F5264" w14:textId="77777777"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58BE70"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18EAF0C" w14:textId="77777777" w:rsidR="00B83F6B" w:rsidRPr="00B83F6B" w:rsidRDefault="00B83F6B" w:rsidP="0036618E">
            <w:pPr>
              <w:rPr>
                <w:sz w:val="20"/>
                <w:szCs w:val="20"/>
              </w:rPr>
            </w:pPr>
          </w:p>
        </w:tc>
      </w:tr>
      <w:tr w:rsidR="00B83F6B" w:rsidRPr="00B83F6B" w14:paraId="38A36717" w14:textId="77777777"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6AE9865B" w14:textId="77777777"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BD43FE1" w14:textId="77777777" w:rsidR="00B83F6B" w:rsidRPr="00B83F6B" w:rsidRDefault="00B83F6B" w:rsidP="0036618E">
            <w:pPr>
              <w:rPr>
                <w:sz w:val="20"/>
                <w:szCs w:val="20"/>
              </w:rPr>
            </w:pPr>
          </w:p>
        </w:tc>
      </w:tr>
      <w:tr w:rsidR="00B83F6B" w:rsidRPr="00B83F6B" w14:paraId="2D42F0C1" w14:textId="77777777"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6FB6BAB7" w14:textId="77777777"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14:paraId="5025E4C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58C5BE11" w14:textId="77777777"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51978FA" w14:textId="77777777" w:rsidR="00B83F6B" w:rsidRPr="00B83F6B" w:rsidRDefault="00B83F6B" w:rsidP="0036618E">
            <w:pPr>
              <w:rPr>
                <w:sz w:val="20"/>
                <w:szCs w:val="20"/>
              </w:rPr>
            </w:pPr>
          </w:p>
        </w:tc>
      </w:tr>
      <w:tr w:rsidR="00B83F6B" w:rsidRPr="00B83F6B" w14:paraId="0D0DFB65"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1ADF1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EDAAC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1BCA4E1" w14:textId="77777777" w:rsidR="00B83F6B" w:rsidRPr="00B83F6B" w:rsidRDefault="00B83F6B" w:rsidP="0036618E">
            <w:pPr>
              <w:rPr>
                <w:sz w:val="20"/>
                <w:szCs w:val="20"/>
              </w:rPr>
            </w:pPr>
          </w:p>
        </w:tc>
      </w:tr>
      <w:tr w:rsidR="00B83F6B" w:rsidRPr="00B83F6B" w14:paraId="42CBA399"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72193F"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3F71A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CF7357C" w14:textId="77777777" w:rsidR="00B83F6B" w:rsidRPr="00B83F6B" w:rsidRDefault="00B83F6B" w:rsidP="0036618E">
            <w:pPr>
              <w:rPr>
                <w:sz w:val="20"/>
                <w:szCs w:val="20"/>
              </w:rPr>
            </w:pPr>
          </w:p>
        </w:tc>
      </w:tr>
      <w:tr w:rsidR="00B83F6B" w:rsidRPr="00B83F6B" w14:paraId="13394383"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4FFE5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D670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4C6A1C8" w14:textId="77777777" w:rsidR="00B83F6B" w:rsidRPr="00B83F6B" w:rsidRDefault="00B83F6B" w:rsidP="0036618E">
            <w:pPr>
              <w:rPr>
                <w:sz w:val="20"/>
                <w:szCs w:val="20"/>
              </w:rPr>
            </w:pPr>
          </w:p>
        </w:tc>
      </w:tr>
      <w:tr w:rsidR="00B83F6B" w:rsidRPr="00B83F6B" w14:paraId="4734008C" w14:textId="77777777"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DFA181"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438C16"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61E0A3"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3F3B357" w14:textId="77777777" w:rsidR="00B83F6B" w:rsidRPr="00B83F6B" w:rsidRDefault="00B83F6B" w:rsidP="0036618E">
            <w:pPr>
              <w:rPr>
                <w:sz w:val="20"/>
                <w:szCs w:val="20"/>
              </w:rPr>
            </w:pPr>
          </w:p>
        </w:tc>
      </w:tr>
    </w:tbl>
    <w:p w14:paraId="3105E2F0" w14:textId="77777777"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B83F6B" w14:paraId="309EBAF2" w14:textId="77777777" w:rsidTr="00DA195E">
        <w:trPr>
          <w:trHeight w:val="920"/>
        </w:trPr>
        <w:tc>
          <w:tcPr>
            <w:tcW w:w="4378" w:type="dxa"/>
            <w:tcBorders>
              <w:top w:val="single" w:sz="4" w:space="0" w:color="auto"/>
              <w:left w:val="single" w:sz="4" w:space="0" w:color="auto"/>
              <w:bottom w:val="single" w:sz="4" w:space="0" w:color="auto"/>
              <w:right w:val="single" w:sz="4" w:space="0" w:color="auto"/>
            </w:tcBorders>
          </w:tcPr>
          <w:p w14:paraId="49DFD021" w14:textId="77777777"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04BA5"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14:paraId="7FA2C19E"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EAD1F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884FB05" w14:textId="77777777" w:rsidR="00B83F6B" w:rsidRPr="00B83F6B" w:rsidRDefault="00B83F6B" w:rsidP="0036618E">
            <w:pPr>
              <w:rPr>
                <w:sz w:val="20"/>
                <w:szCs w:val="20"/>
              </w:rPr>
            </w:pPr>
          </w:p>
        </w:tc>
      </w:tr>
      <w:tr w:rsidR="00B83F6B" w:rsidRPr="00B83F6B" w14:paraId="44CD44A8" w14:textId="77777777"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69E5E"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66EC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F511C7"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0B7C355" w14:textId="77777777" w:rsidR="00B83F6B" w:rsidRPr="00B83F6B" w:rsidRDefault="00B83F6B" w:rsidP="0036618E">
            <w:pPr>
              <w:rPr>
                <w:sz w:val="20"/>
                <w:szCs w:val="20"/>
              </w:rPr>
            </w:pPr>
          </w:p>
        </w:tc>
      </w:tr>
      <w:tr w:rsidR="00B83F6B" w:rsidRPr="00B83F6B" w14:paraId="3C466F9F" w14:textId="77777777"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14:paraId="11CFC464" w14:textId="77777777"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ADDE4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347114"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5E2E3B6" w14:textId="77777777" w:rsidR="00B83F6B" w:rsidRPr="00B83F6B" w:rsidRDefault="00B83F6B" w:rsidP="0036618E">
            <w:pPr>
              <w:rPr>
                <w:sz w:val="20"/>
                <w:szCs w:val="20"/>
              </w:rPr>
            </w:pPr>
          </w:p>
        </w:tc>
      </w:tr>
      <w:tr w:rsidR="00B83F6B" w:rsidRPr="00B83F6B" w14:paraId="57606BF0"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4EA9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17CBA4"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EC1BEF"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5F872FE" w14:textId="77777777" w:rsidR="00B83F6B" w:rsidRPr="00B83F6B" w:rsidRDefault="00B83F6B" w:rsidP="0036618E">
            <w:pPr>
              <w:rPr>
                <w:sz w:val="20"/>
                <w:szCs w:val="20"/>
              </w:rPr>
            </w:pPr>
          </w:p>
        </w:tc>
      </w:tr>
      <w:tr w:rsidR="00B83F6B" w:rsidRPr="00B83F6B" w14:paraId="7DAD1377" w14:textId="77777777"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19C528"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14:paraId="5CAD69BE" w14:textId="77777777"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14:paraId="03BE928A" w14:textId="77777777"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1087CEB" w14:textId="77777777" w:rsidR="00B83F6B" w:rsidRPr="00B83F6B" w:rsidRDefault="00B83F6B" w:rsidP="0036618E">
            <w:pPr>
              <w:rPr>
                <w:sz w:val="20"/>
                <w:szCs w:val="20"/>
              </w:rPr>
            </w:pPr>
          </w:p>
        </w:tc>
      </w:tr>
      <w:tr w:rsidR="00B83F6B" w:rsidRPr="00B83F6B" w14:paraId="557F63AF" w14:textId="77777777"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D0C31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D9947D"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822435E" w14:textId="77777777" w:rsidR="00B83F6B" w:rsidRPr="00B83F6B" w:rsidRDefault="00B83F6B" w:rsidP="0036618E">
            <w:pPr>
              <w:rPr>
                <w:sz w:val="20"/>
                <w:szCs w:val="20"/>
              </w:rPr>
            </w:pPr>
          </w:p>
        </w:tc>
      </w:tr>
      <w:tr w:rsidR="00B83F6B" w:rsidRPr="00B83F6B" w14:paraId="2A27E4FB" w14:textId="77777777" w:rsidTr="00DA195E">
        <w:trPr>
          <w:trHeight w:val="920"/>
        </w:trPr>
        <w:tc>
          <w:tcPr>
            <w:tcW w:w="4378" w:type="dxa"/>
            <w:tcBorders>
              <w:top w:val="single" w:sz="4" w:space="0" w:color="auto"/>
              <w:left w:val="single" w:sz="4" w:space="0" w:color="auto"/>
              <w:bottom w:val="single" w:sz="4" w:space="0" w:color="auto"/>
              <w:right w:val="single" w:sz="4" w:space="0" w:color="auto"/>
            </w:tcBorders>
          </w:tcPr>
          <w:p w14:paraId="13201834" w14:textId="77777777"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4D3E6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B5F17FC" w14:textId="77777777" w:rsidR="00B83F6B" w:rsidRPr="00B83F6B" w:rsidRDefault="00B83F6B" w:rsidP="0036618E">
            <w:pPr>
              <w:rPr>
                <w:sz w:val="20"/>
                <w:szCs w:val="20"/>
              </w:rPr>
            </w:pPr>
          </w:p>
        </w:tc>
      </w:tr>
      <w:tr w:rsidR="00B83F6B" w:rsidRPr="00B83F6B" w14:paraId="6A664904" w14:textId="77777777"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14:paraId="57884122" w14:textId="77777777"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13787ED" w14:textId="77777777" w:rsidR="00B83F6B" w:rsidRPr="00B83F6B" w:rsidRDefault="00B83F6B" w:rsidP="0036618E">
            <w:pPr>
              <w:rPr>
                <w:sz w:val="20"/>
                <w:szCs w:val="20"/>
              </w:rPr>
            </w:pPr>
          </w:p>
        </w:tc>
      </w:tr>
      <w:tr w:rsidR="00B83F6B" w:rsidRPr="00B83F6B" w14:paraId="2AD13FFB" w14:textId="77777777"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710C07F3"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14:paraId="7599EBE3"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2CFB51FC"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14:paraId="40850764"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A794ECF" w14:textId="77777777" w:rsidR="00B83F6B" w:rsidRPr="00B83F6B" w:rsidRDefault="00B83F6B" w:rsidP="0036618E">
            <w:pPr>
              <w:rPr>
                <w:sz w:val="20"/>
                <w:szCs w:val="20"/>
              </w:rPr>
            </w:pPr>
          </w:p>
        </w:tc>
      </w:tr>
      <w:tr w:rsidR="00B83F6B" w:rsidRPr="00B83F6B" w14:paraId="1F7275BD" w14:textId="77777777"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8903F6D"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0DDF7C4"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E76D267" w14:textId="77777777" w:rsidR="00B83F6B" w:rsidRPr="00B83F6B" w:rsidRDefault="00B83F6B" w:rsidP="0036618E">
            <w:pPr>
              <w:rPr>
                <w:sz w:val="20"/>
                <w:szCs w:val="20"/>
              </w:rPr>
            </w:pPr>
          </w:p>
        </w:tc>
      </w:tr>
      <w:tr w:rsidR="00B83F6B" w:rsidRPr="00B83F6B" w14:paraId="6BD29E32" w14:textId="77777777"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51B8F9B"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14:paraId="0D60ECC7" w14:textId="77777777"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A683BFF" w14:textId="77777777" w:rsidR="00B83F6B" w:rsidRPr="00B83F6B" w:rsidRDefault="00B83F6B" w:rsidP="0036618E">
            <w:pPr>
              <w:rPr>
                <w:sz w:val="20"/>
                <w:szCs w:val="20"/>
              </w:rPr>
            </w:pPr>
          </w:p>
        </w:tc>
      </w:tr>
      <w:tr w:rsidR="00B83F6B" w:rsidRPr="00B83F6B" w14:paraId="12516498" w14:textId="77777777"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14:paraId="0A0BC7F9" w14:textId="77777777"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1034CD7"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6A77C1D" w14:textId="77777777" w:rsidR="00B83F6B" w:rsidRPr="00B83F6B" w:rsidRDefault="00B83F6B" w:rsidP="0036618E">
            <w:pPr>
              <w:rPr>
                <w:sz w:val="20"/>
                <w:szCs w:val="20"/>
              </w:rPr>
            </w:pPr>
          </w:p>
        </w:tc>
      </w:tr>
      <w:tr w:rsidR="00B83F6B" w:rsidRPr="00B83F6B" w14:paraId="746278B0" w14:textId="77777777" w:rsidTr="00DA195E">
        <w:trPr>
          <w:trHeight w:val="304"/>
        </w:trPr>
        <w:tc>
          <w:tcPr>
            <w:tcW w:w="6520" w:type="dxa"/>
            <w:gridSpan w:val="2"/>
            <w:vMerge/>
            <w:tcBorders>
              <w:top w:val="single" w:sz="4" w:space="0" w:color="auto"/>
              <w:bottom w:val="single" w:sz="4" w:space="0" w:color="auto"/>
            </w:tcBorders>
          </w:tcPr>
          <w:p w14:paraId="578CC434" w14:textId="77777777"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4E4FE671"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A4857F0" w14:textId="77777777" w:rsidR="00B83F6B" w:rsidRPr="00B83F6B" w:rsidRDefault="00B83F6B" w:rsidP="0036618E">
            <w:pPr>
              <w:rPr>
                <w:sz w:val="20"/>
                <w:szCs w:val="20"/>
              </w:rPr>
            </w:pPr>
          </w:p>
        </w:tc>
      </w:tr>
      <w:tr w:rsidR="00B83F6B" w:rsidRPr="00B83F6B" w14:paraId="38F9F421" w14:textId="77777777"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0BCE45D"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14:paraId="699170F7" w14:textId="77777777"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BA7A1E1" w14:textId="77777777" w:rsidR="00B83F6B" w:rsidRPr="00B83F6B" w:rsidRDefault="00B83F6B" w:rsidP="0036618E">
            <w:pPr>
              <w:rPr>
                <w:sz w:val="20"/>
                <w:szCs w:val="20"/>
              </w:rPr>
            </w:pPr>
          </w:p>
        </w:tc>
      </w:tr>
      <w:tr w:rsidR="00B83F6B" w:rsidRPr="00B83F6B" w14:paraId="6B9234F1" w14:textId="77777777"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8176316"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14:paraId="64413FAC"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14:paraId="36348CEA"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14:paraId="190EC846"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14:paraId="6725E20B"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14:paraId="335DBE2D"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14:paraId="2E5599B1"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14:paraId="24F5F0DF"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14:paraId="0A265F20"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14:paraId="7D1C065E"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14:paraId="372D49BF"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14:paraId="5F72F921" w14:textId="77777777" w:rsidR="00B83F6B" w:rsidRPr="00B83F6B" w:rsidRDefault="00B83F6B" w:rsidP="00AE5C56">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8CC518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160D9D9" w14:textId="77777777" w:rsidR="00B83F6B" w:rsidRPr="00B83F6B" w:rsidRDefault="00B83F6B" w:rsidP="0036618E">
            <w:pPr>
              <w:rPr>
                <w:sz w:val="20"/>
                <w:szCs w:val="20"/>
              </w:rPr>
            </w:pPr>
          </w:p>
        </w:tc>
      </w:tr>
      <w:tr w:rsidR="00B83F6B" w:rsidRPr="00B83F6B" w14:paraId="0FEF6970" w14:textId="77777777"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14:paraId="6305FCF5" w14:textId="77777777"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7C62322" w14:textId="4E9C8F42"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266E6F">
              <w:rPr>
                <w:rFonts w:ascii="Times New Roman" w:eastAsia="Times New Roman" w:hAnsi="Times New Roman" w:cs="Times New Roman"/>
                <w:color w:val="000000"/>
                <w:sz w:val="20"/>
                <w:szCs w:val="20"/>
              </w:rPr>
              <w:t>М</w:t>
            </w:r>
            <w:r w:rsidR="00EB402E">
              <w:rPr>
                <w:rFonts w:ascii="Times New Roman" w:eastAsia="Times New Roman" w:hAnsi="Times New Roman" w:cs="Times New Roman"/>
                <w:color w:val="000000"/>
                <w:sz w:val="20"/>
                <w:szCs w:val="20"/>
              </w:rPr>
              <w:t>А</w:t>
            </w:r>
            <w:r w:rsidR="00266E6F">
              <w:rPr>
                <w:rFonts w:ascii="Times New Roman" w:eastAsia="Times New Roman" w:hAnsi="Times New Roman" w:cs="Times New Roman"/>
                <w:color w:val="000000"/>
                <w:sz w:val="20"/>
                <w:szCs w:val="20"/>
              </w:rPr>
              <w:t>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73ED148" w14:textId="77777777" w:rsidR="00B83F6B" w:rsidRPr="00B83F6B" w:rsidRDefault="00B83F6B" w:rsidP="00B83F6B">
            <w:pPr>
              <w:spacing w:line="57" w:lineRule="atLeast"/>
              <w:rPr>
                <w:sz w:val="20"/>
                <w:szCs w:val="20"/>
              </w:rPr>
            </w:pPr>
          </w:p>
        </w:tc>
      </w:tr>
      <w:tr w:rsidR="00B83F6B" w:rsidRPr="00B83F6B" w14:paraId="5FF37082" w14:textId="77777777"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EAC9C97"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14:paraId="6F0041D1" w14:textId="77777777"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14:paraId="77E9DD97" w14:textId="77777777"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14:paraId="61E6F4FF" w14:textId="77777777"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14:paraId="7451C050" w14:textId="77777777"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14:paraId="7F4BA98E" w14:textId="77777777"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14:paraId="14B4AD64" w14:textId="77777777"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14:paraId="726C9218" w14:textId="77777777" w:rsidR="00B83F6B" w:rsidRPr="00B83F6B" w:rsidRDefault="00B83F6B" w:rsidP="00AE5C56">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A2D8879"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FD95735" w14:textId="77777777" w:rsidR="00B83F6B" w:rsidRPr="00B83F6B" w:rsidRDefault="00B83F6B" w:rsidP="0036618E">
            <w:pPr>
              <w:rPr>
                <w:sz w:val="20"/>
                <w:szCs w:val="20"/>
              </w:rPr>
            </w:pPr>
          </w:p>
        </w:tc>
      </w:tr>
      <w:tr w:rsidR="00B83F6B" w:rsidRPr="00B83F6B" w14:paraId="0C734096" w14:textId="77777777"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14:paraId="1930066B" w14:textId="77777777"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272EC85"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DE88640" w14:textId="77777777" w:rsidR="00B83F6B" w:rsidRPr="00B83F6B" w:rsidRDefault="00B83F6B" w:rsidP="0036618E">
            <w:pPr>
              <w:rPr>
                <w:sz w:val="20"/>
                <w:szCs w:val="20"/>
              </w:rPr>
            </w:pPr>
          </w:p>
        </w:tc>
      </w:tr>
      <w:tr w:rsidR="00B83F6B" w:rsidRPr="00B83F6B" w14:paraId="4BA39FD2" w14:textId="77777777"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14:paraId="3C816D5E" w14:textId="77777777"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C4D95CD" w14:textId="77777777"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778AD77" w14:textId="77777777" w:rsidR="00B83F6B" w:rsidRPr="00B83F6B" w:rsidRDefault="00B83F6B" w:rsidP="0036618E">
            <w:pPr>
              <w:rPr>
                <w:sz w:val="20"/>
                <w:szCs w:val="20"/>
              </w:rPr>
            </w:pPr>
          </w:p>
        </w:tc>
      </w:tr>
      <w:tr w:rsidR="00B83F6B" w:rsidRPr="00B83F6B" w14:paraId="1D00535E" w14:textId="77777777"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F372337"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14:paraId="614ECC58" w14:textId="77777777"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702443B" w14:textId="77777777" w:rsidR="00B83F6B" w:rsidRPr="00B83F6B" w:rsidRDefault="00B83F6B" w:rsidP="0036618E">
            <w:pPr>
              <w:rPr>
                <w:sz w:val="20"/>
                <w:szCs w:val="20"/>
              </w:rPr>
            </w:pPr>
          </w:p>
        </w:tc>
      </w:tr>
      <w:tr w:rsidR="00B83F6B" w:rsidRPr="00B83F6B" w14:paraId="21FD15A9" w14:textId="77777777"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308AFF03" w14:textId="77777777"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14:paraId="5F65E2F7" w14:textId="77777777"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2C10581" w14:textId="77777777" w:rsidR="00B83F6B" w:rsidRPr="00B83F6B" w:rsidRDefault="00B83F6B" w:rsidP="0036618E">
            <w:pPr>
              <w:rPr>
                <w:sz w:val="20"/>
                <w:szCs w:val="20"/>
              </w:rPr>
            </w:pPr>
          </w:p>
        </w:tc>
      </w:tr>
      <w:tr w:rsidR="00B83F6B" w:rsidRPr="00B83F6B" w14:paraId="1F96A587" w14:textId="77777777"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14:paraId="0534A82D"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024672A" w14:textId="77777777" w:rsidR="00B83F6B" w:rsidRPr="00B83F6B" w:rsidRDefault="00B83F6B" w:rsidP="0036618E">
            <w:pPr>
              <w:rPr>
                <w:sz w:val="20"/>
                <w:szCs w:val="20"/>
              </w:rPr>
            </w:pPr>
          </w:p>
        </w:tc>
      </w:tr>
      <w:tr w:rsidR="00B83F6B" w:rsidRPr="00B83F6B" w14:paraId="348E2E28" w14:textId="77777777"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158FBC4" w14:textId="77777777"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DBF723B" w14:textId="77777777" w:rsidR="00B83F6B" w:rsidRPr="00B83F6B" w:rsidRDefault="00B83F6B" w:rsidP="0036618E">
            <w:pPr>
              <w:rPr>
                <w:sz w:val="20"/>
                <w:szCs w:val="20"/>
              </w:rPr>
            </w:pPr>
          </w:p>
        </w:tc>
      </w:tr>
      <w:tr w:rsidR="00B83F6B" w:rsidRPr="00B83F6B" w14:paraId="5259D0F4"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D8D7D96"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817C127" w14:textId="77777777" w:rsidR="00B83F6B" w:rsidRPr="00B83F6B" w:rsidRDefault="00B83F6B" w:rsidP="00B83F6B">
            <w:pPr>
              <w:spacing w:line="57" w:lineRule="atLeast"/>
              <w:rPr>
                <w:sz w:val="20"/>
                <w:szCs w:val="20"/>
              </w:rPr>
            </w:pPr>
          </w:p>
        </w:tc>
      </w:tr>
      <w:tr w:rsidR="00B83F6B" w:rsidRPr="00B83F6B" w14:paraId="280DFBEA"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AB20E09"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BD15099" w14:textId="77777777" w:rsidR="00B83F6B" w:rsidRPr="00B83F6B" w:rsidRDefault="00B83F6B" w:rsidP="00B83F6B">
            <w:pPr>
              <w:spacing w:line="57" w:lineRule="atLeast"/>
              <w:rPr>
                <w:sz w:val="20"/>
                <w:szCs w:val="20"/>
              </w:rPr>
            </w:pPr>
          </w:p>
        </w:tc>
      </w:tr>
      <w:tr w:rsidR="00B83F6B" w:rsidRPr="00B83F6B" w14:paraId="2F7C373D"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B85FD13"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E4A9D2B" w14:textId="77777777" w:rsidR="00B83F6B" w:rsidRPr="00B83F6B" w:rsidRDefault="00B83F6B" w:rsidP="00B83F6B">
            <w:pPr>
              <w:spacing w:line="57" w:lineRule="atLeast"/>
              <w:rPr>
                <w:sz w:val="20"/>
                <w:szCs w:val="20"/>
              </w:rPr>
            </w:pPr>
          </w:p>
        </w:tc>
      </w:tr>
      <w:tr w:rsidR="00B83F6B" w:rsidRPr="00B83F6B" w14:paraId="0496E2D4"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B5FF6FA"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B92AA2A" w14:textId="77777777" w:rsidR="00B83F6B" w:rsidRPr="00B83F6B" w:rsidRDefault="00B83F6B" w:rsidP="00B83F6B">
            <w:pPr>
              <w:spacing w:line="57" w:lineRule="atLeast"/>
              <w:rPr>
                <w:sz w:val="20"/>
                <w:szCs w:val="20"/>
              </w:rPr>
            </w:pPr>
          </w:p>
        </w:tc>
      </w:tr>
      <w:tr w:rsidR="00B83F6B" w:rsidRPr="00B83F6B" w14:paraId="3B486B88"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B88A321"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3E6E0BC" w14:textId="77777777" w:rsidR="00B83F6B" w:rsidRPr="00B83F6B" w:rsidRDefault="00B83F6B" w:rsidP="00B83F6B">
            <w:pPr>
              <w:spacing w:line="57" w:lineRule="atLeast"/>
              <w:rPr>
                <w:sz w:val="20"/>
                <w:szCs w:val="20"/>
              </w:rPr>
            </w:pPr>
          </w:p>
        </w:tc>
      </w:tr>
      <w:tr w:rsidR="00B83F6B" w:rsidRPr="00B83F6B" w14:paraId="4EB220E2"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4521513"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BFF5D7C" w14:textId="77777777" w:rsidR="00B83F6B" w:rsidRPr="00B83F6B" w:rsidRDefault="00B83F6B" w:rsidP="00B83F6B">
            <w:pPr>
              <w:spacing w:line="57" w:lineRule="atLeast"/>
              <w:rPr>
                <w:sz w:val="20"/>
                <w:szCs w:val="20"/>
              </w:rPr>
            </w:pPr>
          </w:p>
        </w:tc>
      </w:tr>
      <w:tr w:rsidR="00B83F6B" w:rsidRPr="00B83F6B" w14:paraId="5AE67CC8"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2A458D8"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5F108AC" w14:textId="77777777" w:rsidR="00B83F6B" w:rsidRPr="00B83F6B" w:rsidRDefault="00B83F6B" w:rsidP="00B83F6B">
            <w:pPr>
              <w:spacing w:line="57" w:lineRule="atLeast"/>
              <w:rPr>
                <w:sz w:val="20"/>
                <w:szCs w:val="20"/>
              </w:rPr>
            </w:pPr>
          </w:p>
        </w:tc>
      </w:tr>
      <w:tr w:rsidR="00B83F6B" w:rsidRPr="00B83F6B" w14:paraId="7BAF7DFE"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74DFDBD"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60C29E1" w14:textId="77777777" w:rsidR="00B83F6B" w:rsidRPr="00B83F6B" w:rsidRDefault="00B83F6B" w:rsidP="00B83F6B">
            <w:pPr>
              <w:spacing w:line="57" w:lineRule="atLeast"/>
              <w:rPr>
                <w:sz w:val="20"/>
                <w:szCs w:val="20"/>
              </w:rPr>
            </w:pPr>
          </w:p>
        </w:tc>
      </w:tr>
      <w:tr w:rsidR="00B83F6B" w:rsidRPr="00B83F6B" w14:paraId="47C0106F"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68170A3"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ECADE53" w14:textId="77777777" w:rsidR="00B83F6B" w:rsidRPr="00B83F6B" w:rsidRDefault="00B83F6B" w:rsidP="00B83F6B">
            <w:pPr>
              <w:spacing w:line="57" w:lineRule="atLeast"/>
              <w:rPr>
                <w:sz w:val="20"/>
                <w:szCs w:val="20"/>
              </w:rPr>
            </w:pPr>
          </w:p>
        </w:tc>
      </w:tr>
      <w:tr w:rsidR="00B83F6B" w:rsidRPr="00B83F6B" w14:paraId="7AD9035B"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E435CF3"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9519BF5" w14:textId="77777777" w:rsidR="00B83F6B" w:rsidRPr="00B83F6B" w:rsidRDefault="00B83F6B" w:rsidP="00B83F6B">
            <w:pPr>
              <w:spacing w:line="57" w:lineRule="atLeast"/>
              <w:rPr>
                <w:sz w:val="20"/>
                <w:szCs w:val="20"/>
              </w:rPr>
            </w:pPr>
          </w:p>
        </w:tc>
      </w:tr>
      <w:tr w:rsidR="00B83F6B" w:rsidRPr="00B83F6B" w14:paraId="659EDB01"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262B5D6" w14:textId="505E2638"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266E6F">
              <w:rPr>
                <w:rFonts w:ascii="Times New Roman" w:eastAsia="Times New Roman" w:hAnsi="Times New Roman" w:cs="Times New Roman"/>
                <w:color w:val="000000"/>
                <w:sz w:val="20"/>
                <w:szCs w:val="20"/>
              </w:rPr>
              <w:t>М</w:t>
            </w:r>
            <w:r w:rsidR="00EB402E">
              <w:rPr>
                <w:rFonts w:ascii="Times New Roman" w:eastAsia="Times New Roman" w:hAnsi="Times New Roman" w:cs="Times New Roman"/>
                <w:color w:val="000000"/>
                <w:sz w:val="20"/>
                <w:szCs w:val="20"/>
              </w:rPr>
              <w:t>А</w:t>
            </w:r>
            <w:r w:rsidR="00266E6F">
              <w:rPr>
                <w:rFonts w:ascii="Times New Roman" w:eastAsia="Times New Roman" w:hAnsi="Times New Roman" w:cs="Times New Roman"/>
                <w:color w:val="000000"/>
                <w:sz w:val="20"/>
                <w:szCs w:val="20"/>
              </w:rPr>
              <w:t>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FE6D5A4" w14:textId="77777777" w:rsidR="00B83F6B" w:rsidRPr="00B83F6B" w:rsidRDefault="00B83F6B" w:rsidP="00B83F6B">
            <w:pPr>
              <w:spacing w:line="57" w:lineRule="atLeast"/>
              <w:rPr>
                <w:sz w:val="20"/>
                <w:szCs w:val="20"/>
              </w:rPr>
            </w:pPr>
          </w:p>
        </w:tc>
      </w:tr>
      <w:tr w:rsidR="00B83F6B" w:rsidRPr="00B83F6B" w14:paraId="33D07DC1"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A449AD2"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4F41B84" w14:textId="77777777" w:rsidR="00B83F6B" w:rsidRPr="00B83F6B" w:rsidRDefault="00B83F6B" w:rsidP="00B83F6B">
            <w:pPr>
              <w:spacing w:line="57" w:lineRule="atLeast"/>
              <w:rPr>
                <w:sz w:val="20"/>
                <w:szCs w:val="20"/>
              </w:rPr>
            </w:pPr>
          </w:p>
        </w:tc>
      </w:tr>
      <w:tr w:rsidR="00B83F6B" w:rsidRPr="00B83F6B" w14:paraId="67413AA4"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075370B"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BCD8A59" w14:textId="77777777" w:rsidR="00B83F6B" w:rsidRPr="00B83F6B" w:rsidRDefault="00B83F6B" w:rsidP="00B83F6B">
            <w:pPr>
              <w:spacing w:line="57" w:lineRule="atLeast"/>
              <w:rPr>
                <w:sz w:val="20"/>
                <w:szCs w:val="20"/>
              </w:rPr>
            </w:pPr>
          </w:p>
        </w:tc>
      </w:tr>
      <w:tr w:rsidR="00B83F6B" w:rsidRPr="00B83F6B" w14:paraId="214FD6CB"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C739C44"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A3EABC2" w14:textId="77777777" w:rsidR="00B83F6B" w:rsidRPr="00B83F6B" w:rsidRDefault="00B83F6B" w:rsidP="00B83F6B">
            <w:pPr>
              <w:spacing w:line="57" w:lineRule="atLeast"/>
              <w:rPr>
                <w:sz w:val="20"/>
                <w:szCs w:val="20"/>
              </w:rPr>
            </w:pPr>
          </w:p>
        </w:tc>
      </w:tr>
      <w:tr w:rsidR="00B83F6B" w:rsidRPr="00B83F6B" w14:paraId="1D601E0C" w14:textId="77777777"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EEFEEC2"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5A7471E" w14:textId="77777777" w:rsidR="00B83F6B" w:rsidRPr="00B83F6B" w:rsidRDefault="00B83F6B" w:rsidP="00B83F6B">
            <w:pPr>
              <w:spacing w:line="57" w:lineRule="atLeast"/>
              <w:rPr>
                <w:sz w:val="20"/>
                <w:szCs w:val="20"/>
              </w:rPr>
            </w:pPr>
          </w:p>
        </w:tc>
      </w:tr>
    </w:tbl>
    <w:p w14:paraId="0B6D652A" w14:textId="77777777"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14:paraId="7ECEB593" w14:textId="77777777"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14:paraId="5B18C6E1" w14:textId="77777777"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firstRow="1" w:lastRow="0" w:firstColumn="1" w:lastColumn="0" w:noHBand="0" w:noVBand="1"/>
      </w:tblPr>
      <w:tblGrid>
        <w:gridCol w:w="10060"/>
      </w:tblGrid>
      <w:tr w:rsidR="00B83F6B" w:rsidRPr="00B83F6B" w14:paraId="72B5FA16" w14:textId="77777777" w:rsidTr="0036618E">
        <w:trPr>
          <w:trHeight w:val="340"/>
        </w:trPr>
        <w:tc>
          <w:tcPr>
            <w:tcW w:w="10060" w:type="dxa"/>
            <w:shd w:val="clear" w:color="FFFFFF" w:fill="FFFFFF"/>
            <w:tcMar>
              <w:top w:w="0" w:type="dxa"/>
              <w:left w:w="108" w:type="dxa"/>
              <w:bottom w:w="0" w:type="dxa"/>
              <w:right w:w="108" w:type="dxa"/>
            </w:tcMar>
            <w:vAlign w:val="center"/>
          </w:tcPr>
          <w:p w14:paraId="609296F4" w14:textId="77777777"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14:paraId="48B318D4" w14:textId="77777777" w:rsidTr="0036618E">
        <w:trPr>
          <w:trHeight w:val="340"/>
        </w:trPr>
        <w:tc>
          <w:tcPr>
            <w:tcW w:w="10060" w:type="dxa"/>
            <w:shd w:val="clear" w:color="FFFFFF" w:fill="FFFFFF"/>
            <w:tcMar>
              <w:top w:w="0" w:type="dxa"/>
              <w:left w:w="108" w:type="dxa"/>
              <w:bottom w:w="0" w:type="dxa"/>
              <w:right w:w="108" w:type="dxa"/>
            </w:tcMar>
            <w:vAlign w:val="center"/>
          </w:tcPr>
          <w:p w14:paraId="4A4809F7" w14:textId="77777777"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14:paraId="502CB5B8" w14:textId="77777777" w:rsidTr="0036618E">
        <w:trPr>
          <w:trHeight w:val="340"/>
        </w:trPr>
        <w:tc>
          <w:tcPr>
            <w:tcW w:w="10060" w:type="dxa"/>
            <w:shd w:val="clear" w:color="FFFFFF" w:fill="FFFFFF"/>
            <w:tcMar>
              <w:top w:w="0" w:type="dxa"/>
              <w:left w:w="108" w:type="dxa"/>
              <w:bottom w:w="0" w:type="dxa"/>
              <w:right w:w="108" w:type="dxa"/>
            </w:tcMar>
            <w:vAlign w:val="center"/>
          </w:tcPr>
          <w:p w14:paraId="19CC5D87" w14:textId="77777777"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14:paraId="7B0EE7EC" w14:textId="77777777" w:rsidTr="0036618E">
        <w:trPr>
          <w:trHeight w:val="340"/>
        </w:trPr>
        <w:tc>
          <w:tcPr>
            <w:tcW w:w="10060" w:type="dxa"/>
            <w:shd w:val="clear" w:color="FFFFFF" w:fill="FFFFFF"/>
            <w:tcMar>
              <w:top w:w="0" w:type="dxa"/>
              <w:left w:w="108" w:type="dxa"/>
              <w:bottom w:w="0" w:type="dxa"/>
              <w:right w:w="108" w:type="dxa"/>
            </w:tcMar>
            <w:vAlign w:val="center"/>
          </w:tcPr>
          <w:p w14:paraId="5E443E17" w14:textId="77777777"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14:paraId="1EB8746D" w14:textId="77777777" w:rsidTr="0036618E">
        <w:trPr>
          <w:trHeight w:val="340"/>
        </w:trPr>
        <w:tc>
          <w:tcPr>
            <w:tcW w:w="10060" w:type="dxa"/>
            <w:shd w:val="clear" w:color="FFFFFF" w:fill="FFFFFF"/>
            <w:tcMar>
              <w:top w:w="0" w:type="dxa"/>
              <w:left w:w="108" w:type="dxa"/>
              <w:bottom w:w="0" w:type="dxa"/>
              <w:right w:w="108" w:type="dxa"/>
            </w:tcMar>
            <w:vAlign w:val="center"/>
          </w:tcPr>
          <w:p w14:paraId="05E43456" w14:textId="77777777"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14:paraId="1F740087" w14:textId="77777777" w:rsidTr="0036618E">
        <w:trPr>
          <w:trHeight w:val="340"/>
        </w:trPr>
        <w:tc>
          <w:tcPr>
            <w:tcW w:w="10060" w:type="dxa"/>
            <w:shd w:val="clear" w:color="FFFFFF" w:fill="FFFFFF"/>
            <w:tcMar>
              <w:top w:w="0" w:type="dxa"/>
              <w:left w:w="108" w:type="dxa"/>
              <w:bottom w:w="0" w:type="dxa"/>
              <w:right w:w="108" w:type="dxa"/>
            </w:tcMar>
            <w:vAlign w:val="center"/>
          </w:tcPr>
          <w:p w14:paraId="25574162" w14:textId="77777777" w:rsidR="00B83F6B" w:rsidRPr="00B83F6B" w:rsidRDefault="00B83F6B" w:rsidP="00AE5C56">
            <w:pPr>
              <w:numPr>
                <w:ilvl w:val="0"/>
                <w:numId w:val="72"/>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14:paraId="3489DBEC" w14:textId="77777777" w:rsidTr="0036618E">
        <w:trPr>
          <w:trHeight w:val="340"/>
        </w:trPr>
        <w:tc>
          <w:tcPr>
            <w:tcW w:w="10060" w:type="dxa"/>
            <w:shd w:val="clear" w:color="F2F2F2" w:fill="F2F2F2"/>
            <w:tcMar>
              <w:top w:w="0" w:type="dxa"/>
              <w:left w:w="108" w:type="dxa"/>
              <w:bottom w:w="0" w:type="dxa"/>
              <w:right w:w="108" w:type="dxa"/>
            </w:tcMar>
            <w:vAlign w:val="center"/>
          </w:tcPr>
          <w:p w14:paraId="40451029"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14:paraId="0E55773E" w14:textId="77777777" w:rsidTr="0036618E">
        <w:trPr>
          <w:trHeight w:val="340"/>
        </w:trPr>
        <w:tc>
          <w:tcPr>
            <w:tcW w:w="10060" w:type="dxa"/>
            <w:shd w:val="clear" w:color="F2F2F2" w:fill="F2F2F2"/>
            <w:tcMar>
              <w:top w:w="0" w:type="dxa"/>
              <w:left w:w="108" w:type="dxa"/>
              <w:bottom w:w="0" w:type="dxa"/>
              <w:right w:w="108" w:type="dxa"/>
            </w:tcMar>
            <w:vAlign w:val="center"/>
          </w:tcPr>
          <w:p w14:paraId="27C6BD36"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7FCC48F5" w14:textId="77777777"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14:paraId="5B17CB20" w14:textId="77777777"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B83F6B" w14:paraId="33177330" w14:textId="77777777" w:rsidTr="00AA1E8F">
        <w:trPr>
          <w:trHeight w:val="340"/>
        </w:trPr>
        <w:tc>
          <w:tcPr>
            <w:tcW w:w="14882" w:type="dxa"/>
            <w:gridSpan w:val="3"/>
            <w:shd w:val="clear" w:color="FFFFFF" w:fill="FFFFFF"/>
            <w:tcMar>
              <w:top w:w="0" w:type="dxa"/>
              <w:left w:w="108" w:type="dxa"/>
              <w:bottom w:w="0" w:type="dxa"/>
              <w:right w:w="108" w:type="dxa"/>
            </w:tcMar>
            <w:vAlign w:val="center"/>
          </w:tcPr>
          <w:p w14:paraId="3AD868A9" w14:textId="77777777"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14:paraId="1B33F3AA" w14:textId="77777777"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B83F6B" w14:paraId="2EF29085" w14:textId="77777777" w:rsidTr="00DA195E">
        <w:trPr>
          <w:trHeight w:val="340"/>
        </w:trPr>
        <w:tc>
          <w:tcPr>
            <w:tcW w:w="4677" w:type="dxa"/>
            <w:shd w:val="clear" w:color="FFFFFF" w:fill="FFFFFF"/>
            <w:tcMar>
              <w:top w:w="0" w:type="dxa"/>
              <w:left w:w="108" w:type="dxa"/>
              <w:bottom w:w="0" w:type="dxa"/>
              <w:right w:w="108" w:type="dxa"/>
            </w:tcMar>
            <w:vAlign w:val="center"/>
          </w:tcPr>
          <w:p w14:paraId="25AAB548"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14:paraId="20F95184"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14:paraId="17B8FDF0"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DA195E" w:rsidRPr="00B83F6B" w14:paraId="31A4ECFE" w14:textId="77777777" w:rsidTr="00DA195E">
        <w:trPr>
          <w:trHeight w:val="340"/>
        </w:trPr>
        <w:tc>
          <w:tcPr>
            <w:tcW w:w="4677" w:type="dxa"/>
            <w:shd w:val="clear" w:color="FFFFFF" w:fill="FFFFFF"/>
            <w:tcMar>
              <w:top w:w="0" w:type="dxa"/>
              <w:left w:w="108" w:type="dxa"/>
              <w:bottom w:w="0" w:type="dxa"/>
              <w:right w:w="108" w:type="dxa"/>
            </w:tcMar>
            <w:vAlign w:val="center"/>
          </w:tcPr>
          <w:p w14:paraId="2A9EF7DD"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14:paraId="2F979FF2"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14:paraId="66DFC567"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B83F6B" w14:paraId="0E0D5ED5" w14:textId="77777777" w:rsidTr="00DA195E">
        <w:trPr>
          <w:trHeight w:val="340"/>
        </w:trPr>
        <w:tc>
          <w:tcPr>
            <w:tcW w:w="4677" w:type="dxa"/>
            <w:shd w:val="clear" w:color="FFFFFF" w:fill="FFFFFF"/>
            <w:tcMar>
              <w:top w:w="0" w:type="dxa"/>
              <w:left w:w="108" w:type="dxa"/>
              <w:bottom w:w="0" w:type="dxa"/>
              <w:right w:w="108" w:type="dxa"/>
            </w:tcMar>
            <w:vAlign w:val="center"/>
          </w:tcPr>
          <w:p w14:paraId="1F248752"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14:paraId="57680D5C"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14:paraId="4DD56195"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B83F6B" w14:paraId="688A2163" w14:textId="77777777" w:rsidTr="00DA195E">
        <w:trPr>
          <w:trHeight w:val="340"/>
        </w:trPr>
        <w:tc>
          <w:tcPr>
            <w:tcW w:w="4677" w:type="dxa"/>
            <w:shd w:val="clear" w:color="FFFFFF" w:fill="FFFFFF"/>
            <w:tcMar>
              <w:top w:w="0" w:type="dxa"/>
              <w:left w:w="108" w:type="dxa"/>
              <w:bottom w:w="0" w:type="dxa"/>
              <w:right w:w="108" w:type="dxa"/>
            </w:tcMar>
          </w:tcPr>
          <w:p w14:paraId="31FBD2B8"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14:paraId="24CF9F4F"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14:paraId="4C1F5198"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B83F6B" w14:paraId="642ADF25" w14:textId="77777777" w:rsidTr="00DA195E">
        <w:trPr>
          <w:trHeight w:val="340"/>
        </w:trPr>
        <w:tc>
          <w:tcPr>
            <w:tcW w:w="4677" w:type="dxa"/>
            <w:shd w:val="clear" w:color="FFFFFF" w:fill="FFFFFF"/>
            <w:tcMar>
              <w:top w:w="0" w:type="dxa"/>
              <w:left w:w="108" w:type="dxa"/>
              <w:bottom w:w="0" w:type="dxa"/>
              <w:right w:w="108" w:type="dxa"/>
            </w:tcMar>
          </w:tcPr>
          <w:p w14:paraId="162FC5C2"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14:paraId="41C26171"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14:paraId="59210E35"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B83F6B" w14:paraId="1BE63BCD" w14:textId="77777777" w:rsidTr="00DA195E">
        <w:trPr>
          <w:trHeight w:val="340"/>
        </w:trPr>
        <w:tc>
          <w:tcPr>
            <w:tcW w:w="4677" w:type="dxa"/>
            <w:shd w:val="clear" w:color="FFFFFF" w:fill="FFFFFF"/>
            <w:tcMar>
              <w:top w:w="0" w:type="dxa"/>
              <w:left w:w="108" w:type="dxa"/>
              <w:bottom w:w="0" w:type="dxa"/>
              <w:right w:w="108" w:type="dxa"/>
            </w:tcMar>
          </w:tcPr>
          <w:p w14:paraId="5BBF6AC0"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14:paraId="596F3F8F" w14:textId="77777777"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B83F6B" w14:paraId="5C42FF92" w14:textId="77777777" w:rsidTr="00DA195E">
        <w:trPr>
          <w:trHeight w:val="340"/>
        </w:trPr>
        <w:tc>
          <w:tcPr>
            <w:tcW w:w="4677" w:type="dxa"/>
          </w:tcPr>
          <w:p w14:paraId="6A90DBB2" w14:textId="77777777" w:rsidR="00B83F6B" w:rsidRPr="00B83F6B"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14:paraId="52492CA8" w14:textId="77777777"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11537C61" w14:textId="77777777"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36618E">
          <w:pgSz w:w="16838" w:h="11906" w:orient="landscape"/>
          <w:pgMar w:top="851" w:right="1134" w:bottom="851" w:left="1134" w:header="0" w:footer="210" w:gutter="0"/>
          <w:cols w:space="720"/>
        </w:sectPr>
      </w:pPr>
    </w:p>
    <w:p w14:paraId="4AD73DC6" w14:textId="77777777"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14:paraId="3E69B909" w14:textId="77777777"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14:paraId="78EC5B84" w14:textId="77777777"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14:paraId="1E7FE193" w14:textId="77777777" w:rsidR="004F0327" w:rsidRDefault="004F0327" w:rsidP="004F0327">
      <w:pPr>
        <w:ind w:right="-55"/>
        <w:jc w:val="both"/>
        <w:rPr>
          <w:color w:val="231F20"/>
        </w:rPr>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9415E3" w14:paraId="4F319F0D" w14:textId="77777777"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14:paraId="2AFD7961" w14:textId="77777777"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14:paraId="592641D3" w14:textId="77777777"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14:paraId="2BB80F59" w14:textId="77777777"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14:paraId="6F72F453" w14:textId="77777777"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14:paraId="3DAF87C5" w14:textId="06E34FA6" w:rsidR="004F0327" w:rsidRPr="009415E3" w:rsidRDefault="00D5384D" w:rsidP="00D5384D">
            <w:pPr>
              <w:pStyle w:val="TableParagraph"/>
              <w:kinsoku w:val="0"/>
              <w:overflowPunct w:val="0"/>
              <w:ind w:left="0" w:right="10"/>
              <w:rPr>
                <w:color w:val="231F20"/>
                <w:sz w:val="20"/>
                <w:szCs w:val="20"/>
              </w:rPr>
            </w:pPr>
            <w:r>
              <w:rPr>
                <w:color w:val="231F20"/>
                <w:sz w:val="20"/>
                <w:szCs w:val="20"/>
              </w:rPr>
              <w:t xml:space="preserve"> </w:t>
            </w:r>
            <w:r w:rsidR="004F0327">
              <w:rPr>
                <w:color w:val="231F20"/>
                <w:sz w:val="20"/>
                <w:szCs w:val="20"/>
              </w:rPr>
              <w:t>Знакомство с семьями, соци</w:t>
            </w:r>
            <w:r w:rsidR="004F0327" w:rsidRPr="009415E3">
              <w:rPr>
                <w:color w:val="231F20"/>
                <w:sz w:val="20"/>
                <w:szCs w:val="20"/>
              </w:rPr>
              <w:t>альный мониторинг семьи</w:t>
            </w:r>
            <w:r w:rsidR="004F0327">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14:paraId="11F86670" w14:textId="77777777"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14:paraId="017E9050" w14:textId="5789584B"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Анкетир</w:t>
            </w:r>
            <w:r>
              <w:rPr>
                <w:color w:val="231F20"/>
                <w:sz w:val="20"/>
                <w:szCs w:val="20"/>
              </w:rPr>
              <w:t>ование,</w:t>
            </w:r>
            <w:r w:rsidR="00D5384D">
              <w:rPr>
                <w:color w:val="231F20"/>
                <w:sz w:val="20"/>
                <w:szCs w:val="20"/>
              </w:rPr>
              <w:t xml:space="preserve"> </w:t>
            </w:r>
            <w:r>
              <w:rPr>
                <w:color w:val="231F20"/>
                <w:sz w:val="20"/>
                <w:szCs w:val="20"/>
              </w:rPr>
              <w:t>опро</w:t>
            </w:r>
            <w:r w:rsidRPr="009415E3">
              <w:rPr>
                <w:color w:val="231F20"/>
                <w:sz w:val="20"/>
                <w:szCs w:val="20"/>
              </w:rPr>
              <w:t>сы, беседы</w:t>
            </w:r>
            <w:r>
              <w:rPr>
                <w:color w:val="231F20"/>
                <w:sz w:val="20"/>
                <w:szCs w:val="20"/>
              </w:rPr>
              <w:t>.</w:t>
            </w:r>
          </w:p>
        </w:tc>
      </w:tr>
      <w:tr w:rsidR="004F0327" w:rsidRPr="009415E3" w14:paraId="34E84145"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2813F4E3" w14:textId="77777777"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14:paraId="20A67AAA" w14:textId="77777777"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14:paraId="2DBC8933" w14:textId="509BDFBE" w:rsidR="004F0327" w:rsidRPr="009415E3" w:rsidRDefault="004F0327" w:rsidP="004F0327">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раздела для родителей на сайте </w:t>
            </w:r>
            <w:r>
              <w:rPr>
                <w:color w:val="231F20"/>
                <w:sz w:val="20"/>
                <w:szCs w:val="20"/>
              </w:rPr>
              <w:t>М</w:t>
            </w:r>
            <w:r w:rsidR="00D5384D">
              <w:rPr>
                <w:color w:val="231F20"/>
                <w:sz w:val="20"/>
                <w:szCs w:val="20"/>
              </w:rPr>
              <w:t>А</w:t>
            </w:r>
            <w:r>
              <w:rPr>
                <w:color w:val="231F20"/>
                <w:sz w:val="20"/>
                <w:szCs w:val="20"/>
              </w:rPr>
              <w:t>ДОУ</w:t>
            </w:r>
            <w:r w:rsidR="00D5384D">
              <w:rPr>
                <w:color w:val="231F20"/>
                <w:sz w:val="20"/>
                <w:szCs w:val="20"/>
              </w:rPr>
              <w:t>.</w:t>
            </w:r>
          </w:p>
        </w:tc>
      </w:tr>
      <w:tr w:rsidR="004F0327" w:rsidRPr="009415E3" w14:paraId="7636921B" w14:textId="77777777"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14:paraId="4D1CC271" w14:textId="77777777"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14:paraId="635C42BD" w14:textId="77777777"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14:paraId="657936C2" w14:textId="77777777"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14:paraId="59D9ECBD" w14:textId="77777777"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14:paraId="269009A6" w14:textId="77777777"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14:paraId="7ECEF83F" w14:textId="77777777"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14:paraId="65168C02" w14:textId="77777777"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14:paraId="2D062423" w14:textId="77777777"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14:paraId="5FA50C68" w14:textId="77777777"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14:paraId="4F7DBE0F" w14:textId="77777777"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14:paraId="185BEB46" w14:textId="77777777" w:rsidR="004F0327" w:rsidRPr="009415E3" w:rsidRDefault="004F0327" w:rsidP="004F0327">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195DA364" w14:textId="77777777"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14:paraId="3851E754" w14:textId="77777777"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14:paraId="39245D9A" w14:textId="77777777"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14:paraId="4327BFDA" w14:textId="77777777"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14:paraId="66F7DF0A" w14:textId="77777777"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14:paraId="4E348276" w14:textId="77777777"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14:paraId="580B2005"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25F13372" w14:textId="77777777"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14:paraId="314F68C4" w14:textId="77777777"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4E730490" w14:textId="77777777"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14:paraId="2D82EE97" w14:textId="77777777"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14:paraId="1307EE60" w14:textId="77777777"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14:paraId="32509259" w14:textId="77777777"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14:paraId="0B1C9C8C"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3DD848CB" w14:textId="77777777"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14:paraId="2D6D5995" w14:textId="77777777"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571267B1" w14:textId="77777777"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14:paraId="7820E4D6"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14:paraId="20F7E965"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14:paraId="61C180B6"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14:paraId="5773A8B9"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14:paraId="665B1BDA"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63AE6A71" w14:textId="77777777"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14:paraId="35366B1C" w14:textId="77777777"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03B7E6E5" w14:textId="77777777"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14:paraId="41218AE0"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14:paraId="3A72EF82" w14:textId="3766AAFC" w:rsidR="004F0327" w:rsidRPr="009415E3" w:rsidRDefault="004F0327" w:rsidP="00D5384D">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tc>
      </w:tr>
      <w:tr w:rsidR="004F0327" w:rsidRPr="009415E3" w14:paraId="25742C52"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50485AED" w14:textId="77777777"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14:paraId="02D5230C" w14:textId="77777777"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45AE3AE2" w14:textId="77777777"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14:paraId="4815BA6F"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14:paraId="049E0600"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14:paraId="3D58E107"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14:paraId="15BD97C5"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14:paraId="42B7AEC4"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74D511C3" w14:textId="77777777"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2D176D16" w14:textId="758540CC"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w:t>
            </w:r>
            <w:r w:rsidR="001A6AD8" w:rsidRPr="004F0327">
              <w:rPr>
                <w:sz w:val="20"/>
                <w:szCs w:val="20"/>
              </w:rPr>
              <w:t>преодоления</w:t>
            </w:r>
            <w:r w:rsidRPr="004F0327">
              <w:rPr>
                <w:sz w:val="20"/>
                <w:szCs w:val="20"/>
              </w:rPr>
              <w:t xml:space="preserve">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14:paraId="76C0B995"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14:paraId="5A9C8C1A"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4F0327" w:rsidRPr="009415E3" w14:paraId="18AF303D" w14:textId="77777777"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14:paraId="1BB86F92" w14:textId="77777777"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0D9CE9C4" w14:textId="77777777"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14:paraId="57C0C0BE"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14:paraId="604368C5" w14:textId="77777777"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14:paraId="13DA4744" w14:textId="77777777"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14:paraId="37ECAA89" w14:textId="77777777"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14:paraId="0D571168" w14:textId="77777777"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14:paraId="15172AEE" w14:textId="77777777" w:rsidR="007A2D52" w:rsidRDefault="007A2D52" w:rsidP="007A2D52">
      <w:pPr>
        <w:pStyle w:val="af5"/>
        <w:kinsoku w:val="0"/>
        <w:overflowPunct w:val="0"/>
        <w:ind w:right="108"/>
        <w:jc w:val="both"/>
        <w:rPr>
          <w:color w:val="231F20"/>
          <w:spacing w:val="-3"/>
        </w:rPr>
      </w:pPr>
    </w:p>
    <w:p w14:paraId="34D6AC60" w14:textId="77777777" w:rsidR="00686DFD" w:rsidRPr="00F76199" w:rsidRDefault="00686DFD" w:rsidP="00AE5C56">
      <w:pPr>
        <w:pStyle w:val="a3"/>
        <w:numPr>
          <w:ilvl w:val="3"/>
          <w:numId w:val="114"/>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14:paraId="2A9FB665" w14:textId="77777777" w:rsidR="00686DFD" w:rsidRPr="00785C76" w:rsidRDefault="00686DFD" w:rsidP="00785C76">
      <w:pPr>
        <w:rPr>
          <w:rFonts w:ascii="Times New Roman" w:hAnsi="Times New Roman" w:cs="Times New Roman"/>
          <w:sz w:val="24"/>
          <w:szCs w:val="24"/>
        </w:rPr>
      </w:pPr>
    </w:p>
    <w:p w14:paraId="4C24FA29" w14:textId="77777777"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14:paraId="419DDCF2" w14:textId="77777777"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603218E3" w14:textId="77777777"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7CF1A8A8" w14:textId="5866AE26"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563DFF">
        <w:rPr>
          <w:rFonts w:ascii="Times New Roman" w:eastAsia="Times New Roman" w:hAnsi="Times New Roman"/>
          <w:sz w:val="24"/>
          <w:szCs w:val="24"/>
        </w:rPr>
        <w:t>М</w:t>
      </w:r>
      <w:r w:rsidR="001A6AD8">
        <w:rPr>
          <w:rFonts w:ascii="Times New Roman" w:eastAsia="Times New Roman" w:hAnsi="Times New Roman"/>
          <w:sz w:val="24"/>
          <w:szCs w:val="24"/>
        </w:rPr>
        <w:t>А</w:t>
      </w:r>
      <w:r w:rsidR="00563DFF">
        <w:rPr>
          <w:rFonts w:ascii="Times New Roman" w:eastAsia="Times New Roman" w:hAnsi="Times New Roman"/>
          <w:sz w:val="24"/>
          <w:szCs w:val="24"/>
        </w:rPr>
        <w:t>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5DE04052" w14:textId="3D19ABC6"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563DFF">
        <w:rPr>
          <w:rFonts w:ascii="Times New Roman" w:eastAsia="Times New Roman" w:hAnsi="Times New Roman"/>
          <w:sz w:val="24"/>
          <w:szCs w:val="24"/>
        </w:rPr>
        <w:t>М</w:t>
      </w:r>
      <w:r w:rsidR="001A6AD8">
        <w:rPr>
          <w:rFonts w:ascii="Times New Roman" w:eastAsia="Times New Roman" w:hAnsi="Times New Roman"/>
          <w:sz w:val="24"/>
          <w:szCs w:val="24"/>
        </w:rPr>
        <w:t>А</w:t>
      </w:r>
      <w:r w:rsidR="00563DFF">
        <w:rPr>
          <w:rFonts w:ascii="Times New Roman" w:eastAsia="Times New Roman" w:hAnsi="Times New Roman"/>
          <w:sz w:val="24"/>
          <w:szCs w:val="24"/>
        </w:rPr>
        <w:t>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7F107D66" w14:textId="77777777"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36A7BCAC" w14:textId="77777777"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14:paraId="5BFDEDD2" w14:textId="77777777"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14:paraId="37997B3D" w14:textId="77777777"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14:paraId="1619A6DC" w14:textId="77777777"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14:paraId="7122F546" w14:textId="77777777"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14:paraId="652876D6" w14:textId="77777777"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14:paraId="5C63EC0C" w14:textId="4AF4A8E9"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F54950" w:rsidRPr="00785C76">
        <w:rPr>
          <w:rFonts w:ascii="Times New Roman" w:eastAsia="Times New Roman" w:hAnsi="Times New Roman"/>
          <w:sz w:val="24"/>
          <w:szCs w:val="24"/>
        </w:rPr>
        <w:t>М</w:t>
      </w:r>
      <w:r w:rsidR="001A6AD8">
        <w:rPr>
          <w:rFonts w:ascii="Times New Roman" w:eastAsia="Times New Roman" w:hAnsi="Times New Roman"/>
          <w:sz w:val="24"/>
          <w:szCs w:val="24"/>
        </w:rPr>
        <w:t>А</w:t>
      </w:r>
      <w:r w:rsidR="00F54950" w:rsidRPr="00785C76">
        <w:rPr>
          <w:rFonts w:ascii="Times New Roman" w:eastAsia="Times New Roman" w:hAnsi="Times New Roman"/>
          <w:sz w:val="24"/>
          <w:szCs w:val="24"/>
        </w:rPr>
        <w:t>ДОУ</w:t>
      </w:r>
      <w:r w:rsidRPr="00785C76">
        <w:rPr>
          <w:rFonts w:ascii="Times New Roman" w:eastAsia="Times New Roman" w:hAnsi="Times New Roman"/>
          <w:sz w:val="24"/>
          <w:szCs w:val="24"/>
        </w:rPr>
        <w:t>, включает следующие направления:</w:t>
      </w:r>
    </w:p>
    <w:p w14:paraId="00636F51" w14:textId="77777777"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01B21992" w14:textId="77777777"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r w:rsidR="00686DFD" w:rsidRPr="00785C76">
        <w:rPr>
          <w:rFonts w:ascii="Times New Roman" w:eastAsia="Times New Roman" w:hAnsi="Times New Roman"/>
          <w:sz w:val="24"/>
          <w:szCs w:val="24"/>
        </w:rPr>
        <w:lastRenderedPageBreak/>
        <w:t>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288BB0C9" w14:textId="0A1B6B44"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Pr="00785C76">
        <w:rPr>
          <w:rFonts w:ascii="Times New Roman" w:eastAsia="Times New Roman" w:hAnsi="Times New Roman"/>
          <w:sz w:val="24"/>
          <w:szCs w:val="24"/>
        </w:rPr>
        <w:t>М</w:t>
      </w:r>
      <w:r w:rsidR="001A6AD8">
        <w:rPr>
          <w:rFonts w:ascii="Times New Roman" w:eastAsia="Times New Roman" w:hAnsi="Times New Roman"/>
          <w:sz w:val="24"/>
          <w:szCs w:val="24"/>
        </w:rPr>
        <w:t>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001A6AD8">
        <w:rPr>
          <w:rFonts w:ascii="Times New Roman" w:eastAsia="Times New Roman" w:hAnsi="Times New Roman"/>
          <w:sz w:val="24"/>
          <w:szCs w:val="24"/>
        </w:rPr>
        <w:t>МА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форум, группы в социальных сетях).</w:t>
      </w:r>
    </w:p>
    <w:p w14:paraId="1209E075" w14:textId="77777777"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14:paraId="1FF4AD1A" w14:textId="77777777"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14:paraId="08A1904F" w14:textId="77777777" w:rsidR="007A2D52" w:rsidRPr="007A2D52" w:rsidRDefault="007A2D52" w:rsidP="00AE5C56">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14:paraId="3929D7F7" w14:textId="77777777" w:rsidR="007A2D52" w:rsidRPr="007A2D52" w:rsidRDefault="007A2D52" w:rsidP="00AE5C56">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14:paraId="154EF5D6" w14:textId="77777777" w:rsidR="007A2D52" w:rsidRPr="007A2D52" w:rsidRDefault="007A2D52" w:rsidP="00AE5C56">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14:paraId="1139DF79" w14:textId="77777777" w:rsidR="007A2D52" w:rsidRPr="007A2D52" w:rsidRDefault="007A2D52" w:rsidP="00AE5C56">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14:paraId="743ED86E" w14:textId="597DBBFF"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Pr>
          <w:color w:val="231F20"/>
        </w:rPr>
        <w:t>М</w:t>
      </w:r>
      <w:r w:rsidR="001A6AD8">
        <w:rPr>
          <w:color w:val="231F20"/>
        </w:rPr>
        <w:t>А</w:t>
      </w:r>
      <w:r>
        <w:rPr>
          <w:color w:val="231F20"/>
        </w:rPr>
        <w:t>ДОУ</w:t>
      </w:r>
      <w:r w:rsidRPr="007A2D52">
        <w:rPr>
          <w:color w:val="231F20"/>
        </w:rPr>
        <w:t xml:space="preserve"> (публикуется на</w:t>
      </w:r>
      <w:r w:rsidRPr="007A2D52">
        <w:rPr>
          <w:color w:val="231F20"/>
          <w:spacing w:val="-4"/>
        </w:rPr>
        <w:t xml:space="preserve"> </w:t>
      </w:r>
      <w:r w:rsidRPr="007A2D52">
        <w:rPr>
          <w:color w:val="231F20"/>
        </w:rPr>
        <w:t>сайте).</w:t>
      </w:r>
    </w:p>
    <w:p w14:paraId="2A01EBFF" w14:textId="77777777" w:rsidR="007A2D52" w:rsidRDefault="007A2D52" w:rsidP="007A2D52">
      <w:pPr>
        <w:jc w:val="both"/>
        <w:rPr>
          <w:rFonts w:ascii="Times New Roman" w:hAnsi="Times New Roman" w:cs="Times New Roman"/>
          <w:color w:val="231F20"/>
          <w:sz w:val="24"/>
          <w:szCs w:val="24"/>
        </w:rPr>
      </w:pPr>
    </w:p>
    <w:p w14:paraId="26C76F2E" w14:textId="77777777" w:rsidR="008B0026" w:rsidRPr="00910A7F" w:rsidRDefault="0063246B" w:rsidP="00AE5C56">
      <w:pPr>
        <w:pStyle w:val="a3"/>
        <w:numPr>
          <w:ilvl w:val="3"/>
          <w:numId w:val="114"/>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14:paraId="4C00ED82" w14:textId="77777777"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5AA47E19" w14:textId="77777777"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14:paraId="7386782B"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14:paraId="08BD09D4"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14:paraId="572EB566"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14:paraId="35F1EA6A"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14:paraId="1CBAAE9D"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40C9892A"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Знакомить родителей с формами работы дошкольного учреждения по проблеме безопасности детей дошкольного возраста.</w:t>
      </w:r>
    </w:p>
    <w:p w14:paraId="0E9FD8B8"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14:paraId="2549B0C2"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14:paraId="170ED8DF"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14:paraId="2FA2A70C"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0DEF4E81"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14:paraId="30A367DB"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07D410DB"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14:paraId="6D97624B"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14:paraId="63A2D50D"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14:paraId="78D42CA9"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14:paraId="7EC24088"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14:paraId="7D32AC65"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14:paraId="1C0C9CCC" w14:textId="77777777" w:rsidR="0060000B" w:rsidRPr="00785C76" w:rsidRDefault="0060000B" w:rsidP="00785C76">
      <w:pPr>
        <w:ind w:left="60" w:right="80" w:firstLine="708"/>
        <w:jc w:val="both"/>
        <w:rPr>
          <w:rFonts w:ascii="Times New Roman" w:eastAsia="Times New Roman" w:hAnsi="Times New Roman"/>
          <w:b/>
          <w:sz w:val="24"/>
          <w:szCs w:val="24"/>
        </w:rPr>
      </w:pPr>
    </w:p>
    <w:p w14:paraId="2AE80C90" w14:textId="77777777"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14:paraId="2336AA9C"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14:paraId="033BE24A"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2B64EC87"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14:paraId="59D2C100"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14:paraId="0542F233"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14:paraId="74522FCB" w14:textId="77777777" w:rsidR="0060000B" w:rsidRPr="00785C76" w:rsidRDefault="0060000B" w:rsidP="00785C76">
      <w:pPr>
        <w:ind w:left="60" w:right="80" w:firstLine="708"/>
        <w:jc w:val="both"/>
        <w:rPr>
          <w:rFonts w:ascii="Times New Roman" w:eastAsia="Times New Roman" w:hAnsi="Times New Roman"/>
          <w:sz w:val="24"/>
          <w:szCs w:val="24"/>
        </w:rPr>
      </w:pPr>
    </w:p>
    <w:p w14:paraId="10007177" w14:textId="77777777"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14:paraId="7C0D994D"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30BF0C38"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2C4493E4"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14:paraId="5DEA599C"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14:paraId="027C8FF7" w14:textId="77777777"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14:paraId="7FABA57B" w14:textId="77777777"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14:paraId="76F86D13" w14:textId="77777777"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337D5961" w14:textId="77777777"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14:paraId="6ADAB23B" w14:textId="77777777"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14:paraId="62F47306" w14:textId="77777777"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14:paraId="56ED951B" w14:textId="77777777"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14:paraId="737E042C" w14:textId="77777777" w:rsidR="00395D85" w:rsidRPr="00785C76" w:rsidRDefault="00395D85" w:rsidP="00785C76">
      <w:pPr>
        <w:ind w:left="60" w:right="80" w:firstLine="708"/>
        <w:jc w:val="both"/>
        <w:rPr>
          <w:rFonts w:ascii="Times New Roman" w:eastAsia="Times New Roman" w:hAnsi="Times New Roman"/>
          <w:sz w:val="24"/>
          <w:szCs w:val="24"/>
        </w:rPr>
      </w:pPr>
    </w:p>
    <w:p w14:paraId="4473043F" w14:textId="77777777"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14:paraId="0B76ACE5"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14:paraId="62D39605"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14:paraId="6A2F2CEF"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w:t>
      </w:r>
      <w:r w:rsidRPr="00785C76">
        <w:rPr>
          <w:rFonts w:ascii="Times New Roman" w:eastAsia="Times New Roman" w:hAnsi="Times New Roman"/>
          <w:sz w:val="24"/>
          <w:szCs w:val="24"/>
        </w:rPr>
        <w:lastRenderedPageBreak/>
        <w:t>архитектурных элементов, привлекших внимание ребенка на прогулках и экскурсиях; показывать ценность общения по поводу увиденного и др.</w:t>
      </w:r>
    </w:p>
    <w:p w14:paraId="2EDBB4FA" w14:textId="77777777"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14:paraId="3DBAA0BB"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14:paraId="3BB4EB78"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14:paraId="26BA23A7"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14:paraId="4DF674F7" w14:textId="77777777"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14:paraId="02F20386" w14:textId="77777777" w:rsidR="003D27F1" w:rsidRPr="00785C76" w:rsidRDefault="003D27F1" w:rsidP="00785C76">
      <w:pPr>
        <w:ind w:left="60" w:right="80" w:firstLine="708"/>
        <w:jc w:val="both"/>
        <w:rPr>
          <w:rFonts w:ascii="Times New Roman" w:eastAsia="Times New Roman" w:hAnsi="Times New Roman"/>
          <w:sz w:val="24"/>
          <w:szCs w:val="24"/>
        </w:rPr>
      </w:pPr>
    </w:p>
    <w:p w14:paraId="197DCC5A" w14:textId="77777777"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14:paraId="0A1553AB" w14:textId="77777777"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14:paraId="6F378FB9"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14:paraId="4191ACC9"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14:paraId="0C9E692C"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14:paraId="343581C5"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03C032AB"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14:paraId="7F648443"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14:paraId="4E32FCBE" w14:textId="77777777"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Физическая культура</w:t>
      </w:r>
    </w:p>
    <w:p w14:paraId="1516EF5A"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2BE8F982" w14:textId="77777777"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23B8B157" w14:textId="77777777"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2D8D9496" w14:textId="77777777" w:rsidR="001A6AD8" w:rsidRDefault="001A6AD8" w:rsidP="00785C76">
      <w:pPr>
        <w:ind w:left="60" w:right="80" w:firstLine="708"/>
        <w:jc w:val="both"/>
        <w:rPr>
          <w:rFonts w:ascii="Times New Roman" w:eastAsia="Times New Roman" w:hAnsi="Times New Roman"/>
          <w:sz w:val="24"/>
          <w:szCs w:val="24"/>
        </w:rPr>
      </w:pPr>
    </w:p>
    <w:p w14:paraId="7F782A86" w14:textId="77777777" w:rsidR="00910A7F" w:rsidRDefault="00910A7F" w:rsidP="00785C76">
      <w:pPr>
        <w:ind w:left="60" w:right="80" w:firstLine="708"/>
        <w:jc w:val="both"/>
        <w:rPr>
          <w:rFonts w:ascii="Times New Roman" w:eastAsia="Times New Roman" w:hAnsi="Times New Roman"/>
          <w:sz w:val="24"/>
          <w:szCs w:val="24"/>
        </w:rPr>
      </w:pPr>
    </w:p>
    <w:p w14:paraId="4004414E" w14:textId="77777777" w:rsidR="0069080E" w:rsidRPr="00CD4240" w:rsidRDefault="00CD4240" w:rsidP="00AE5C56">
      <w:pPr>
        <w:pStyle w:val="a3"/>
        <w:numPr>
          <w:ilvl w:val="3"/>
          <w:numId w:val="114"/>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lastRenderedPageBreak/>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14:paraId="7E4A1317" w14:textId="6BDCE629"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 xml:space="preserve">оявление интереса родителей к работе </w:t>
      </w:r>
      <w:r w:rsidR="000A1BEC">
        <w:rPr>
          <w:rFonts w:ascii="Times New Roman" w:eastAsia="Times New Roman" w:hAnsi="Times New Roman"/>
          <w:sz w:val="24"/>
          <w:szCs w:val="24"/>
        </w:rPr>
        <w:t>М</w:t>
      </w:r>
      <w:r w:rsidR="001A6AD8">
        <w:rPr>
          <w:rFonts w:ascii="Times New Roman" w:eastAsia="Times New Roman" w:hAnsi="Times New Roman"/>
          <w:sz w:val="24"/>
          <w:szCs w:val="24"/>
        </w:rPr>
        <w:t>А</w:t>
      </w:r>
      <w:r w:rsidR="000A1BEC">
        <w:rPr>
          <w:rFonts w:ascii="Times New Roman" w:eastAsia="Times New Roman" w:hAnsi="Times New Roman"/>
          <w:sz w:val="24"/>
          <w:szCs w:val="24"/>
        </w:rPr>
        <w:t>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14:paraId="7ACB5DAD" w14:textId="77777777"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14:paraId="66D5ADA8" w14:textId="77777777"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14:paraId="2E73F0F5" w14:textId="77777777"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14:paraId="30EFA233" w14:textId="26D60DDF"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Pr="00785C76">
        <w:rPr>
          <w:rFonts w:ascii="Times New Roman" w:eastAsia="Times New Roman" w:hAnsi="Times New Roman"/>
          <w:sz w:val="24"/>
          <w:szCs w:val="24"/>
        </w:rPr>
        <w:t>М</w:t>
      </w:r>
      <w:r w:rsidR="001A6AD8">
        <w:rPr>
          <w:rFonts w:ascii="Times New Roman" w:eastAsia="Times New Roman" w:hAnsi="Times New Roman"/>
          <w:sz w:val="24"/>
          <w:szCs w:val="24"/>
        </w:rPr>
        <w:t>А</w:t>
      </w:r>
      <w:r w:rsidR="0069080E" w:rsidRPr="00785C76">
        <w:rPr>
          <w:rFonts w:ascii="Times New Roman" w:eastAsia="Times New Roman" w:hAnsi="Times New Roman"/>
          <w:sz w:val="24"/>
          <w:szCs w:val="24"/>
        </w:rPr>
        <w:t>ДОУ.</w:t>
      </w:r>
    </w:p>
    <w:p w14:paraId="742E4508" w14:textId="77777777" w:rsidR="004125FF" w:rsidRPr="004125FF" w:rsidRDefault="004125FF" w:rsidP="004125FF">
      <w:pPr>
        <w:pStyle w:val="a3"/>
        <w:ind w:left="0"/>
        <w:jc w:val="both"/>
        <w:rPr>
          <w:rFonts w:ascii="Times New Roman" w:eastAsia="Times New Roman" w:hAnsi="Times New Roman"/>
          <w:sz w:val="24"/>
          <w:szCs w:val="24"/>
        </w:rPr>
      </w:pPr>
    </w:p>
    <w:p w14:paraId="2E1B4130" w14:textId="77777777" w:rsidR="0070755E" w:rsidRPr="004125FF" w:rsidRDefault="0070755E" w:rsidP="00AE5C56">
      <w:pPr>
        <w:pStyle w:val="a3"/>
        <w:numPr>
          <w:ilvl w:val="2"/>
          <w:numId w:val="73"/>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14:paraId="66A09CE3"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14:paraId="3AAF911F"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7C5F383C"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32" w:name="page12"/>
      <w:bookmarkEnd w:id="32"/>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14:paraId="6BFD5E2A" w14:textId="77777777"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14:paraId="72126193" w14:textId="77777777"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14:paraId="46362908" w14:textId="77777777"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14:paraId="26D0EFA6"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14:paraId="388681AE"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14:paraId="1B29C9E7"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14:paraId="2D3366A8"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w:t>
      </w:r>
      <w:r w:rsidRPr="004125FF">
        <w:rPr>
          <w:rFonts w:ascii="Times New Roman" w:eastAsia="Times New Roman" w:hAnsi="Times New Roman"/>
          <w:sz w:val="24"/>
          <w:szCs w:val="24"/>
        </w:rPr>
        <w:lastRenderedPageBreak/>
        <w:t>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14:paraId="27F5F64D"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14:paraId="21F6B573" w14:textId="7277E97D"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w:t>
      </w:r>
      <w:r w:rsidR="00AE7F57">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музыкального руководителя, воспитателей и родителей дошкольников. </w:t>
      </w:r>
    </w:p>
    <w:p w14:paraId="109BCF94" w14:textId="77777777"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14:paraId="4477093A" w14:textId="654E7749"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w:t>
      </w:r>
      <w:r w:rsidR="00AE7F57" w:rsidRPr="004125FF">
        <w:rPr>
          <w:rFonts w:ascii="Times New Roman" w:eastAsia="Times New Roman" w:hAnsi="Times New Roman"/>
          <w:sz w:val="24"/>
          <w:szCs w:val="24"/>
        </w:rPr>
        <w:t>воспитатели, учитель</w:t>
      </w:r>
      <w:r w:rsidRPr="004125FF">
        <w:rPr>
          <w:rFonts w:ascii="Times New Roman" w:eastAsia="Times New Roman" w:hAnsi="Times New Roman"/>
          <w:sz w:val="24"/>
          <w:szCs w:val="24"/>
        </w:rPr>
        <w:t>-логопед.</w:t>
      </w:r>
      <w:r w:rsidR="00AE7F57">
        <w:rPr>
          <w:rFonts w:ascii="Times New Roman" w:eastAsia="Times New Roman" w:hAnsi="Times New Roman"/>
          <w:sz w:val="24"/>
          <w:szCs w:val="24"/>
        </w:rPr>
        <w:t xml:space="preserve"> В</w:t>
      </w:r>
      <w:r w:rsidRPr="004125FF">
        <w:rPr>
          <w:rFonts w:ascii="Times New Roman" w:eastAsia="Times New Roman" w:hAnsi="Times New Roman"/>
          <w:sz w:val="24"/>
          <w:szCs w:val="24"/>
        </w:rPr>
        <w:t>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25A9D335"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7F18699F" w14:textId="77777777"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14:paraId="66990301" w14:textId="6360819D"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w:t>
      </w:r>
      <w:r w:rsidR="0070755E" w:rsidRPr="004125FF">
        <w:rPr>
          <w:rFonts w:ascii="Times New Roman" w:eastAsia="Times New Roman" w:hAnsi="Times New Roman"/>
          <w:sz w:val="24"/>
          <w:szCs w:val="24"/>
        </w:rPr>
        <w:t xml:space="preserve">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17151C27" w14:textId="77777777"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1FE5AF07" w14:textId="77777777"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4978757C" w14:textId="77777777" w:rsidR="006D487D" w:rsidRPr="004125FF" w:rsidRDefault="006D487D" w:rsidP="004125FF">
      <w:pPr>
        <w:ind w:left="60" w:right="80" w:firstLine="708"/>
        <w:jc w:val="center"/>
        <w:rPr>
          <w:rFonts w:ascii="Times New Roman" w:eastAsia="Times New Roman" w:hAnsi="Times New Roman"/>
          <w:b/>
          <w:sz w:val="24"/>
          <w:szCs w:val="24"/>
        </w:rPr>
      </w:pPr>
    </w:p>
    <w:p w14:paraId="2D3FFD00" w14:textId="77777777" w:rsidR="0069080E" w:rsidRPr="004125FF" w:rsidRDefault="0069080E" w:rsidP="00C00B41">
      <w:pPr>
        <w:pStyle w:val="a3"/>
        <w:numPr>
          <w:ilvl w:val="2"/>
          <w:numId w:val="73"/>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14:paraId="0AD9B282" w14:textId="77777777"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14:paraId="5CA1DFF8" w14:textId="77777777"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14:paraId="491A1685" w14:textId="77777777"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08DEB59A" w14:textId="77777777"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14:paraId="62E97AC8" w14:textId="77777777"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14:paraId="32184072" w14:textId="77777777"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14:paraId="676D1D91" w14:textId="77777777"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14:paraId="601440CE" w14:textId="77777777"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040705B7" w14:textId="77777777"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14:paraId="1C730005" w14:textId="77777777"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14:paraId="02D47EAF" w14:textId="77777777"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2D0CC243" w14:textId="77777777"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14:paraId="5D855124" w14:textId="77777777"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14:paraId="5E86C9E3" w14:textId="0DF1E4AD"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107010">
        <w:rPr>
          <w:rFonts w:ascii="Times New Roman" w:eastAsia="Times New Roman" w:hAnsi="Times New Roman"/>
          <w:sz w:val="24"/>
          <w:szCs w:val="24"/>
          <w:u w:val="single"/>
        </w:rPr>
        <w:t>М</w:t>
      </w:r>
      <w:r w:rsidR="00AE7F57">
        <w:rPr>
          <w:rFonts w:ascii="Times New Roman" w:eastAsia="Times New Roman" w:hAnsi="Times New Roman"/>
          <w:sz w:val="24"/>
          <w:szCs w:val="24"/>
          <w:u w:val="single"/>
        </w:rPr>
        <w:t>А</w:t>
      </w:r>
      <w:r w:rsidR="00107010">
        <w:rPr>
          <w:rFonts w:ascii="Times New Roman" w:eastAsia="Times New Roman" w:hAnsi="Times New Roman"/>
          <w:sz w:val="24"/>
          <w:szCs w:val="24"/>
          <w:u w:val="single"/>
        </w:rPr>
        <w:t>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14:paraId="73FBF44F" w14:textId="77777777"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23D87BA7" w14:textId="77777777"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социально-коммуникативное развитие;</w:t>
      </w:r>
    </w:p>
    <w:p w14:paraId="430C805F" w14:textId="77777777"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14:paraId="51A59A05" w14:textId="77777777"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14:paraId="5912A607" w14:textId="77777777"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14:paraId="3B78502E" w14:textId="77777777"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14:paraId="11A8D54C" w14:textId="77777777"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150B7D42"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14:paraId="74D10CBD"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14:paraId="12E29E9B" w14:textId="77777777"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14:paraId="1AEB622C" w14:textId="77777777"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14:paraId="5321FEDC" w14:textId="77777777"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5A3B25B2" w14:textId="77777777"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овладение арсеналом языковых единиц различных уровней, усвоение правил их использования в речевой деятельности;</w:t>
      </w:r>
    </w:p>
    <w:p w14:paraId="2A220D75" w14:textId="77777777"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776B1BA4" w14:textId="77777777"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14:paraId="6310501F"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03DEA4AF" w14:textId="77777777" w:rsidR="004125FF" w:rsidRDefault="004125FF" w:rsidP="004125FF">
      <w:pPr>
        <w:ind w:left="60" w:right="80" w:firstLine="708"/>
        <w:jc w:val="both"/>
        <w:rPr>
          <w:rFonts w:ascii="Times New Roman" w:eastAsia="Times New Roman" w:hAnsi="Times New Roman"/>
          <w:sz w:val="28"/>
          <w:szCs w:val="28"/>
        </w:rPr>
      </w:pPr>
    </w:p>
    <w:p w14:paraId="0F6084E0" w14:textId="77777777"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14:paraId="1905A68F" w14:textId="4D20A414" w:rsidR="00BF068D" w:rsidRPr="0083298B" w:rsidRDefault="0069080E" w:rsidP="00BF068D">
      <w:pPr>
        <w:ind w:left="60" w:right="80" w:firstLine="708"/>
        <w:jc w:val="both"/>
        <w:rPr>
          <w:rFonts w:ascii="Times New Roman" w:hAnsi="Times New Roman"/>
          <w:b/>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4125FF">
        <w:rPr>
          <w:rFonts w:ascii="Times New Roman" w:eastAsia="Times New Roman" w:hAnsi="Times New Roman"/>
          <w:b/>
          <w:i/>
          <w:sz w:val="24"/>
          <w:szCs w:val="24"/>
        </w:rPr>
        <w:t>проведение групповых и индивидуальных коррекционных занятий с учителем-</w:t>
      </w:r>
      <w:r w:rsidRPr="00BF068D">
        <w:rPr>
          <w:rFonts w:ascii="Times New Roman" w:eastAsia="Times New Roman" w:hAnsi="Times New Roman"/>
          <w:b/>
          <w:i/>
          <w:sz w:val="24"/>
          <w:szCs w:val="24"/>
        </w:rPr>
        <w:t>логопедом</w:t>
      </w:r>
      <w:r w:rsidR="00BF068D" w:rsidRPr="00BF068D">
        <w:rPr>
          <w:rFonts w:ascii="Times New Roman" w:eastAsia="Times New Roman" w:hAnsi="Times New Roman"/>
          <w:bCs/>
          <w:i/>
          <w:sz w:val="24"/>
          <w:szCs w:val="24"/>
        </w:rPr>
        <w:t>;</w:t>
      </w:r>
      <w:r w:rsidR="00BF068D">
        <w:rPr>
          <w:rFonts w:ascii="Times New Roman" w:hAnsi="Times New Roman"/>
          <w:b/>
          <w:sz w:val="24"/>
          <w:szCs w:val="24"/>
        </w:rPr>
        <w:t xml:space="preserve"> </w:t>
      </w:r>
      <w:r w:rsidRPr="004125FF">
        <w:rPr>
          <w:rFonts w:ascii="Times New Roman" w:eastAsia="Times New Roman" w:hAnsi="Times New Roman"/>
          <w:sz w:val="24"/>
          <w:szCs w:val="24"/>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r w:rsidR="00BF068D" w:rsidRPr="00BF068D">
        <w:rPr>
          <w:rFonts w:ascii="Times New Roman" w:eastAsia="Times New Roman" w:hAnsi="Times New Roman"/>
          <w:b/>
          <w:i/>
          <w:sz w:val="24"/>
          <w:szCs w:val="24"/>
        </w:rPr>
        <w:t xml:space="preserve"> </w:t>
      </w:r>
      <w:r w:rsidR="00BF068D">
        <w:rPr>
          <w:rFonts w:ascii="Times New Roman" w:eastAsia="Times New Roman" w:hAnsi="Times New Roman"/>
          <w:b/>
          <w:i/>
          <w:sz w:val="24"/>
          <w:szCs w:val="24"/>
        </w:rPr>
        <w:t xml:space="preserve">                                       </w:t>
      </w:r>
      <w:r w:rsidR="00BF068D" w:rsidRPr="00BF068D">
        <w:rPr>
          <w:rFonts w:ascii="Times New Roman" w:eastAsia="Times New Roman" w:hAnsi="Times New Roman"/>
          <w:b/>
          <w:iCs/>
          <w:sz w:val="24"/>
          <w:szCs w:val="24"/>
        </w:rPr>
        <w:t>П</w:t>
      </w:r>
      <w:r w:rsidR="00BF068D" w:rsidRPr="00BF068D">
        <w:rPr>
          <w:rFonts w:ascii="Times New Roman" w:hAnsi="Times New Roman"/>
          <w:b/>
          <w:iCs/>
          <w:sz w:val="24"/>
          <w:szCs w:val="24"/>
        </w:rPr>
        <w:t>од</w:t>
      </w:r>
      <w:r w:rsidR="00BF068D" w:rsidRPr="0083298B">
        <w:rPr>
          <w:rFonts w:ascii="Times New Roman" w:hAnsi="Times New Roman"/>
          <w:b/>
          <w:sz w:val="24"/>
          <w:szCs w:val="24"/>
        </w:rPr>
        <w:t>групповые занятия проводятся учителем-логопедом 3 раза в неделю с детьми подготовительного возраста и два раза в неделю с детьми старшего возраста.  Индивидуальные занятия проводятся с каждым ребенком не менее 3-ех раз в не</w:t>
      </w:r>
      <w:r w:rsidR="00BF068D">
        <w:rPr>
          <w:rFonts w:ascii="Times New Roman" w:hAnsi="Times New Roman"/>
          <w:b/>
          <w:sz w:val="24"/>
          <w:szCs w:val="24"/>
        </w:rPr>
        <w:t>делю.</w:t>
      </w:r>
    </w:p>
    <w:p w14:paraId="299A9182" w14:textId="2C513E9A" w:rsidR="0069080E" w:rsidRPr="004125FF" w:rsidRDefault="00BF068D" w:rsidP="00BF068D">
      <w:pPr>
        <w:ind w:right="8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29CCE332"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14:paraId="3434CD22"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68AE4E44" w14:textId="77777777"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01FD7A66" w14:textId="77777777"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744D398C" w14:textId="77777777"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51A5AD4A"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5BF5E359"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031FA3A7"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6FD5FABB" w14:textId="77777777" w:rsidR="007E1C51" w:rsidRPr="004125FF" w:rsidRDefault="007E1C51" w:rsidP="004125FF">
      <w:pPr>
        <w:ind w:left="60" w:right="80" w:firstLine="708"/>
        <w:jc w:val="both"/>
        <w:rPr>
          <w:rFonts w:ascii="Times New Roman" w:eastAsia="Times New Roman" w:hAnsi="Times New Roman"/>
          <w:sz w:val="24"/>
          <w:szCs w:val="24"/>
        </w:rPr>
      </w:pPr>
    </w:p>
    <w:p w14:paraId="7F00D98F" w14:textId="77777777"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14:paraId="5EA73D02" w14:textId="77777777"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14:paraId="50DC4B85" w14:textId="77777777"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14:paraId="2E4A0655" w14:textId="77777777"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68E1BCA0" w14:textId="77777777"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14:paraId="370E267C" w14:textId="77777777"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14:paraId="34E72D27" w14:textId="77777777"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w:t>
      </w:r>
      <w:r w:rsidRPr="004125FF">
        <w:rPr>
          <w:rFonts w:ascii="Times New Roman" w:eastAsia="Times New Roman" w:hAnsi="Times New Roman"/>
          <w:sz w:val="24"/>
          <w:szCs w:val="24"/>
        </w:rPr>
        <w:lastRenderedPageBreak/>
        <w:t>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23BBFD4C" w14:textId="77777777"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14:paraId="7DF11510" w14:textId="77777777"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24C1F974" w14:textId="77777777"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14:paraId="408BADAF" w14:textId="77777777"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4992E48C" w14:textId="77777777"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14:paraId="23569DC3" w14:textId="77777777"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w:t>
      </w:r>
      <w:r w:rsidRPr="004125FF">
        <w:rPr>
          <w:rFonts w:ascii="Times New Roman" w:eastAsia="Times New Roman" w:hAnsi="Times New Roman"/>
          <w:sz w:val="24"/>
          <w:szCs w:val="24"/>
        </w:rPr>
        <w:lastRenderedPageBreak/>
        <w:t>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4CEEFF95" w14:textId="77777777"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14:paraId="07CFC462" w14:textId="77777777"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14:paraId="48ADA17E" w14:textId="77777777"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14:paraId="481939F6" w14:textId="77777777"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14:paraId="0AD16E62" w14:textId="77777777"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1F845B2D" w14:textId="77777777"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14:paraId="33AAA251" w14:textId="77777777" w:rsidR="000940D3" w:rsidRDefault="000940D3" w:rsidP="004E41D0">
      <w:pPr>
        <w:spacing w:line="276" w:lineRule="auto"/>
        <w:ind w:right="80"/>
        <w:jc w:val="both"/>
        <w:rPr>
          <w:rFonts w:ascii="Times New Roman" w:eastAsia="Times New Roman" w:hAnsi="Times New Roman"/>
          <w:sz w:val="28"/>
          <w:szCs w:val="28"/>
        </w:rPr>
      </w:pPr>
    </w:p>
    <w:p w14:paraId="3421D684" w14:textId="77777777"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14:paraId="112F5EAC" w14:textId="77777777"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614FA25B"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14:paraId="47146DE7"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75C8FF85"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3AFF91E5"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798CCC57"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298810C1"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63F78C5C"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2AD093DE"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14:paraId="1EC57B73"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191DAF6A"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14:paraId="22DF37AC"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686783DE"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w:t>
      </w:r>
      <w:r w:rsidRPr="004125FF">
        <w:rPr>
          <w:rFonts w:ascii="Times New Roman" w:eastAsia="Times New Roman" w:hAnsi="Times New Roman"/>
          <w:sz w:val="24"/>
          <w:szCs w:val="24"/>
        </w:rPr>
        <w:lastRenderedPageBreak/>
        <w:t>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663AD94D"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7AAF5043"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32A70CC2"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14:paraId="4DA1300A"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3BBCC700"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14:paraId="542B1CE5"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14:paraId="15006B7D"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4C285C46" w14:textId="77777777"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4368B64E" w14:textId="77777777"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w:t>
      </w:r>
      <w:r w:rsidRPr="004125FF">
        <w:rPr>
          <w:rFonts w:ascii="Times New Roman" w:eastAsia="Times New Roman" w:hAnsi="Times New Roman"/>
          <w:sz w:val="24"/>
          <w:szCs w:val="24"/>
        </w:rPr>
        <w:lastRenderedPageBreak/>
        <w:t>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2326B61D"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1F253FF8" w14:textId="77777777"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7313C0DE" w14:textId="77777777"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14:paraId="57DAF231" w14:textId="77777777"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14:paraId="058A3139" w14:textId="77777777"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14:paraId="218F0F02" w14:textId="77777777"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14:paraId="083F7527" w14:textId="77777777"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14:paraId="057E2034" w14:textId="77777777"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14:paraId="52A625DC" w14:textId="77777777"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14:paraId="4B0740E3" w14:textId="77777777"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14:paraId="705127BE" w14:textId="77777777"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14:paraId="746E97B6" w14:textId="77777777"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14:paraId="3DF1D80F" w14:textId="77777777"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01FA8C7F" w14:textId="77777777" w:rsidR="00437E61" w:rsidRDefault="00437E61" w:rsidP="004125FF">
      <w:pPr>
        <w:ind w:left="60" w:right="80" w:firstLine="708"/>
        <w:jc w:val="both"/>
        <w:rPr>
          <w:rFonts w:ascii="Times New Roman" w:eastAsia="Times New Roman" w:hAnsi="Times New Roman"/>
          <w:sz w:val="24"/>
          <w:szCs w:val="24"/>
        </w:rPr>
      </w:pPr>
    </w:p>
    <w:p w14:paraId="01CA3626" w14:textId="4DEF9760" w:rsidR="003C3348" w:rsidRPr="00AA1E8F" w:rsidRDefault="003C3348" w:rsidP="00AA1E8F">
      <w:pPr>
        <w:ind w:right="80"/>
        <w:jc w:val="both"/>
        <w:rPr>
          <w:rFonts w:ascii="Times New Roman" w:eastAsia="Times New Roman" w:hAnsi="Times New Roman"/>
          <w:sz w:val="24"/>
          <w:szCs w:val="24"/>
        </w:rPr>
        <w:sectPr w:rsidR="003C3348" w:rsidRPr="00AA1E8F" w:rsidSect="00137734">
          <w:pgSz w:w="11906" w:h="16838"/>
          <w:pgMar w:top="1134" w:right="851" w:bottom="1134" w:left="851" w:header="0" w:footer="210" w:gutter="0"/>
          <w:cols w:space="720"/>
        </w:sectPr>
      </w:pPr>
    </w:p>
    <w:p w14:paraId="214F6E0B" w14:textId="77777777" w:rsidR="00DB1243" w:rsidRPr="008E2517" w:rsidRDefault="004125FF" w:rsidP="00AE5C56">
      <w:pPr>
        <w:pStyle w:val="a3"/>
        <w:numPr>
          <w:ilvl w:val="2"/>
          <w:numId w:val="74"/>
        </w:numPr>
        <w:spacing w:line="276" w:lineRule="auto"/>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lastRenderedPageBreak/>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14:paraId="7F3D6AF8" w14:textId="77777777"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723D972A" w14:textId="049FCE84"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E93B71" w:rsidRPr="00266E6F">
        <w:rPr>
          <w:rFonts w:ascii="Times New Roman" w:hAnsi="Times New Roman" w:cs="Times New Roman"/>
          <w:color w:val="000000" w:themeColor="text1"/>
          <w:sz w:val="24"/>
          <w:szCs w:val="24"/>
        </w:rPr>
        <w:t>М</w:t>
      </w:r>
      <w:r w:rsidR="00803313">
        <w:rPr>
          <w:rFonts w:ascii="Times New Roman" w:hAnsi="Times New Roman" w:cs="Times New Roman"/>
          <w:color w:val="000000" w:themeColor="text1"/>
          <w:sz w:val="24"/>
          <w:szCs w:val="24"/>
        </w:rPr>
        <w:t>А</w:t>
      </w:r>
      <w:r w:rsidR="00E93B71" w:rsidRP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14:paraId="3FDD15D4" w14:textId="77777777"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F9B2B54" w14:textId="14705505"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266E6F">
        <w:rPr>
          <w:rFonts w:ascii="Times New Roman" w:hAnsi="Times New Roman" w:cs="Times New Roman"/>
          <w:color w:val="000000" w:themeColor="text1"/>
          <w:sz w:val="24"/>
          <w:szCs w:val="24"/>
        </w:rPr>
        <w:t>М</w:t>
      </w:r>
      <w:r w:rsidR="00803313">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14:paraId="1ED9E9AB" w14:textId="5370F063"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Pr>
          <w:rFonts w:ascii="Times New Roman" w:hAnsi="Times New Roman" w:cs="Times New Roman"/>
          <w:color w:val="000000" w:themeColor="text1"/>
          <w:sz w:val="24"/>
          <w:szCs w:val="24"/>
        </w:rPr>
        <w:t>М</w:t>
      </w:r>
      <w:r w:rsidR="00803313">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28E608C8" w14:textId="77777777"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1BEBBB52" w14:textId="05C5CB5D" w:rsidR="00DB1243" w:rsidRPr="00266E6F" w:rsidRDefault="00DB1243" w:rsidP="00266E6F">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Pr>
          <w:rFonts w:ascii="Times New Roman" w:hAnsi="Times New Roman" w:cs="Times New Roman"/>
          <w:color w:val="000000" w:themeColor="text1"/>
          <w:sz w:val="24"/>
          <w:szCs w:val="24"/>
        </w:rPr>
        <w:t>М</w:t>
      </w:r>
      <w:r w:rsidR="00803313">
        <w:rPr>
          <w:rFonts w:ascii="Times New Roman" w:hAnsi="Times New Roman" w:cs="Times New Roman"/>
          <w:color w:val="000000" w:themeColor="text1"/>
          <w:sz w:val="24"/>
          <w:szCs w:val="24"/>
        </w:rPr>
        <w:t>А</w:t>
      </w:r>
      <w:r w:rsidR="00266E6F">
        <w:rPr>
          <w:rFonts w:ascii="Times New Roman" w:hAnsi="Times New Roman" w:cs="Times New Roman"/>
          <w:color w:val="000000" w:themeColor="text1"/>
          <w:sz w:val="24"/>
          <w:szCs w:val="24"/>
        </w:rPr>
        <w:t>ДОУ</w:t>
      </w:r>
      <w:r w:rsidRPr="00266E6F">
        <w:rPr>
          <w:rFonts w:ascii="Times New Roman" w:hAnsi="Times New Roman" w:cs="Times New Roman"/>
          <w:color w:val="000000" w:themeColor="text1"/>
          <w:sz w:val="24"/>
          <w:szCs w:val="24"/>
        </w:rPr>
        <w:t>.</w:t>
      </w:r>
    </w:p>
    <w:p w14:paraId="3D7E0A63" w14:textId="77777777"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14:paraId="27614A63" w14:textId="77777777"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5A6F8A4F" w14:textId="77777777"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14:paraId="0419EA72" w14:textId="77777777"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7143C08C" w14:textId="77777777"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14:paraId="4F3EB059" w14:textId="77777777" w:rsidR="00ED3255" w:rsidRPr="00ED3255" w:rsidRDefault="00ED3255" w:rsidP="00437E6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330018FB" w14:textId="77777777" w:rsidR="00E93B71" w:rsidRPr="00266E6F" w:rsidRDefault="00E93B71" w:rsidP="00266E6F">
      <w:pPr>
        <w:ind w:firstLine="720"/>
        <w:jc w:val="both"/>
        <w:rPr>
          <w:rFonts w:ascii="Times New Roman" w:hAnsi="Times New Roman" w:cs="Times New Roman"/>
          <w:color w:val="000000" w:themeColor="text1"/>
          <w:sz w:val="24"/>
          <w:szCs w:val="24"/>
        </w:rPr>
      </w:pPr>
    </w:p>
    <w:p w14:paraId="25CB1613" w14:textId="77777777"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14:paraId="7B1A95EA" w14:textId="77777777" w:rsidR="000823FD" w:rsidRDefault="000823FD" w:rsidP="000823FD">
      <w:pPr>
        <w:spacing w:line="276" w:lineRule="auto"/>
        <w:rPr>
          <w:rFonts w:ascii="Times New Roman" w:hAnsi="Times New Roman" w:cs="Times New Roman"/>
          <w:color w:val="000000" w:themeColor="text1"/>
          <w:sz w:val="28"/>
          <w:szCs w:val="28"/>
        </w:rPr>
      </w:pPr>
    </w:p>
    <w:p w14:paraId="45F628FE" w14:textId="6DEB3BD3" w:rsidR="000823FD" w:rsidRDefault="000823FD" w:rsidP="000823FD">
      <w:pPr>
        <w:spacing w:line="276" w:lineRule="auto"/>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highlight w:val="yellow"/>
        </w:rPr>
        <w:t xml:space="preserve"> </w:t>
      </w: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FB5BEF" w14:paraId="04BF7C86" w14:textId="77777777" w:rsidTr="00F05AB0">
        <w:tc>
          <w:tcPr>
            <w:tcW w:w="2359" w:type="dxa"/>
            <w:tcMar>
              <w:top w:w="0" w:type="dxa"/>
              <w:left w:w="108" w:type="dxa"/>
              <w:bottom w:w="0" w:type="dxa"/>
              <w:right w:w="108" w:type="dxa"/>
            </w:tcMar>
          </w:tcPr>
          <w:p w14:paraId="0F8F8333"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Социальный партнер</w:t>
            </w:r>
          </w:p>
        </w:tc>
        <w:tc>
          <w:tcPr>
            <w:tcW w:w="5064" w:type="dxa"/>
            <w:tcMar>
              <w:top w:w="0" w:type="dxa"/>
              <w:left w:w="108" w:type="dxa"/>
              <w:bottom w:w="0" w:type="dxa"/>
              <w:right w:w="108" w:type="dxa"/>
            </w:tcMar>
          </w:tcPr>
          <w:p w14:paraId="0FA8F6B9"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Краткое описание проектов, обогащающих</w:t>
            </w:r>
          </w:p>
          <w:p w14:paraId="600DDDB7"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воспитательное пространство</w:t>
            </w:r>
          </w:p>
        </w:tc>
        <w:tc>
          <w:tcPr>
            <w:tcW w:w="2781" w:type="dxa"/>
            <w:tcMar>
              <w:top w:w="0" w:type="dxa"/>
              <w:left w:w="108" w:type="dxa"/>
              <w:bottom w:w="0" w:type="dxa"/>
              <w:right w:w="108" w:type="dxa"/>
            </w:tcMar>
          </w:tcPr>
          <w:p w14:paraId="0EFF8C67"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Точки</w:t>
            </w:r>
          </w:p>
          <w:p w14:paraId="7CB9F380"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взаимодействия</w:t>
            </w:r>
          </w:p>
        </w:tc>
      </w:tr>
      <w:tr w:rsidR="00F05AB0" w:rsidRPr="00FB5BEF" w14:paraId="44B214FD" w14:textId="77777777" w:rsidTr="00F05AB0">
        <w:tc>
          <w:tcPr>
            <w:tcW w:w="2359" w:type="dxa"/>
            <w:tcMar>
              <w:top w:w="0" w:type="dxa"/>
              <w:left w:w="108" w:type="dxa"/>
              <w:bottom w:w="0" w:type="dxa"/>
              <w:right w:w="108" w:type="dxa"/>
            </w:tcMar>
          </w:tcPr>
          <w:p w14:paraId="14009934" w14:textId="77777777" w:rsidR="00F05AB0" w:rsidRPr="00803313" w:rsidRDefault="00F05AB0" w:rsidP="00F05AB0">
            <w:pPr>
              <w:pBdr>
                <w:top w:val="none" w:sz="4" w:space="0" w:color="000000"/>
                <w:left w:val="none" w:sz="4" w:space="0" w:color="000000"/>
                <w:bottom w:val="none" w:sz="4" w:space="0" w:color="000000"/>
                <w:right w:val="none" w:sz="4" w:space="0" w:color="000000"/>
              </w:pBdr>
            </w:pPr>
            <w:r w:rsidRPr="00803313">
              <w:rPr>
                <w:rFonts w:eastAsia="Courier New"/>
              </w:rPr>
              <w:t xml:space="preserve">Районный центр </w:t>
            </w:r>
            <w:r w:rsidRPr="00803313">
              <w:t xml:space="preserve">профилактики ДДТТ и БДД </w:t>
            </w:r>
          </w:p>
        </w:tc>
        <w:tc>
          <w:tcPr>
            <w:tcW w:w="5064" w:type="dxa"/>
            <w:tcMar>
              <w:top w:w="0" w:type="dxa"/>
              <w:left w:w="108" w:type="dxa"/>
              <w:bottom w:w="0" w:type="dxa"/>
              <w:right w:w="108" w:type="dxa"/>
            </w:tcMar>
          </w:tcPr>
          <w:p w14:paraId="760209C6"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Mar>
              <w:top w:w="0" w:type="dxa"/>
              <w:left w:w="108" w:type="dxa"/>
              <w:bottom w:w="0" w:type="dxa"/>
              <w:right w:w="108" w:type="dxa"/>
            </w:tcMar>
          </w:tcPr>
          <w:p w14:paraId="473DDF60"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Тематические</w:t>
            </w:r>
          </w:p>
          <w:p w14:paraId="2BAF35D3"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занятия,</w:t>
            </w:r>
          </w:p>
          <w:p w14:paraId="7BB0B238"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конкурсы.</w:t>
            </w:r>
          </w:p>
        </w:tc>
      </w:tr>
      <w:tr w:rsidR="00F05AB0" w:rsidRPr="00FB5BEF" w14:paraId="70C11E2E" w14:textId="77777777" w:rsidTr="00F05AB0">
        <w:tc>
          <w:tcPr>
            <w:tcW w:w="2359" w:type="dxa"/>
            <w:tcMar>
              <w:top w:w="0" w:type="dxa"/>
              <w:left w:w="108" w:type="dxa"/>
              <w:bottom w:w="0" w:type="dxa"/>
              <w:right w:w="108" w:type="dxa"/>
            </w:tcMar>
          </w:tcPr>
          <w:p w14:paraId="01058DF1"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t>Библиотека</w:t>
            </w:r>
          </w:p>
        </w:tc>
        <w:tc>
          <w:tcPr>
            <w:tcW w:w="5064" w:type="dxa"/>
            <w:tcMar>
              <w:top w:w="0" w:type="dxa"/>
              <w:left w:w="108" w:type="dxa"/>
              <w:bottom w:w="0" w:type="dxa"/>
              <w:right w:w="108" w:type="dxa"/>
            </w:tcMar>
          </w:tcPr>
          <w:p w14:paraId="4D23041B"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 xml:space="preserve">     Разработан совместный план взаимодействия, в форме тематических экскурсионных выходов.    </w:t>
            </w:r>
          </w:p>
          <w:p w14:paraId="53616A6F"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5B3CF578"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14:paraId="4CA1F1EE"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Тематические</w:t>
            </w:r>
          </w:p>
          <w:p w14:paraId="7BCB2288"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экскурсионные</w:t>
            </w:r>
          </w:p>
          <w:p w14:paraId="3AF8AAE6"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rPr>
                <w:rFonts w:eastAsia="Courier New"/>
              </w:rPr>
              <w:t>выходы.</w:t>
            </w:r>
          </w:p>
        </w:tc>
      </w:tr>
      <w:tr w:rsidR="00F05AB0" w:rsidRPr="00FB5BEF" w14:paraId="0AE8C013" w14:textId="77777777" w:rsidTr="00F05AB0">
        <w:tc>
          <w:tcPr>
            <w:tcW w:w="2359" w:type="dxa"/>
            <w:tcMar>
              <w:top w:w="0" w:type="dxa"/>
              <w:left w:w="108" w:type="dxa"/>
              <w:bottom w:w="0" w:type="dxa"/>
              <w:right w:w="108" w:type="dxa"/>
            </w:tcMar>
          </w:tcPr>
          <w:p w14:paraId="3BAFC8BE" w14:textId="77777777" w:rsidR="00F05AB0" w:rsidRPr="00803313" w:rsidRDefault="00F05AB0" w:rsidP="0004717C">
            <w:pPr>
              <w:pBdr>
                <w:top w:val="none" w:sz="4" w:space="0" w:color="000000"/>
                <w:left w:val="none" w:sz="4" w:space="0" w:color="000000"/>
                <w:bottom w:val="none" w:sz="4" w:space="0" w:color="000000"/>
                <w:right w:val="none" w:sz="4" w:space="0" w:color="000000"/>
              </w:pBdr>
            </w:pPr>
            <w:r w:rsidRPr="00803313">
              <w:t>Музыкальная школа</w:t>
            </w:r>
          </w:p>
        </w:tc>
        <w:tc>
          <w:tcPr>
            <w:tcW w:w="5064" w:type="dxa"/>
            <w:tcMar>
              <w:top w:w="0" w:type="dxa"/>
              <w:left w:w="108" w:type="dxa"/>
              <w:bottom w:w="0" w:type="dxa"/>
              <w:right w:w="108" w:type="dxa"/>
            </w:tcMar>
          </w:tcPr>
          <w:p w14:paraId="61B4E894" w14:textId="77777777" w:rsidR="00F05AB0" w:rsidRPr="00803313" w:rsidRDefault="00F05AB0" w:rsidP="0004717C">
            <w:pPr>
              <w:pBdr>
                <w:top w:val="none" w:sz="4" w:space="0" w:color="000000"/>
                <w:left w:val="none" w:sz="4" w:space="0" w:color="000000"/>
                <w:bottom w:val="none" w:sz="4" w:space="0" w:color="000000"/>
                <w:right w:val="none" w:sz="4" w:space="0" w:color="000000"/>
              </w:pBdr>
              <w:rPr>
                <w:rFonts w:eastAsia="Courier New"/>
              </w:rPr>
            </w:pPr>
          </w:p>
        </w:tc>
        <w:tc>
          <w:tcPr>
            <w:tcW w:w="2781" w:type="dxa"/>
            <w:tcMar>
              <w:top w:w="0" w:type="dxa"/>
              <w:left w:w="108" w:type="dxa"/>
              <w:bottom w:w="0" w:type="dxa"/>
              <w:right w:w="108" w:type="dxa"/>
            </w:tcMar>
          </w:tcPr>
          <w:p w14:paraId="744B6182" w14:textId="77777777" w:rsidR="00F05AB0" w:rsidRPr="00803313" w:rsidRDefault="00F05AB0" w:rsidP="0004717C">
            <w:pPr>
              <w:pBdr>
                <w:top w:val="none" w:sz="4" w:space="0" w:color="000000"/>
                <w:left w:val="none" w:sz="4" w:space="0" w:color="000000"/>
                <w:bottom w:val="none" w:sz="4" w:space="0" w:color="000000"/>
                <w:right w:val="none" w:sz="4" w:space="0" w:color="000000"/>
              </w:pBdr>
              <w:rPr>
                <w:rFonts w:eastAsia="Courier New"/>
              </w:rPr>
            </w:pPr>
          </w:p>
        </w:tc>
      </w:tr>
    </w:tbl>
    <w:p w14:paraId="22C89D0F" w14:textId="32F9C9F8" w:rsidR="008E2517"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71235C">
        <w:rPr>
          <w:rFonts w:ascii="Times New Roman" w:hAnsi="Times New Roman" w:cs="Times New Roman"/>
          <w:color w:val="000000" w:themeColor="text1"/>
          <w:sz w:val="24"/>
          <w:szCs w:val="24"/>
        </w:rPr>
        <w:t>А</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14:paraId="053E049F" w14:textId="693B049A" w:rsidR="00DB1243" w:rsidRPr="008E2517" w:rsidRDefault="00DB1243" w:rsidP="008E2517">
      <w:pPr>
        <w:ind w:firstLine="720"/>
        <w:jc w:val="both"/>
        <w:rPr>
          <w:rFonts w:ascii="Times New Roman" w:hAnsi="Times New Roman" w:cs="Times New Roman"/>
          <w:color w:val="C00000"/>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одержательный и организационный</w:t>
      </w:r>
      <w:r w:rsidR="0071235C">
        <w:rPr>
          <w:rFonts w:ascii="Times New Roman" w:hAnsi="Times New Roman" w:cs="Times New Roman"/>
          <w:color w:val="000000" w:themeColor="text1"/>
          <w:sz w:val="24"/>
          <w:szCs w:val="24"/>
        </w:rPr>
        <w:t>.</w:t>
      </w:r>
    </w:p>
    <w:p w14:paraId="3743F5C5" w14:textId="77777777" w:rsidR="00DB1243" w:rsidRDefault="00DB1243" w:rsidP="00DB1243">
      <w:pPr>
        <w:spacing w:line="276" w:lineRule="auto"/>
        <w:rPr>
          <w:rFonts w:ascii="Times New Roman" w:hAnsi="Times New Roman" w:cs="Times New Roman"/>
          <w:color w:val="000000" w:themeColor="text1"/>
          <w:sz w:val="28"/>
          <w:szCs w:val="28"/>
        </w:rPr>
      </w:pPr>
    </w:p>
    <w:p w14:paraId="45384E46" w14:textId="77777777" w:rsidR="00DB1243" w:rsidRPr="008E2517" w:rsidRDefault="008E2517" w:rsidP="00CD4240">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14:paraId="1C1FA6C1" w14:textId="77777777"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14:paraId="054CECFE" w14:textId="77777777"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14:paraId="732C8C8F" w14:textId="77777777"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14:paraId="0F19444F" w14:textId="77777777"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14:paraId="575E5600" w14:textId="77777777"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5"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14:paraId="59162CE5" w14:textId="77777777" w:rsidR="00DB1243" w:rsidRPr="008E2517" w:rsidRDefault="00DB1243" w:rsidP="00AE5C56">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14:paraId="42C52070" w14:textId="77777777"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14:paraId="1F7A3AF6" w14:textId="77777777"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14:paraId="2F34B3C7" w14:textId="77777777" w:rsidR="00DB1243" w:rsidRPr="008E2517" w:rsidRDefault="00DB1243" w:rsidP="008E2517">
      <w:pPr>
        <w:jc w:val="both"/>
        <w:rPr>
          <w:rFonts w:ascii="Times New Roman" w:hAnsi="Times New Roman" w:cs="Times New Roman"/>
          <w:color w:val="000000" w:themeColor="text1"/>
          <w:sz w:val="24"/>
          <w:szCs w:val="24"/>
        </w:rPr>
      </w:pPr>
    </w:p>
    <w:p w14:paraId="13E1ACEA" w14:textId="77777777" w:rsidR="00DB1243" w:rsidRDefault="001A33E3" w:rsidP="006E3E78">
      <w:pPr>
        <w:pStyle w:val="a3"/>
        <w:numPr>
          <w:ilvl w:val="3"/>
          <w:numId w:val="74"/>
        </w:numPr>
        <w:spacing w:line="276" w:lineRule="auto"/>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14:paraId="53B35BC2" w14:textId="77777777" w:rsidR="008E2517" w:rsidRPr="000823FD" w:rsidRDefault="009B1340" w:rsidP="00AC3D75">
      <w:pPr>
        <w:pStyle w:val="a3"/>
        <w:spacing w:line="276" w:lineRule="auto"/>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14:paraId="22D3F7A5" w14:textId="7E9B350B"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w:t>
      </w:r>
      <w:r w:rsidR="0071235C">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14:paraId="38D04A6F"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14:paraId="29C467D5"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14:paraId="6ED0123E"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F58D9BF" w14:textId="77777777" w:rsidR="00DB1243" w:rsidRPr="008E2517" w:rsidRDefault="00DB1243" w:rsidP="008E2517">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14:paraId="4EA64CBA" w14:textId="77777777"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14:paraId="5CDA5B54" w14:textId="77777777"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FEE849A" w14:textId="77777777"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C61CEAE" w14:textId="77777777"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F42AEAC" w14:textId="77777777"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 следования нравственному примеру: пример как метод воспитания позволяет </w:t>
      </w:r>
      <w:r w:rsidRPr="008E2517">
        <w:rPr>
          <w:rFonts w:ascii="Times New Roman" w:hAnsi="Times New Roman" w:cs="Times New Roman"/>
          <w:color w:val="000000" w:themeColor="text1"/>
          <w:sz w:val="24"/>
          <w:szCs w:val="24"/>
        </w:rPr>
        <w:lastRenderedPageBreak/>
        <w:t>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0C33BE93" w14:textId="77777777"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3822C8D2" w14:textId="77777777"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297EFBB4" w14:textId="77777777" w:rsidR="00DB1243" w:rsidRPr="008E2517" w:rsidRDefault="00DB1243" w:rsidP="00AE5C56">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78AF2F3" w14:textId="24AC656A" w:rsidR="00DB1243" w:rsidRPr="008E2517" w:rsidRDefault="00DB1243" w:rsidP="000823FD">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266E6F" w:rsidRPr="008E2517">
        <w:rPr>
          <w:rFonts w:ascii="Times New Roman" w:hAnsi="Times New Roman" w:cs="Times New Roman"/>
          <w:color w:val="000000" w:themeColor="text1"/>
          <w:sz w:val="24"/>
          <w:szCs w:val="24"/>
        </w:rPr>
        <w:t>М</w:t>
      </w:r>
      <w:r w:rsidR="0071235C">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14:paraId="7896FD7C" w14:textId="77777777" w:rsidR="00132771" w:rsidRDefault="00132771" w:rsidP="008E2517">
      <w:pPr>
        <w:ind w:firstLine="720"/>
        <w:jc w:val="both"/>
        <w:rPr>
          <w:rFonts w:ascii="Times New Roman" w:hAnsi="Times New Roman" w:cs="Times New Roman"/>
          <w:color w:val="000000" w:themeColor="text1"/>
          <w:sz w:val="24"/>
          <w:szCs w:val="24"/>
        </w:rPr>
      </w:pPr>
    </w:p>
    <w:p w14:paraId="53877A80" w14:textId="231CFB00" w:rsidR="00132771" w:rsidRPr="00D762D0" w:rsidRDefault="00132771" w:rsidP="00132771">
      <w:pPr>
        <w:pStyle w:val="af1"/>
        <w:spacing w:before="200" w:beforeAutospacing="0" w:after="0" w:afterAutospacing="0"/>
        <w:ind w:firstLine="720"/>
        <w:jc w:val="both"/>
        <w:rPr>
          <w:rFonts w:eastAsiaTheme="majorEastAsia"/>
          <w:b/>
          <w:bCs/>
        </w:rPr>
      </w:pPr>
      <w:r>
        <w:rPr>
          <w:rFonts w:eastAsiaTheme="majorEastAsia"/>
          <w:b/>
          <w:bCs/>
        </w:rPr>
        <w:t>Уклад М</w:t>
      </w:r>
      <w:r w:rsidR="0071235C">
        <w:rPr>
          <w:rFonts w:eastAsiaTheme="majorEastAsia"/>
          <w:b/>
          <w:bCs/>
        </w:rPr>
        <w:t>А</w:t>
      </w:r>
      <w:r>
        <w:rPr>
          <w:rFonts w:eastAsiaTheme="majorEastAsia"/>
          <w:b/>
          <w:bCs/>
        </w:rPr>
        <w:t>ДОУ</w:t>
      </w:r>
      <w:r w:rsidRPr="00D762D0">
        <w:rPr>
          <w:rFonts w:eastAsiaTheme="majorEastAsia"/>
          <w:b/>
          <w:bCs/>
        </w:rPr>
        <w:t>.</w:t>
      </w:r>
    </w:p>
    <w:p w14:paraId="0F737577" w14:textId="76610434"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266E6F" w:rsidRPr="008E2517">
        <w:rPr>
          <w:rFonts w:ascii="Times New Roman" w:hAnsi="Times New Roman" w:cs="Times New Roman"/>
          <w:color w:val="000000" w:themeColor="text1"/>
          <w:sz w:val="24"/>
          <w:szCs w:val="24"/>
        </w:rPr>
        <w:t>М</w:t>
      </w:r>
      <w:r w:rsidR="0071235C">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266E6F" w:rsidRPr="008E2517">
        <w:rPr>
          <w:rFonts w:ascii="Times New Roman" w:hAnsi="Times New Roman" w:cs="Times New Roman"/>
          <w:color w:val="000000" w:themeColor="text1"/>
          <w:sz w:val="24"/>
          <w:szCs w:val="24"/>
        </w:rPr>
        <w:t>М</w:t>
      </w:r>
      <w:r w:rsidR="0071235C">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14:paraId="5B6E1E76" w14:textId="258F1C95" w:rsidR="00DB1243" w:rsidRPr="008E2517" w:rsidRDefault="00DB1243" w:rsidP="008E2517">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266E6F" w:rsidRPr="008E2517">
        <w:rPr>
          <w:rFonts w:ascii="Times New Roman" w:hAnsi="Times New Roman" w:cs="Times New Roman"/>
          <w:color w:val="000000" w:themeColor="text1"/>
          <w:sz w:val="24"/>
          <w:szCs w:val="24"/>
        </w:rPr>
        <w:t>М</w:t>
      </w:r>
      <w:r w:rsidR="0071235C">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266E6F" w:rsidRPr="008E2517">
        <w:rPr>
          <w:rFonts w:ascii="Times New Roman" w:hAnsi="Times New Roman" w:cs="Times New Roman"/>
          <w:color w:val="000000" w:themeColor="text1"/>
          <w:sz w:val="24"/>
          <w:szCs w:val="24"/>
        </w:rPr>
        <w:t>М</w:t>
      </w:r>
      <w:r w:rsidR="0071235C">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14:paraId="2A93729B" w14:textId="77777777" w:rsidR="00DB1243" w:rsidRDefault="00DB1243" w:rsidP="00EB1AFE">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75A060B3" w14:textId="33358FE1" w:rsidR="00D762D0" w:rsidRPr="00D762D0" w:rsidRDefault="00D762D0" w:rsidP="00D762D0">
      <w:pPr>
        <w:pBdr>
          <w:top w:val="none" w:sz="4" w:space="0" w:color="000000"/>
          <w:left w:val="none" w:sz="4" w:space="0" w:color="000000"/>
          <w:bottom w:val="none" w:sz="4" w:space="0" w:color="000000"/>
          <w:right w:val="none" w:sz="4" w:space="0" w:color="000000"/>
        </w:pBdr>
        <w:spacing w:before="358"/>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0071235C">
        <w:rPr>
          <w:rFonts w:ascii="Times New Roman" w:hAnsi="Times New Roman" w:cs="Times New Roman"/>
          <w:sz w:val="24"/>
          <w:szCs w:val="24"/>
        </w:rPr>
        <w:t>А</w:t>
      </w:r>
      <w:r w:rsidRPr="00D762D0">
        <w:rPr>
          <w:rFonts w:ascii="Times New Roman" w:hAnsi="Times New Roman" w:cs="Times New Roman"/>
          <w:sz w:val="24"/>
          <w:szCs w:val="24"/>
        </w:rPr>
        <w:t>ДОУ значатся</w:t>
      </w:r>
      <w:r w:rsidRPr="00D762D0">
        <w:rPr>
          <w:rFonts w:ascii="Times New Roman" w:hAnsi="Times New Roman" w:cs="Times New Roman"/>
          <w:color w:val="000000"/>
          <w:sz w:val="24"/>
          <w:szCs w:val="24"/>
        </w:rPr>
        <w:t>:</w:t>
      </w:r>
    </w:p>
    <w:p w14:paraId="24AA9C4E" w14:textId="77777777"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14:paraId="403B17C1" w14:textId="77777777"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14:paraId="360B2287" w14:textId="77777777"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14:paraId="64385F98" w14:textId="77777777"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14:paraId="61B84027" w14:textId="51D59A3C"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0071235C">
        <w:rPr>
          <w:rFonts w:ascii="Times New Roman" w:hAnsi="Times New Roman" w:cs="Times New Roman"/>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 группы,</w:t>
      </w:r>
    </w:p>
    <w:p w14:paraId="7482149F" w14:textId="1588B4D5"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0071235C">
        <w:rPr>
          <w:rFonts w:ascii="Times New Roman" w:hAnsi="Times New Roman" w:cs="Times New Roman"/>
          <w:sz w:val="24"/>
          <w:szCs w:val="24"/>
        </w:rPr>
        <w:t>А</w:t>
      </w:r>
      <w:r w:rsidRPr="00D762D0">
        <w:rPr>
          <w:rFonts w:ascii="Times New Roman" w:hAnsi="Times New Roman" w:cs="Times New Roman"/>
          <w:sz w:val="24"/>
          <w:szCs w:val="24"/>
        </w:rPr>
        <w:t>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r w:rsidR="00D762D0" w:rsidRPr="00D762D0">
        <w:rPr>
          <w:rFonts w:ascii="Times New Roman" w:hAnsi="Times New Roman" w:cs="Times New Roman"/>
          <w:color w:val="000000"/>
          <w:sz w:val="24"/>
          <w:szCs w:val="24"/>
        </w:rPr>
        <w:t>и дизайн</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14:paraId="3D5E0CA6" w14:textId="77777777" w:rsidR="00D762D0" w:rsidRPr="00D762D0" w:rsidRDefault="00EB1AFE"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14:paraId="5C1823EE" w14:textId="77777777" w:rsidR="00D762D0" w:rsidRPr="00D762D0" w:rsidRDefault="00EB1AFE"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14:paraId="25274352" w14:textId="77777777" w:rsidR="00135C66" w:rsidRDefault="00135C66" w:rsidP="00D762D0">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D762D0" w14:paraId="13A211CE" w14:textId="77777777"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4E5CCE" w14:textId="5F5ACA4C" w:rsidR="00D762D0" w:rsidRPr="00D762D0" w:rsidRDefault="00D762D0" w:rsidP="00DB6B1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lastRenderedPageBreak/>
              <w:t xml:space="preserve">Основные характеристики уклада </w:t>
            </w:r>
            <w:r w:rsidR="00DB6B17">
              <w:rPr>
                <w:rFonts w:ascii="Times New Roman" w:hAnsi="Times New Roman" w:cs="Times New Roman"/>
                <w:b/>
                <w:color w:val="000000"/>
                <w:sz w:val="20"/>
                <w:szCs w:val="20"/>
              </w:rPr>
              <w:t>М</w:t>
            </w:r>
            <w:r w:rsidR="00C77809">
              <w:rPr>
                <w:rFonts w:ascii="Times New Roman" w:hAnsi="Times New Roman" w:cs="Times New Roman"/>
                <w:b/>
                <w:color w:val="000000"/>
                <w:sz w:val="20"/>
                <w:szCs w:val="20"/>
              </w:rPr>
              <w:t>А</w:t>
            </w:r>
            <w:r w:rsidR="00DB6B17">
              <w:rPr>
                <w:rFonts w:ascii="Times New Roman" w:hAnsi="Times New Roman" w:cs="Times New Roman"/>
                <w:b/>
                <w:color w:val="000000"/>
                <w:sz w:val="20"/>
                <w:szCs w:val="20"/>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F4B37A2" w14:textId="77777777" w:rsidR="00D762D0" w:rsidRPr="00D762D0" w:rsidRDefault="00D762D0" w:rsidP="00D762D0">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14:paraId="165A45FC" w14:textId="77777777" w:rsidTr="00C77809">
        <w:trPr>
          <w:trHeight w:val="3755"/>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91B80B"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04E5E48"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14:paraId="4983B34B"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14:paraId="5C82147E"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05591439"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14:paraId="45697824"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0DFE096E"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65BC836C"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0C0AA47F"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75B0AFEE" w14:textId="1DCEBBDA" w:rsidR="00D762D0" w:rsidRPr="00C7780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w:t>
            </w:r>
            <w:r w:rsidR="00C77809">
              <w:rPr>
                <w:rFonts w:ascii="Times New Roman" w:hAnsi="Times New Roman" w:cs="Times New Roman"/>
                <w:color w:val="000000"/>
                <w:sz w:val="20"/>
                <w:szCs w:val="20"/>
              </w:rPr>
              <w:t>А</w:t>
            </w:r>
            <w:r w:rsidRPr="00D762D0">
              <w:rPr>
                <w:rFonts w:ascii="Times New Roman" w:hAnsi="Times New Roman" w:cs="Times New Roman"/>
                <w:color w:val="000000"/>
                <w:sz w:val="20"/>
                <w:szCs w:val="20"/>
              </w:rPr>
              <w:t>ДОУ заключается договор</w:t>
            </w:r>
          </w:p>
        </w:tc>
      </w:tr>
      <w:tr w:rsidR="00D762D0" w:rsidRPr="00D762D0" w14:paraId="19542D21"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03B863A" w14:textId="24D4FE46"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DB6B17">
              <w:rPr>
                <w:rFonts w:ascii="Times New Roman" w:hAnsi="Times New Roman" w:cs="Times New Roman"/>
                <w:color w:val="000000"/>
                <w:sz w:val="20"/>
                <w:szCs w:val="20"/>
              </w:rPr>
              <w:t>М</w:t>
            </w:r>
            <w:r w:rsidR="00C77809">
              <w:rPr>
                <w:rFonts w:ascii="Times New Roman" w:hAnsi="Times New Roman" w:cs="Times New Roman"/>
                <w:color w:val="000000"/>
                <w:sz w:val="20"/>
                <w:szCs w:val="20"/>
              </w:rPr>
              <w:t>А</w:t>
            </w:r>
            <w:r w:rsidR="00DB6B17">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69922F5" w14:textId="77777777"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5BDEDA35" w14:textId="77777777"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0F660EDB" w14:textId="77777777"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14:paraId="595494BD" w14:textId="77777777" w:rsidR="00D762D0" w:rsidRPr="00D762D0" w:rsidRDefault="00D762D0" w:rsidP="00AE5C56">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14:paraId="1CDB04CF" w14:textId="044E6A6C" w:rsidR="00D762D0" w:rsidRPr="00D762D0" w:rsidRDefault="00D762D0" w:rsidP="00DB6B17">
            <w:pPr>
              <w:pBdr>
                <w:top w:val="none" w:sz="4" w:space="0" w:color="000000"/>
                <w:left w:val="none" w:sz="4" w:space="0" w:color="000000"/>
                <w:bottom w:val="none" w:sz="4" w:space="0" w:color="000000"/>
                <w:right w:val="none" w:sz="4" w:space="0" w:color="000000"/>
              </w:pBdr>
              <w:spacing w:before="41"/>
              <w:ind w:left="708"/>
              <w:jc w:val="both"/>
              <w:rPr>
                <w:rFonts w:ascii="Times New Roman" w:hAnsi="Times New Roman" w:cs="Times New Roman"/>
                <w:color w:val="FF0000"/>
                <w:sz w:val="20"/>
                <w:szCs w:val="20"/>
              </w:rPr>
            </w:pPr>
          </w:p>
        </w:tc>
      </w:tr>
      <w:tr w:rsidR="00D762D0" w:rsidRPr="00D762D0" w14:paraId="204C4EA1"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53F9BE" w14:textId="6EC71C8B" w:rsidR="00D762D0" w:rsidRPr="00D762D0" w:rsidRDefault="00D762D0"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DB6B17">
              <w:rPr>
                <w:rFonts w:ascii="Times New Roman" w:hAnsi="Times New Roman" w:cs="Times New Roman"/>
                <w:color w:val="000000"/>
                <w:sz w:val="20"/>
                <w:szCs w:val="20"/>
              </w:rPr>
              <w:t>М</w:t>
            </w:r>
            <w:r w:rsidR="00C77809">
              <w:rPr>
                <w:rFonts w:ascii="Times New Roman" w:hAnsi="Times New Roman" w:cs="Times New Roman"/>
                <w:color w:val="000000"/>
                <w:sz w:val="20"/>
                <w:szCs w:val="20"/>
              </w:rPr>
              <w:t>А</w:t>
            </w:r>
            <w:r w:rsidR="00DB6B17">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0FA5BC6" w14:textId="77777777" w:rsidR="00C77809"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00C77809">
              <w:rPr>
                <w:rFonts w:ascii="Times New Roman" w:hAnsi="Times New Roman" w:cs="Times New Roman"/>
                <w:color w:val="000000"/>
                <w:sz w:val="20"/>
                <w:szCs w:val="20"/>
              </w:rPr>
              <w:t>О</w:t>
            </w:r>
            <w:r w:rsidRPr="00D762D0">
              <w:rPr>
                <w:rFonts w:ascii="Times New Roman" w:hAnsi="Times New Roman" w:cs="Times New Roman"/>
                <w:color w:val="000000"/>
                <w:sz w:val="20"/>
                <w:szCs w:val="20"/>
              </w:rPr>
              <w:t>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7DB57610" w14:textId="77202F03" w:rsidR="00D762D0" w:rsidRPr="00C77809"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Pr>
                <w:rFonts w:ascii="Times New Roman" w:hAnsi="Times New Roman" w:cs="Times New Roman"/>
                <w:spacing w:val="-1"/>
                <w:sz w:val="20"/>
                <w:szCs w:val="20"/>
              </w:rPr>
              <w:t>М</w:t>
            </w:r>
            <w:r w:rsidR="00C77809">
              <w:rPr>
                <w:rFonts w:ascii="Times New Roman" w:hAnsi="Times New Roman" w:cs="Times New Roman"/>
                <w:spacing w:val="-1"/>
                <w:sz w:val="20"/>
                <w:szCs w:val="20"/>
              </w:rPr>
              <w:t>А</w:t>
            </w:r>
            <w:r>
              <w:rPr>
                <w:rFonts w:ascii="Times New Roman" w:hAnsi="Times New Roman" w:cs="Times New Roman"/>
                <w:spacing w:val="-1"/>
                <w:sz w:val="20"/>
                <w:szCs w:val="20"/>
              </w:rPr>
              <w:t>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1C1174" w:rsidRPr="00D762D0">
              <w:rPr>
                <w:rFonts w:ascii="Times New Roman" w:hAnsi="Times New Roman" w:cs="Times New Roman"/>
                <w:sz w:val="20"/>
                <w:szCs w:val="20"/>
              </w:rPr>
              <w:t>— 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14:paraId="501A67BE" w14:textId="6B96F012"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1C1174">
              <w:rPr>
                <w:rFonts w:ascii="Times New Roman" w:hAnsi="Times New Roman" w:cs="Times New Roman"/>
                <w:sz w:val="20"/>
                <w:szCs w:val="20"/>
              </w:rPr>
              <w:t>6</w:t>
            </w:r>
            <w:r w:rsidR="00D762D0" w:rsidRPr="00D762D0">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групп</w:t>
            </w:r>
            <w:r w:rsidR="001C1174">
              <w:rPr>
                <w:rFonts w:ascii="Times New Roman" w:hAnsi="Times New Roman" w:cs="Times New Roman"/>
                <w:spacing w:val="1"/>
                <w:sz w:val="20"/>
                <w:szCs w:val="20"/>
              </w:rPr>
              <w:t>.</w:t>
            </w:r>
          </w:p>
          <w:p w14:paraId="200ABEC4" w14:textId="77777777"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-18.00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14:paraId="57451767" w14:textId="053ABA56"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w:t>
            </w:r>
            <w:r w:rsidRPr="00D762D0">
              <w:rPr>
                <w:rFonts w:ascii="Times New Roman" w:hAnsi="Times New Roman" w:cs="Times New Roman"/>
                <w:spacing w:val="-2"/>
                <w:sz w:val="20"/>
                <w:szCs w:val="20"/>
              </w:rPr>
              <w:t>.</w:t>
            </w:r>
          </w:p>
          <w:p w14:paraId="109FBF16" w14:textId="390B38C1"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t xml:space="preserve">                </w:t>
            </w:r>
          </w:p>
          <w:p w14:paraId="5B725B59" w14:textId="77777777" w:rsidR="00D762D0" w:rsidRPr="00D762D0" w:rsidRDefault="00DB6B17" w:rsidP="00D762D0">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14:paraId="0BED24AF" w14:textId="13299149" w:rsidR="00D762D0" w:rsidRPr="00D762D0" w:rsidRDefault="00DB6B17" w:rsidP="001C117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r>
              <w:rPr>
                <w:rFonts w:ascii="Times New Roman" w:hAnsi="Times New Roman" w:cs="Times New Roman"/>
                <w:sz w:val="20"/>
                <w:szCs w:val="20"/>
              </w:rPr>
              <w:t xml:space="preserve">          </w:t>
            </w:r>
          </w:p>
          <w:p w14:paraId="23A50EB0"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14:paraId="0E3149DC" w14:textId="77777777" w:rsidR="00D762D0" w:rsidRPr="00D762D0" w:rsidRDefault="00DB6B17" w:rsidP="00D762D0">
            <w:pPr>
              <w:pBdr>
                <w:top w:val="none" w:sz="4" w:space="0" w:color="000000"/>
                <w:left w:val="none" w:sz="4" w:space="0" w:color="000000"/>
                <w:bottom w:val="none" w:sz="4" w:space="0" w:color="000000"/>
                <w:right w:val="none" w:sz="4" w:space="0" w:color="000000"/>
              </w:pBdr>
              <w:spacing w:before="2"/>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14:paraId="13EB412F" w14:textId="77777777"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14:paraId="43306DC2" w14:textId="77777777" w:rsidR="00D762D0" w:rsidRPr="00D762D0" w:rsidRDefault="00DB6B17"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14:paraId="33EF8278" w14:textId="77777777" w:rsidR="00DB6B17"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14:paraId="066D0B04" w14:textId="77777777" w:rsidR="00D762D0" w:rsidRPr="00D762D0" w:rsidRDefault="00DB6B17" w:rsidP="00DB6B1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14:paraId="64895749"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71367B" w14:textId="62C4749D" w:rsidR="00D762D0" w:rsidRPr="00D762D0" w:rsidRDefault="00D762D0" w:rsidP="007502F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Отношения к воспитанникам, их родителям (законным представителям), сотрудникам и партнерам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443C4CE" w14:textId="77777777"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сотрудничество с семьей.</w:t>
            </w:r>
          </w:p>
          <w:p w14:paraId="46E1EE8C" w14:textId="77777777" w:rsidR="00D762D0" w:rsidRPr="00D762D0" w:rsidRDefault="00D762D0" w:rsidP="00AE5C56">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14:paraId="32906035" w14:textId="77777777"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E670FA" w14:textId="017C808C"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Ключевые правила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A88D80D"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14:paraId="2ED52B2A"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14:paraId="42E5A5D3"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14:paraId="7F1778FF"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14:paraId="4289DDAD"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14:paraId="3E0A063F"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14:paraId="219E74E8"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14:paraId="56F7AFD6"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14:paraId="7721907C"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14:paraId="5DB0ECE4"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14:paraId="677CCCCE"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39C9DCD8"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14:paraId="102A146D"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14:paraId="395E57CA"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14:paraId="735AB114"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14:paraId="79483E27" w14:textId="0D1F5743" w:rsidR="00D762D0" w:rsidRPr="00D762D0" w:rsidRDefault="007B689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w:t>
            </w:r>
          </w:p>
          <w:p w14:paraId="638561F7" w14:textId="33FDC19E"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w:t>
            </w:r>
            <w:r w:rsidR="00C77809">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зале, в теплое время года – на улице.</w:t>
            </w:r>
          </w:p>
          <w:p w14:paraId="0F0C2E0E" w14:textId="77777777"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614F8316" w14:textId="77777777"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После </w:t>
            </w:r>
            <w:r w:rsidR="00D762D0" w:rsidRPr="00D762D0">
              <w:rPr>
                <w:rFonts w:ascii="Times New Roman" w:hAnsi="Times New Roman" w:cs="Times New Roman"/>
                <w:color w:val="000000"/>
                <w:sz w:val="20"/>
                <w:szCs w:val="20"/>
              </w:rPr>
              <w:lastRenderedPageBreak/>
              <w:t>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4264BF14"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14:paraId="2E03452C" w14:textId="77777777" w:rsidR="007502F5"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14:paraId="4E8179D5" w14:textId="77777777"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14:paraId="582BB9D8" w14:textId="77777777" w:rsidR="00D762D0" w:rsidRPr="00D762D0" w:rsidRDefault="007502F5"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208568AA"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14:paraId="390D0964" w14:textId="2C182E40"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14:paraId="442E0DAE" w14:textId="3E3E497A"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(1</w:t>
            </w:r>
            <w:r w:rsidR="00374658">
              <w:rPr>
                <w:rFonts w:ascii="Times New Roman" w:hAnsi="Times New Roman" w:cs="Times New Roman"/>
                <w:color w:val="000000"/>
                <w:sz w:val="20"/>
                <w:szCs w:val="20"/>
              </w:rPr>
              <w:t>8</w:t>
            </w:r>
            <w:r>
              <w:rPr>
                <w:rFonts w:ascii="Times New Roman" w:hAnsi="Times New Roman" w:cs="Times New Roman"/>
                <w:color w:val="000000"/>
                <w:sz w:val="20"/>
                <w:szCs w:val="20"/>
              </w:rPr>
              <w:t>.</w:t>
            </w:r>
            <w:r w:rsidR="00374658">
              <w:rPr>
                <w:rFonts w:ascii="Times New Roman" w:hAnsi="Times New Roman" w:cs="Times New Roman"/>
                <w:color w:val="000000"/>
                <w:sz w:val="20"/>
                <w:szCs w:val="20"/>
              </w:rPr>
              <w:t>3</w:t>
            </w:r>
            <w:r>
              <w:rPr>
                <w:rFonts w:ascii="Times New Roman" w:hAnsi="Times New Roman" w:cs="Times New Roman"/>
                <w:color w:val="000000"/>
                <w:sz w:val="20"/>
                <w:szCs w:val="20"/>
              </w:rPr>
              <w:t>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естить об этом 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14:paraId="35CFA993"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14:paraId="7AA92C50" w14:textId="5F6ADEF9"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Основу режима </w:t>
            </w:r>
            <w:r>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14:paraId="4715F6F1" w14:textId="65977486"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30AF5B63" w14:textId="7CCAC986"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14:paraId="5251A4A7" w14:textId="77777777"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212683A5"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14:paraId="5D9516C6" w14:textId="07F0030B"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w:t>
            </w:r>
            <w:r w:rsidR="001C1174">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14:paraId="3B978EDC" w14:textId="394919BF"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14:paraId="40505B19"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14:paraId="65C3AB5E"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14:paraId="1E921476"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14:paraId="6527A824"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14:paraId="3D6A4C8A"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32070D58" w14:textId="1883EB19"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5397C02F"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14:paraId="7FB4B565" w14:textId="77777777" w:rsidR="007502F5"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529FDA3A"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14:paraId="3003F086" w14:textId="74C80EDB"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B6890">
              <w:rPr>
                <w:rFonts w:ascii="Times New Roman" w:hAnsi="Times New Roman" w:cs="Times New Roman"/>
                <w:color w:val="000000"/>
                <w:sz w:val="20"/>
                <w:szCs w:val="20"/>
              </w:rPr>
              <w:t>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14:paraId="222F00B3"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14:paraId="003A9977" w14:textId="1C386148"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14:paraId="631E13D0" w14:textId="1A8097F6"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13EB0B80" w14:textId="3EEBF00C"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Pr="00D762D0">
              <w:rPr>
                <w:rFonts w:ascii="Times New Roman" w:hAnsi="Times New Roman" w:cs="Times New Roman"/>
                <w:b/>
                <w:color w:val="000000"/>
                <w:sz w:val="20"/>
                <w:szCs w:val="20"/>
              </w:rPr>
              <w:t>:</w:t>
            </w:r>
          </w:p>
          <w:p w14:paraId="3B24F5CE" w14:textId="77777777"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14:paraId="13F6C48B"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14:paraId="7CDEC0C4" w14:textId="41FBE566"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7502F5">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sidR="007502F5">
              <w:rPr>
                <w:rFonts w:ascii="Times New Roman" w:hAnsi="Times New Roman" w:cs="Times New Roman"/>
                <w:color w:val="000000"/>
                <w:sz w:val="20"/>
                <w:szCs w:val="20"/>
              </w:rPr>
              <w:t>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14:paraId="089608DB"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14:paraId="7EDE7187"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14:paraId="36B63C2F" w14:textId="44E37780"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14:paraId="082F9F89" w14:textId="77777777"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2607F0AF" w14:textId="77777777"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19A93FF8"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14:paraId="0D07D122" w14:textId="03D943DF" w:rsidR="00D762D0" w:rsidRPr="00D762D0" w:rsidRDefault="007502F5"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Pr>
                <w:rFonts w:ascii="Times New Roman" w:hAnsi="Times New Roman" w:cs="Times New Roman"/>
                <w:color w:val="000000"/>
                <w:sz w:val="20"/>
                <w:szCs w:val="20"/>
              </w:rPr>
              <w:t>М</w:t>
            </w:r>
            <w:r w:rsidR="001C1174">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14:paraId="7FEEB620"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14:paraId="03CDF359"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14:paraId="0EFD4B6B"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14:paraId="2642F02F" w14:textId="342F3D80"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3B29C2">
              <w:rPr>
                <w:rFonts w:ascii="Times New Roman" w:hAnsi="Times New Roman" w:cs="Times New Roman"/>
                <w:color w:val="000000"/>
                <w:sz w:val="20"/>
                <w:szCs w:val="20"/>
              </w:rPr>
              <w:t>М</w:t>
            </w:r>
            <w:r w:rsidR="00484EC5">
              <w:rPr>
                <w:rFonts w:ascii="Times New Roman" w:hAnsi="Times New Roman" w:cs="Times New Roman"/>
                <w:color w:val="000000"/>
                <w:sz w:val="20"/>
                <w:szCs w:val="20"/>
              </w:rPr>
              <w:t>А</w:t>
            </w:r>
            <w:r w:rsidR="003B29C2">
              <w:rPr>
                <w:rFonts w:ascii="Times New Roman" w:hAnsi="Times New Roman" w:cs="Times New Roman"/>
                <w:color w:val="000000"/>
                <w:sz w:val="20"/>
                <w:szCs w:val="20"/>
              </w:rPr>
              <w:t>ДОУ</w:t>
            </w:r>
            <w:r w:rsidRPr="00D762D0">
              <w:rPr>
                <w:rFonts w:ascii="Times New Roman" w:hAnsi="Times New Roman" w:cs="Times New Roman"/>
                <w:color w:val="000000"/>
                <w:sz w:val="20"/>
                <w:szCs w:val="20"/>
              </w:rPr>
              <w:t>.</w:t>
            </w:r>
          </w:p>
          <w:p w14:paraId="71050A45" w14:textId="13B360C8"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М</w:t>
            </w:r>
            <w:r w:rsidR="00484EC5">
              <w:rPr>
                <w:rFonts w:ascii="Times New Roman" w:hAnsi="Times New Roman" w:cs="Times New Roman"/>
                <w:b/>
                <w:sz w:val="20"/>
                <w:szCs w:val="20"/>
              </w:rPr>
              <w:t>А</w:t>
            </w:r>
            <w:r w:rsidRPr="007502F5">
              <w:rPr>
                <w:rFonts w:ascii="Times New Roman" w:hAnsi="Times New Roman" w:cs="Times New Roman"/>
                <w:b/>
                <w:sz w:val="20"/>
                <w:szCs w:val="20"/>
              </w:rPr>
              <w:t>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14:paraId="6967F90B"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14:paraId="54C9FE20"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14:paraId="6426F760"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14:paraId="45ED1157"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14:paraId="32BF0CED"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14:paraId="665F9D2A"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14:paraId="7D1D2F84" w14:textId="77777777"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14:paraId="63B4E44B" w14:textId="77777777"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14:paraId="2DA70F80" w14:textId="77777777" w:rsidR="00D762D0" w:rsidRPr="00D762D0" w:rsidRDefault="00D762D0" w:rsidP="00D762D0">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14:paraId="7D0A7DCF"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14:paraId="16896603"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14:paraId="301B45A7"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14:paraId="214BD2DD"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lastRenderedPageBreak/>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14:paraId="74E52ECA" w14:textId="77777777" w:rsidR="00D762D0" w:rsidRPr="00D762D0" w:rsidRDefault="00D762D0" w:rsidP="00D762D0">
            <w:pPr>
              <w:pBdr>
                <w:top w:val="none" w:sz="4" w:space="0" w:color="000000"/>
                <w:left w:val="none" w:sz="4" w:space="0" w:color="000000"/>
                <w:bottom w:val="none" w:sz="4" w:space="0" w:color="000000"/>
                <w:right w:val="none" w:sz="4" w:space="0" w:color="000000"/>
              </w:pBdr>
              <w:spacing w:before="1"/>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p w14:paraId="1740F8AA"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D762D0" w14:paraId="7C53010A" w14:textId="77777777"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C7B1E9"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3011D9F"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14:paraId="0CDA3EC5"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14:paraId="2BA6D586" w14:textId="4FCFB015" w:rsidR="00D762D0" w:rsidRPr="00D762D0" w:rsidRDefault="00D762D0" w:rsidP="00D762D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w:t>
            </w:r>
            <w:r w:rsidR="001C1174">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w:t>
            </w:r>
          </w:p>
          <w:p w14:paraId="3A5A33DF" w14:textId="5D194ED5"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w:t>
            </w:r>
            <w:r w:rsidRPr="00D762D0">
              <w:rPr>
                <w:rFonts w:ascii="Times New Roman" w:hAnsi="Times New Roman" w:cs="Times New Roman"/>
                <w:i/>
                <w:color w:val="000000"/>
                <w:sz w:val="20"/>
                <w:szCs w:val="20"/>
              </w:rPr>
              <w:t>.</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0DB01661"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37574E1F"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2B5CCEA9"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2270E33E" w14:textId="77777777" w:rsidR="00D762D0" w:rsidRPr="00D762D0" w:rsidRDefault="00D762D0" w:rsidP="00D762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14:paraId="5FCA7DB0" w14:textId="77777777"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14:paraId="7644C3AB" w14:textId="77777777"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14:paraId="47136531" w14:textId="77777777" w:rsidR="00D762D0" w:rsidRPr="007502F5"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14:paraId="4E1DDC32" w14:textId="77777777" w:rsidR="00D762D0" w:rsidRPr="00D762D0" w:rsidRDefault="00D762D0" w:rsidP="00AE5C56">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p w14:paraId="6A954A5F"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 </w:t>
            </w:r>
          </w:p>
        </w:tc>
      </w:tr>
      <w:tr w:rsidR="00D762D0" w:rsidRPr="00D762D0" w14:paraId="60A8E9F3" w14:textId="77777777"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7ABB0C3" w14:textId="77777777" w:rsidR="00D762D0" w:rsidRPr="00D762D0" w:rsidRDefault="00D762D0" w:rsidP="00D762D0">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14:paraId="609FD22D" w14:textId="77777777"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14:paraId="4B24098F" w14:textId="77777777"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lastRenderedPageBreak/>
              <w:t>Родина:</w:t>
            </w:r>
            <w:r w:rsidRPr="00D762D0">
              <w:rPr>
                <w:rFonts w:ascii="Times New Roman" w:hAnsi="Times New Roman" w:cs="Times New Roman"/>
                <w:color w:val="000000"/>
                <w:sz w:val="20"/>
              </w:rPr>
              <w:t xml:space="preserve"> Галерея с портретами героев.</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Мини-музей русской культуры и быта.</w:t>
            </w:r>
          </w:p>
          <w:p w14:paraId="408F9D93" w14:textId="77777777"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Магнитные карты (путешествий по России</w:t>
            </w:r>
            <w:r w:rsidR="006219C2" w:rsidRPr="00D762D0">
              <w:rPr>
                <w:rFonts w:ascii="Times New Roman" w:hAnsi="Times New Roman" w:cs="Times New Roman"/>
                <w:color w:val="000000"/>
                <w:sz w:val="20"/>
              </w:rPr>
              <w:t>). Патриотические</w:t>
            </w:r>
            <w:r w:rsidRPr="00D762D0">
              <w:rPr>
                <w:rFonts w:ascii="Times New Roman" w:hAnsi="Times New Roman" w:cs="Times New Roman"/>
                <w:color w:val="000000"/>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D7046B">
              <w:rPr>
                <w:rFonts w:ascii="Times New Roman" w:hAnsi="Times New Roman" w:cs="Times New Roman"/>
                <w:sz w:val="20"/>
              </w:rPr>
              <w:t>Художественная литература с региональным компонентом</w:t>
            </w:r>
            <w:r w:rsidRPr="00D762D0">
              <w:rPr>
                <w:rFonts w:ascii="Times New Roman" w:hAnsi="Times New Roman" w:cs="Times New Roman"/>
                <w:color w:val="000000"/>
                <w:sz w:val="20"/>
              </w:rPr>
              <w:t>.</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Самиздатовские сборники. Народные костюмы, изделия народных промыслов.</w:t>
            </w:r>
          </w:p>
          <w:p w14:paraId="609CD616" w14:textId="77777777"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Семья:</w:t>
            </w:r>
            <w:r w:rsidRPr="00D762D0">
              <w:rPr>
                <w:rFonts w:ascii="Times New Roman" w:hAnsi="Times New Roman" w:cs="Times New Roman"/>
                <w:color w:val="000000"/>
                <w:sz w:val="20"/>
              </w:rPr>
              <w:t xml:space="preserve"> Фотоколлажи «Семья». Выставки творческих работ.</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«Семейное древо».</w:t>
            </w:r>
          </w:p>
          <w:p w14:paraId="7BCDE0FB" w14:textId="77777777"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Творческие совместные поделки. Уголки для родителей. Тематические экспозиции к</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праздничным датам о семье (День матери, День отца, День пожилого человека) Музей семьи. Семейный стол и игра,</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хобби семьи. Библиотека «Моя </w:t>
            </w:r>
            <w:r w:rsidR="008D1878" w:rsidRPr="00D762D0">
              <w:rPr>
                <w:rFonts w:ascii="Times New Roman" w:hAnsi="Times New Roman" w:cs="Times New Roman"/>
                <w:color w:val="000000"/>
                <w:sz w:val="20"/>
              </w:rPr>
              <w:t>семья». Видеотека</w:t>
            </w:r>
            <w:r w:rsidRPr="00D762D0">
              <w:rPr>
                <w:rFonts w:ascii="Times New Roman" w:hAnsi="Times New Roman" w:cs="Times New Roman"/>
                <w:color w:val="000000"/>
                <w:sz w:val="20"/>
              </w:rPr>
              <w:t xml:space="preserve"> «Семейные традиции» (для просмотра детьми).</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Афиша куда пойти с ребенком в выходной, о поездках, экскурсиях, </w:t>
            </w:r>
            <w:r w:rsidR="008D1878" w:rsidRPr="00D762D0">
              <w:rPr>
                <w:rFonts w:ascii="Times New Roman" w:hAnsi="Times New Roman" w:cs="Times New Roman"/>
                <w:color w:val="000000"/>
                <w:sz w:val="20"/>
              </w:rPr>
              <w:t>походах. Семейные</w:t>
            </w:r>
            <w:r w:rsidRPr="00D762D0">
              <w:rPr>
                <w:rFonts w:ascii="Times New Roman" w:hAnsi="Times New Roman" w:cs="Times New Roman"/>
                <w:color w:val="000000"/>
                <w:sz w:val="20"/>
              </w:rPr>
              <w:t xml:space="preserve"> альбомы, родословные, семейные гербы и др.</w:t>
            </w:r>
          </w:p>
          <w:p w14:paraId="243CF8F8" w14:textId="77777777"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Труд:</w:t>
            </w:r>
            <w:r w:rsidRPr="00D762D0">
              <w:rPr>
                <w:rFonts w:ascii="Times New Roman" w:hAnsi="Times New Roman" w:cs="Times New Roman"/>
                <w:color w:val="000000"/>
                <w:sz w:val="20"/>
              </w:rPr>
              <w:t xml:space="preserve"> Стенд «Профессии наших родителей». Мастерские (швейные, кулинарные, столярные и др.)</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Уголки дежурства. Национальные мастерские.</w:t>
            </w:r>
          </w:p>
          <w:p w14:paraId="5227F844" w14:textId="05E45225" w:rsidR="00D762D0" w:rsidRPr="00D762D0" w:rsidRDefault="00D7046B"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Культура</w:t>
            </w:r>
            <w:r w:rsidRPr="00D762D0">
              <w:rPr>
                <w:rFonts w:ascii="Times New Roman" w:hAnsi="Times New Roman" w:cs="Times New Roman"/>
                <w:color w:val="000000"/>
                <w:sz w:val="20"/>
              </w:rPr>
              <w:t>: Визуализация</w:t>
            </w:r>
            <w:r w:rsidR="00D762D0" w:rsidRPr="00D762D0">
              <w:rPr>
                <w:rFonts w:ascii="Times New Roman" w:hAnsi="Times New Roman" w:cs="Times New Roman"/>
                <w:color w:val="000000"/>
                <w:sz w:val="20"/>
              </w:rPr>
              <w:t xml:space="preserve"> правил поведения в </w:t>
            </w:r>
            <w:r w:rsidR="008D1878">
              <w:rPr>
                <w:rFonts w:ascii="Times New Roman" w:hAnsi="Times New Roman" w:cs="Times New Roman"/>
                <w:color w:val="000000"/>
                <w:sz w:val="20"/>
                <w:szCs w:val="20"/>
              </w:rPr>
              <w:t>М</w:t>
            </w:r>
            <w:r w:rsidR="00484EC5">
              <w:rPr>
                <w:rFonts w:ascii="Times New Roman" w:hAnsi="Times New Roman" w:cs="Times New Roman"/>
                <w:color w:val="000000"/>
                <w:sz w:val="20"/>
                <w:szCs w:val="20"/>
              </w:rPr>
              <w:t>А</w:t>
            </w:r>
            <w:r w:rsidR="008D1878">
              <w:rPr>
                <w:rFonts w:ascii="Times New Roman" w:hAnsi="Times New Roman" w:cs="Times New Roman"/>
                <w:color w:val="000000"/>
                <w:sz w:val="20"/>
                <w:szCs w:val="20"/>
              </w:rPr>
              <w:t>ДОУ</w:t>
            </w:r>
            <w:r w:rsidR="00D762D0" w:rsidRPr="00D762D0">
              <w:rPr>
                <w:rFonts w:ascii="Times New Roman" w:hAnsi="Times New Roman" w:cs="Times New Roman"/>
                <w:color w:val="000000"/>
                <w:sz w:val="20"/>
              </w:rPr>
              <w:t xml:space="preserve">. Народные </w:t>
            </w:r>
            <w:r w:rsidR="008D1878" w:rsidRPr="00D762D0">
              <w:rPr>
                <w:rFonts w:ascii="Times New Roman" w:hAnsi="Times New Roman" w:cs="Times New Roman"/>
                <w:color w:val="000000"/>
                <w:sz w:val="20"/>
              </w:rPr>
              <w:t>костюмы, изделия</w:t>
            </w:r>
            <w:r w:rsidR="00D762D0" w:rsidRPr="00D762D0">
              <w:rPr>
                <w:rFonts w:ascii="Times New Roman" w:hAnsi="Times New Roman" w:cs="Times New Roman"/>
                <w:color w:val="000000"/>
                <w:sz w:val="20"/>
              </w:rPr>
              <w:t xml:space="preserve"> народных промыслов, заготовки для творчества по народным промыслам.</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Набор картинок «Правила поведения в </w:t>
            </w:r>
            <w:r w:rsidR="008D1878" w:rsidRPr="00D762D0">
              <w:rPr>
                <w:rFonts w:ascii="Times New Roman" w:hAnsi="Times New Roman" w:cs="Times New Roman"/>
                <w:color w:val="000000"/>
                <w:sz w:val="20"/>
              </w:rPr>
              <w:t>библиотеке», «Правила</w:t>
            </w:r>
            <w:r w:rsidR="00D762D0" w:rsidRPr="00D762D0">
              <w:rPr>
                <w:rFonts w:ascii="Times New Roman" w:hAnsi="Times New Roman" w:cs="Times New Roman"/>
                <w:color w:val="000000"/>
                <w:sz w:val="20"/>
              </w:rPr>
              <w:t xml:space="preserve"> поведения в </w:t>
            </w:r>
            <w:r w:rsidR="008D1878" w:rsidRPr="00D762D0">
              <w:rPr>
                <w:rFonts w:ascii="Times New Roman" w:hAnsi="Times New Roman" w:cs="Times New Roman"/>
                <w:color w:val="000000"/>
                <w:sz w:val="20"/>
              </w:rPr>
              <w:t>театре</w:t>
            </w:r>
            <w:r w:rsidR="008D1878">
              <w:rPr>
                <w:rFonts w:ascii="Times New Roman" w:hAnsi="Times New Roman" w:cs="Times New Roman"/>
                <w:color w:val="000000"/>
                <w:sz w:val="20"/>
              </w:rPr>
              <w:t>»,</w:t>
            </w:r>
            <w:r w:rsidR="008D1878" w:rsidRPr="00D762D0">
              <w:rPr>
                <w:rFonts w:ascii="Times New Roman" w:hAnsi="Times New Roman" w:cs="Times New Roman"/>
                <w:color w:val="000000"/>
                <w:sz w:val="20"/>
              </w:rPr>
              <w:t xml:space="preserve"> «Полочка</w:t>
            </w:r>
            <w:r w:rsidR="00D762D0" w:rsidRPr="00D762D0">
              <w:rPr>
                <w:rFonts w:ascii="Times New Roman" w:hAnsi="Times New Roman" w:cs="Times New Roman"/>
                <w:color w:val="000000"/>
                <w:sz w:val="20"/>
              </w:rPr>
              <w:t xml:space="preserve"> красоты (в группах</w:t>
            </w:r>
            <w:r w:rsidR="008D1878" w:rsidRPr="00D762D0">
              <w:rPr>
                <w:rFonts w:ascii="Times New Roman" w:hAnsi="Times New Roman" w:cs="Times New Roman"/>
                <w:color w:val="000000"/>
                <w:sz w:val="20"/>
              </w:rPr>
              <w:t>)</w:t>
            </w:r>
            <w:r w:rsidR="008D1878">
              <w:rPr>
                <w:rFonts w:ascii="Times New Roman" w:hAnsi="Times New Roman" w:cs="Times New Roman"/>
                <w:color w:val="000000"/>
                <w:sz w:val="20"/>
              </w:rPr>
              <w:t>. Мини</w:t>
            </w:r>
            <w:r w:rsidR="00D762D0" w:rsidRPr="00D762D0">
              <w:rPr>
                <w:rFonts w:ascii="Times New Roman" w:hAnsi="Times New Roman" w:cs="Times New Roman"/>
                <w:color w:val="000000"/>
                <w:sz w:val="20"/>
              </w:rPr>
              <w:t>-музеи в группах,</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холлах (народные,</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музыкальные, книг…</w:t>
            </w:r>
            <w:r w:rsidR="002F2071" w:rsidRPr="00D762D0">
              <w:rPr>
                <w:rFonts w:ascii="Times New Roman" w:hAnsi="Times New Roman" w:cs="Times New Roman"/>
                <w:color w:val="000000"/>
                <w:sz w:val="20"/>
              </w:rPr>
              <w:t>). Эстетика</w:t>
            </w:r>
            <w:r w:rsidR="00D762D0" w:rsidRPr="00D762D0">
              <w:rPr>
                <w:rFonts w:ascii="Times New Roman" w:hAnsi="Times New Roman" w:cs="Times New Roman"/>
                <w:color w:val="000000"/>
                <w:sz w:val="20"/>
              </w:rPr>
              <w:t xml:space="preserve"> группы.</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Красота комнатных растений.</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Эстетика интерьеров,</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штор в помещении.</w:t>
            </w:r>
            <w:r w:rsidR="00484EC5">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Музыкальный </w:t>
            </w:r>
            <w:r w:rsidR="008D1878" w:rsidRPr="00D762D0">
              <w:rPr>
                <w:rFonts w:ascii="Times New Roman" w:hAnsi="Times New Roman" w:cs="Times New Roman"/>
                <w:color w:val="000000"/>
                <w:sz w:val="20"/>
              </w:rPr>
              <w:t>зал</w:t>
            </w:r>
            <w:r w:rsidR="008D1878">
              <w:rPr>
                <w:rFonts w:ascii="Times New Roman" w:hAnsi="Times New Roman" w:cs="Times New Roman"/>
                <w:color w:val="000000"/>
                <w:sz w:val="20"/>
              </w:rPr>
              <w:t xml:space="preserve">. </w:t>
            </w:r>
          </w:p>
          <w:p w14:paraId="6B560A91" w14:textId="79A4DD37" w:rsidR="00D762D0" w:rsidRPr="00D762D0" w:rsidRDefault="00D762D0" w:rsidP="00D7046B">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Здоровье:</w:t>
            </w:r>
            <w:r w:rsidRPr="00D762D0">
              <w:rPr>
                <w:rFonts w:ascii="Times New Roman" w:hAnsi="Times New Roman" w:cs="Times New Roman"/>
                <w:color w:val="000000"/>
                <w:sz w:val="20"/>
              </w:rPr>
              <w:t xml:space="preserve"> Уголки </w:t>
            </w:r>
            <w:r w:rsidR="008D1878" w:rsidRPr="00D762D0">
              <w:rPr>
                <w:rFonts w:ascii="Times New Roman" w:hAnsi="Times New Roman" w:cs="Times New Roman"/>
                <w:color w:val="000000"/>
                <w:sz w:val="20"/>
              </w:rPr>
              <w:t>здоровья, правила</w:t>
            </w:r>
            <w:r w:rsidRPr="00D762D0">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поведения. О</w:t>
            </w:r>
            <w:r w:rsidRPr="00D762D0">
              <w:rPr>
                <w:rFonts w:ascii="Times New Roman" w:hAnsi="Times New Roman" w:cs="Times New Roman"/>
                <w:color w:val="000000"/>
                <w:sz w:val="20"/>
              </w:rPr>
              <w:t xml:space="preserve"> здоровом образе жизни (стенды,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плакаты).</w:t>
            </w:r>
            <w:r w:rsidR="008D1878">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Закаливание. Уголки</w:t>
            </w:r>
            <w:r w:rsidRPr="00D762D0">
              <w:rPr>
                <w:rFonts w:ascii="Times New Roman" w:hAnsi="Times New Roman" w:cs="Times New Roman"/>
                <w:color w:val="000000"/>
                <w:sz w:val="20"/>
              </w:rPr>
              <w:t xml:space="preserve"> безопасности.</w:t>
            </w:r>
            <w:r w:rsidR="0078295A">
              <w:rPr>
                <w:rFonts w:ascii="Times New Roman" w:hAnsi="Times New Roman" w:cs="Times New Roman"/>
                <w:color w:val="000000"/>
                <w:sz w:val="20"/>
              </w:rPr>
              <w:t xml:space="preserve"> </w:t>
            </w:r>
            <w:r w:rsidRPr="00D762D0">
              <w:rPr>
                <w:rFonts w:ascii="Times New Roman" w:hAnsi="Times New Roman" w:cs="Times New Roman"/>
                <w:color w:val="000000"/>
                <w:sz w:val="20"/>
              </w:rPr>
              <w:t>Спортивная площадка.</w:t>
            </w:r>
            <w:r w:rsidR="00484EC5">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по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 о спорте, о проведении Олимпийских игр.</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Уголок уединения,</w:t>
            </w:r>
          </w:p>
          <w:p w14:paraId="5EE05EC0" w14:textId="77777777" w:rsidR="00D762D0" w:rsidRPr="00D762D0" w:rsidRDefault="006219C2" w:rsidP="00D7046B">
            <w:pPr>
              <w:pBdr>
                <w:top w:val="none" w:sz="4" w:space="0" w:color="000000"/>
                <w:left w:val="none" w:sz="4" w:space="0" w:color="000000"/>
                <w:bottom w:val="none" w:sz="4" w:space="0" w:color="000000"/>
                <w:right w:val="none" w:sz="4" w:space="0" w:color="000000"/>
              </w:pBdr>
              <w:shd w:val="clear" w:color="FFFFFF" w:fill="FFFFFF"/>
              <w:spacing w:after="255"/>
              <w:jc w:val="both"/>
              <w:rPr>
                <w:rFonts w:ascii="Times New Roman" w:hAnsi="Times New Roman" w:cs="Times New Roman"/>
                <w:sz w:val="20"/>
              </w:rPr>
            </w:pPr>
            <w:r w:rsidRPr="00D762D0">
              <w:rPr>
                <w:rFonts w:ascii="Times New Roman" w:hAnsi="Times New Roman" w:cs="Times New Roman"/>
                <w:b/>
                <w:color w:val="000000"/>
                <w:sz w:val="20"/>
              </w:rPr>
              <w:t>Природа:</w:t>
            </w:r>
            <w:r w:rsidRPr="00D762D0">
              <w:rPr>
                <w:rFonts w:ascii="Times New Roman" w:hAnsi="Times New Roman" w:cs="Times New Roman"/>
                <w:color w:val="000000"/>
                <w:sz w:val="20"/>
              </w:rPr>
              <w:t xml:space="preserve"> Макеты</w:t>
            </w:r>
            <w:r w:rsidR="00D762D0" w:rsidRPr="00D762D0">
              <w:rPr>
                <w:rFonts w:ascii="Times New Roman" w:hAnsi="Times New Roman" w:cs="Times New Roman"/>
                <w:color w:val="000000"/>
                <w:sz w:val="20"/>
              </w:rPr>
              <w:t xml:space="preserve"> природных зон (пустыня, степь, тайга, тундра и другие). Таблицы культурных, лекарственных растений), </w:t>
            </w:r>
            <w:r w:rsidRPr="00D762D0">
              <w:rPr>
                <w:rFonts w:ascii="Times New Roman" w:hAnsi="Times New Roman" w:cs="Times New Roman"/>
                <w:color w:val="000000"/>
                <w:sz w:val="20"/>
              </w:rPr>
              <w:t>приборы для</w:t>
            </w:r>
            <w:r w:rsidR="00D762D0" w:rsidRPr="00D762D0">
              <w:rPr>
                <w:rFonts w:ascii="Times New Roman" w:hAnsi="Times New Roman" w:cs="Times New Roman"/>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D762D0">
              <w:rPr>
                <w:rFonts w:ascii="Times New Roman" w:hAnsi="Times New Roman" w:cs="Times New Roman"/>
                <w:color w:val="000000"/>
                <w:sz w:val="20"/>
              </w:rPr>
              <w:t>Коллекции камней</w:t>
            </w:r>
            <w:r w:rsidR="00D762D0" w:rsidRPr="00D762D0">
              <w:rPr>
                <w:rFonts w:ascii="Times New Roman" w:hAnsi="Times New Roman" w:cs="Times New Roman"/>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D762D0">
              <w:rPr>
                <w:rFonts w:ascii="Times New Roman" w:hAnsi="Times New Roman" w:cs="Times New Roman"/>
                <w:color w:val="000000"/>
                <w:sz w:val="20"/>
              </w:rPr>
              <w:t>Приспособления для</w:t>
            </w:r>
            <w:r w:rsidR="00D762D0" w:rsidRPr="00D762D0">
              <w:rPr>
                <w:rFonts w:ascii="Times New Roman" w:hAnsi="Times New Roman" w:cs="Times New Roman"/>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6E4EEDCC" w14:textId="77777777" w:rsidR="00FB38A6" w:rsidRDefault="00FB38A6" w:rsidP="00D762D0">
      <w:pPr>
        <w:spacing w:after="120"/>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14:paraId="6505A910" w14:textId="11C514A5" w:rsidR="00D762D0" w:rsidRDefault="00D762D0" w:rsidP="00F73C52">
      <w:pPr>
        <w:spacing w:after="120"/>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lastRenderedPageBreak/>
        <w:t>Воспитывающая</w:t>
      </w:r>
      <w:r w:rsidR="00216AD0">
        <w:rPr>
          <w:rFonts w:ascii="Times New Roman" w:eastAsiaTheme="majorEastAsia" w:hAnsi="Times New Roman" w:cs="Times New Roman"/>
          <w:b/>
          <w:bCs/>
          <w:sz w:val="24"/>
          <w:szCs w:val="24"/>
        </w:rPr>
        <w:t xml:space="preserve"> среда М</w:t>
      </w:r>
      <w:r w:rsidR="002C2D78">
        <w:rPr>
          <w:rFonts w:ascii="Times New Roman" w:eastAsiaTheme="majorEastAsia" w:hAnsi="Times New Roman" w:cs="Times New Roman"/>
          <w:b/>
          <w:bCs/>
          <w:sz w:val="24"/>
          <w:szCs w:val="24"/>
        </w:rPr>
        <w:t>А</w:t>
      </w:r>
      <w:r w:rsidR="00216AD0">
        <w:rPr>
          <w:rFonts w:ascii="Times New Roman" w:eastAsiaTheme="majorEastAsia" w:hAnsi="Times New Roman" w:cs="Times New Roman"/>
          <w:b/>
          <w:bCs/>
          <w:sz w:val="24"/>
          <w:szCs w:val="24"/>
        </w:rPr>
        <w:t>ДОУ</w:t>
      </w:r>
      <w:r w:rsidRPr="00D762D0">
        <w:rPr>
          <w:rFonts w:ascii="Times New Roman" w:eastAsiaTheme="majorEastAsia" w:hAnsi="Times New Roman" w:cs="Times New Roman"/>
          <w:b/>
          <w:bCs/>
          <w:sz w:val="24"/>
          <w:szCs w:val="24"/>
        </w:rPr>
        <w:t>.</w:t>
      </w:r>
    </w:p>
    <w:p w14:paraId="2533B1B1" w14:textId="77777777" w:rsidR="00D7435A" w:rsidRDefault="00D7435A" w:rsidP="00D7435A">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4B3495D6" w14:textId="77777777" w:rsidR="002F061E" w:rsidRDefault="002F061E" w:rsidP="00D7435A">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D762D0" w14:paraId="586F4E3E" w14:textId="77777777"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6517F9" w14:textId="77777777" w:rsidR="00D762D0" w:rsidRPr="00D762D0" w:rsidRDefault="00D762D0" w:rsidP="00593DC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0556E25" w14:textId="77777777"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14:paraId="0DDFA375" w14:textId="77777777"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198155" w14:textId="77777777"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A83676F" w14:textId="77777777"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14:paraId="6E23C0B9" w14:textId="77777777"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6CA56A45" w14:textId="77777777"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20EADD04" w14:textId="77777777"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14:paraId="6D2DB758" w14:textId="77777777" w:rsidR="00D762D0" w:rsidRPr="00D762D0" w:rsidRDefault="00D762D0" w:rsidP="00593DCA">
            <w:pPr>
              <w:pBdr>
                <w:top w:val="none" w:sz="4" w:space="0" w:color="000000"/>
                <w:left w:val="none" w:sz="4" w:space="0" w:color="000000"/>
                <w:bottom w:val="none" w:sz="4" w:space="0" w:color="000000"/>
                <w:right w:val="none" w:sz="4" w:space="0" w:color="000000"/>
              </w:pBdr>
              <w:shd w:val="clear" w:color="FFFFFF" w:fill="FFFFFF"/>
              <w:spacing w:after="150"/>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14:paraId="498F1752" w14:textId="77777777"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8E75FA" w14:textId="77777777"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F50D3B0" w14:textId="77777777" w:rsidR="00D762D0" w:rsidRPr="002C2D78"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Проекты по созданию </w:t>
            </w:r>
            <w:r w:rsidRPr="002C2D78">
              <w:rPr>
                <w:rFonts w:ascii="Times New Roman" w:hAnsi="Times New Roman" w:cs="Times New Roman"/>
                <w:b/>
                <w:sz w:val="20"/>
                <w:szCs w:val="20"/>
              </w:rPr>
              <w:t>мастерских, центров активности:</w:t>
            </w:r>
          </w:p>
          <w:p w14:paraId="2AD5AE94" w14:textId="77777777" w:rsidR="00D762D0" w:rsidRPr="002C2D7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C2D78">
              <w:rPr>
                <w:rFonts w:ascii="Times New Roman" w:hAnsi="Times New Roman" w:cs="Times New Roman"/>
                <w:sz w:val="20"/>
                <w:szCs w:val="20"/>
              </w:rPr>
              <w:t>Пекарня</w:t>
            </w:r>
          </w:p>
          <w:p w14:paraId="59E4D160" w14:textId="44405D47" w:rsidR="00D762D0" w:rsidRPr="002C2D7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C2D78">
              <w:rPr>
                <w:rFonts w:ascii="Times New Roman" w:hAnsi="Times New Roman" w:cs="Times New Roman"/>
                <w:sz w:val="20"/>
                <w:szCs w:val="20"/>
              </w:rPr>
              <w:t>Музыкальная гостиная</w:t>
            </w:r>
          </w:p>
          <w:p w14:paraId="3A412FA2" w14:textId="77777777" w:rsidR="00D762D0" w:rsidRPr="002C2D7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C2D78">
              <w:rPr>
                <w:rFonts w:ascii="Times New Roman" w:hAnsi="Times New Roman" w:cs="Times New Roman"/>
                <w:sz w:val="20"/>
                <w:szCs w:val="20"/>
              </w:rPr>
              <w:t>Опытно-экспериментальная мастерская (вода, песок и др.)</w:t>
            </w:r>
          </w:p>
          <w:p w14:paraId="71CD38EF" w14:textId="77777777" w:rsidR="00D762D0" w:rsidRPr="002C2D7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C2D78">
              <w:rPr>
                <w:rFonts w:ascii="Times New Roman" w:hAnsi="Times New Roman" w:cs="Times New Roman"/>
                <w:sz w:val="20"/>
                <w:szCs w:val="20"/>
              </w:rPr>
              <w:t>Музеи</w:t>
            </w:r>
          </w:p>
          <w:p w14:paraId="5C6BC431" w14:textId="77777777" w:rsidR="00D762D0" w:rsidRPr="002C2D7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C2D78">
              <w:rPr>
                <w:rFonts w:ascii="Times New Roman" w:hAnsi="Times New Roman" w:cs="Times New Roman"/>
                <w:sz w:val="20"/>
                <w:szCs w:val="20"/>
              </w:rPr>
              <w:t>Картинная галлерея</w:t>
            </w:r>
          </w:p>
          <w:p w14:paraId="2D527441" w14:textId="77777777" w:rsidR="00D762D0" w:rsidRPr="002C2D78"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2C2D78">
              <w:rPr>
                <w:rFonts w:ascii="Times New Roman" w:hAnsi="Times New Roman" w:cs="Times New Roman"/>
                <w:sz w:val="20"/>
                <w:szCs w:val="20"/>
              </w:rPr>
              <w:t>Мастерская профессий «Армии»</w:t>
            </w:r>
          </w:p>
          <w:p w14:paraId="4F429D08" w14:textId="04ED0994" w:rsidR="00D762D0" w:rsidRPr="00D762D0" w:rsidRDefault="00D762D0" w:rsidP="00593DCA">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p>
        </w:tc>
      </w:tr>
      <w:tr w:rsidR="00D762D0" w:rsidRPr="00D762D0" w14:paraId="4650B3EC" w14:textId="77777777"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17E6F59" w14:textId="77777777" w:rsidR="00D762D0" w:rsidRPr="00D762D0" w:rsidRDefault="006219C2"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A82528B" w14:textId="77777777"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14:paraId="34A57497"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14:paraId="4A769361"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14:paraId="4200D7DD"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14:paraId="35661B24"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14:paraId="292C1676"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14:paraId="1B66734D"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14:paraId="446220EC"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14:paraId="0395D04F" w14:textId="77777777" w:rsidR="00D762D0" w:rsidRPr="00D762D0" w:rsidRDefault="00D762D0"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14:paraId="2565209F" w14:textId="77777777" w:rsidR="00D762D0" w:rsidRPr="00D762D0" w:rsidRDefault="00951DBE" w:rsidP="00951DBE">
            <w:pPr>
              <w:numPr>
                <w:ilvl w:val="0"/>
                <w:numId w:val="78"/>
              </w:numPr>
              <w:pBdr>
                <w:top w:val="none" w:sz="4" w:space="0" w:color="000000"/>
                <w:left w:val="none" w:sz="4" w:space="0" w:color="000000"/>
                <w:bottom w:val="none" w:sz="4" w:space="0" w:color="000000"/>
                <w:right w:val="none" w:sz="4" w:space="0" w:color="000000"/>
              </w:pBdr>
              <w:spacing w:line="264" w:lineRule="auto"/>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14:paraId="33A136E6" w14:textId="77777777"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t xml:space="preserve">А главное становления самостоятельности, инициативности и творческого взаимодействия, </w:t>
            </w:r>
            <w:r w:rsidRPr="00D762D0">
              <w:rPr>
                <w:rFonts w:ascii="Times New Roman" w:hAnsi="Times New Roman" w:cs="Times New Roman"/>
                <w:b/>
                <w:i/>
                <w:color w:val="000000"/>
                <w:sz w:val="20"/>
                <w:szCs w:val="20"/>
              </w:rPr>
              <w:lastRenderedPageBreak/>
              <w:t>работа в рамках всех трех образовательных моделях: 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14:paraId="4AC3E5CD" w14:textId="77777777"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14:paraId="5853D7EA" w14:textId="77777777"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ноправные партнеры; (поддержка).</w:t>
            </w:r>
          </w:p>
          <w:p w14:paraId="238F222C" w14:textId="77777777"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14:paraId="451EB69E" w14:textId="77777777" w:rsidR="00D762D0" w:rsidRPr="00D762D0" w:rsidRDefault="00D762D0" w:rsidP="00951DB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14:paraId="21134D7D" w14:textId="77777777" w:rsidR="00216AD0" w:rsidRDefault="00216AD0" w:rsidP="00301C9D">
      <w:pPr>
        <w:ind w:firstLine="720"/>
        <w:jc w:val="both"/>
        <w:rPr>
          <w:rFonts w:ascii="Times New Roman" w:hAnsi="Times New Roman" w:cs="Times New Roman"/>
          <w:b/>
          <w:color w:val="000000" w:themeColor="text1"/>
          <w:sz w:val="24"/>
          <w:szCs w:val="24"/>
        </w:rPr>
      </w:pPr>
    </w:p>
    <w:p w14:paraId="7C906556" w14:textId="6A73C8CB" w:rsidR="00DB1243" w:rsidRPr="008E2517" w:rsidRDefault="00DB1243" w:rsidP="00301C9D">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266E6F" w:rsidRPr="008E2517">
        <w:rPr>
          <w:rFonts w:ascii="Times New Roman" w:hAnsi="Times New Roman" w:cs="Times New Roman"/>
          <w:b/>
          <w:color w:val="000000" w:themeColor="text1"/>
          <w:sz w:val="24"/>
          <w:szCs w:val="24"/>
        </w:rPr>
        <w:t>М</w:t>
      </w:r>
      <w:r w:rsidR="002C2D78">
        <w:rPr>
          <w:rFonts w:ascii="Times New Roman" w:hAnsi="Times New Roman" w:cs="Times New Roman"/>
          <w:b/>
          <w:color w:val="000000" w:themeColor="text1"/>
          <w:sz w:val="24"/>
          <w:szCs w:val="24"/>
        </w:rPr>
        <w:t>А</w:t>
      </w:r>
      <w:r w:rsidR="00266E6F" w:rsidRPr="008E2517">
        <w:rPr>
          <w:rFonts w:ascii="Times New Roman" w:hAnsi="Times New Roman" w:cs="Times New Roman"/>
          <w:b/>
          <w:color w:val="000000" w:themeColor="text1"/>
          <w:sz w:val="24"/>
          <w:szCs w:val="24"/>
        </w:rPr>
        <w:t>ДОУ</w:t>
      </w:r>
      <w:r w:rsidRPr="008E2517">
        <w:rPr>
          <w:rFonts w:ascii="Times New Roman" w:hAnsi="Times New Roman" w:cs="Times New Roman"/>
          <w:b/>
          <w:color w:val="000000" w:themeColor="text1"/>
          <w:sz w:val="24"/>
          <w:szCs w:val="24"/>
        </w:rPr>
        <w:t>:</w:t>
      </w:r>
    </w:p>
    <w:p w14:paraId="4A8C8589" w14:textId="304A06E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8E2517">
        <w:rPr>
          <w:rFonts w:ascii="Times New Roman" w:hAnsi="Times New Roman" w:cs="Times New Roman"/>
          <w:color w:val="000000" w:themeColor="text1"/>
          <w:sz w:val="24"/>
          <w:szCs w:val="24"/>
        </w:rPr>
        <w:t>М</w:t>
      </w:r>
      <w:r w:rsidR="002C2D78">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0BEBA4D3" w14:textId="77777777" w:rsidR="00DB1243" w:rsidRPr="008E2517" w:rsidRDefault="00DB1243" w:rsidP="008E2517">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14:paraId="6A1EF423"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14:paraId="4088D97A"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5D0BF356"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2E83182A"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14:paraId="7642C8A3"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7B181D0E"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671FAE6D"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14:paraId="45736DAE" w14:textId="77777777" w:rsidR="00DB1243" w:rsidRPr="008E2517" w:rsidRDefault="00DB1243" w:rsidP="00AE5C56">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14:paraId="78437D21" w14:textId="07DB04B8"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266E6F" w:rsidRPr="008E2517">
        <w:rPr>
          <w:rFonts w:ascii="Times New Roman" w:hAnsi="Times New Roman" w:cs="Times New Roman"/>
          <w:color w:val="000000" w:themeColor="text1"/>
          <w:sz w:val="24"/>
          <w:szCs w:val="24"/>
        </w:rPr>
        <w:t>М</w:t>
      </w:r>
      <w:r w:rsidR="002C2D78">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8E2517">
        <w:rPr>
          <w:rFonts w:ascii="Times New Roman" w:hAnsi="Times New Roman" w:cs="Times New Roman"/>
          <w:color w:val="000000" w:themeColor="text1"/>
          <w:sz w:val="24"/>
          <w:szCs w:val="24"/>
        </w:rPr>
        <w:t>М</w:t>
      </w:r>
      <w:r w:rsidR="002C2D78">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266E6F" w:rsidRPr="008E2517">
        <w:rPr>
          <w:rFonts w:ascii="Times New Roman" w:hAnsi="Times New Roman" w:cs="Times New Roman"/>
          <w:color w:val="000000" w:themeColor="text1"/>
          <w:sz w:val="24"/>
          <w:szCs w:val="24"/>
        </w:rPr>
        <w:t>М</w:t>
      </w:r>
      <w:r w:rsidR="002C2D78">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w:t>
      </w:r>
    </w:p>
    <w:p w14:paraId="502461C9"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EC82D2B"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0079999A"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406474A"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FE9D161" w14:textId="490AC045" w:rsidR="00DB1243" w:rsidRPr="008E2517" w:rsidRDefault="00DB1243" w:rsidP="00ED3255">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w:t>
      </w:r>
      <w:r w:rsidR="002C2D78">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2C2D78" w:rsidRPr="008E2517">
        <w:rPr>
          <w:rFonts w:ascii="Times New Roman" w:hAnsi="Times New Roman" w:cs="Times New Roman"/>
          <w:color w:val="000000" w:themeColor="text1"/>
          <w:sz w:val="24"/>
          <w:szCs w:val="24"/>
        </w:rPr>
        <w:t>— это</w:t>
      </w:r>
      <w:r w:rsidRPr="008E2517">
        <w:rPr>
          <w:rFonts w:ascii="Times New Roman" w:hAnsi="Times New Roman" w:cs="Times New Roman"/>
          <w:color w:val="000000" w:themeColor="text1"/>
          <w:sz w:val="24"/>
          <w:szCs w:val="24"/>
        </w:rPr>
        <w:t xml:space="preserve"> возможность для ребенка стать авторитетом и образцом для подражания, а также пространство для воспитания заботы и ответственности.</w:t>
      </w:r>
    </w:p>
    <w:p w14:paraId="18123FF8" w14:textId="77777777" w:rsidR="00DB1243" w:rsidRPr="008E2517" w:rsidRDefault="00DB1243" w:rsidP="008E2517">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0F2CDCBF" w14:textId="6F53EA46" w:rsidR="00DB1243" w:rsidRPr="008E2517" w:rsidRDefault="00DB1243" w:rsidP="00A75006">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w:t>
      </w:r>
      <w:r w:rsidR="002C2D78">
        <w:rPr>
          <w:rFonts w:ascii="Times New Roman" w:hAnsi="Times New Roman" w:cs="Times New Roman"/>
          <w:color w:val="000000" w:themeColor="text1"/>
          <w:sz w:val="24"/>
          <w:szCs w:val="24"/>
        </w:rPr>
        <w:t>А</w:t>
      </w:r>
      <w:r w:rsidR="00266E6F"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71D4216" w14:textId="77777777"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87D1065" w14:textId="77777777"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14:paraId="00EADAB2" w14:textId="77777777"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4CD496A3" w14:textId="0FAA7E0A"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66E6F" w:rsidRPr="00ED3255">
        <w:rPr>
          <w:rFonts w:ascii="Times New Roman" w:hAnsi="Times New Roman" w:cs="Times New Roman"/>
          <w:color w:val="000000" w:themeColor="text1"/>
          <w:sz w:val="24"/>
          <w:szCs w:val="24"/>
        </w:rPr>
        <w:t>М</w:t>
      </w:r>
      <w:r w:rsidR="0045440B">
        <w:rPr>
          <w:rFonts w:ascii="Times New Roman" w:hAnsi="Times New Roman" w:cs="Times New Roman"/>
          <w:color w:val="000000" w:themeColor="text1"/>
          <w:sz w:val="24"/>
          <w:szCs w:val="24"/>
        </w:rPr>
        <w:t>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w:t>
      </w:r>
    </w:p>
    <w:p w14:paraId="12A3B8FF" w14:textId="77777777" w:rsidR="00DB1243" w:rsidRPr="00ED3255" w:rsidRDefault="00DB1243" w:rsidP="00ED3255">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14:paraId="2DFCBC0B" w14:textId="38A6BBB6" w:rsidR="00DB1243" w:rsidRPr="00ED3255"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266E6F" w:rsidRPr="00ED3255">
        <w:rPr>
          <w:rFonts w:ascii="Times New Roman" w:hAnsi="Times New Roman" w:cs="Times New Roman"/>
          <w:b/>
          <w:color w:val="000000" w:themeColor="text1"/>
          <w:sz w:val="24"/>
          <w:szCs w:val="24"/>
        </w:rPr>
        <w:t>М</w:t>
      </w:r>
      <w:r w:rsidR="00D94687">
        <w:rPr>
          <w:rFonts w:ascii="Times New Roman" w:hAnsi="Times New Roman" w:cs="Times New Roman"/>
          <w:b/>
          <w:color w:val="000000" w:themeColor="text1"/>
          <w:sz w:val="24"/>
          <w:szCs w:val="24"/>
        </w:rPr>
        <w:t>А</w:t>
      </w:r>
      <w:r w:rsidR="00266E6F" w:rsidRPr="00ED3255">
        <w:rPr>
          <w:rFonts w:ascii="Times New Roman" w:hAnsi="Times New Roman" w:cs="Times New Roman"/>
          <w:b/>
          <w:color w:val="000000" w:themeColor="text1"/>
          <w:sz w:val="24"/>
          <w:szCs w:val="24"/>
        </w:rPr>
        <w:t>ДОУ</w:t>
      </w:r>
      <w:r w:rsidRPr="00ED3255">
        <w:rPr>
          <w:rFonts w:ascii="Times New Roman" w:hAnsi="Times New Roman" w:cs="Times New Roman"/>
          <w:b/>
          <w:color w:val="000000" w:themeColor="text1"/>
          <w:sz w:val="24"/>
          <w:szCs w:val="24"/>
        </w:rPr>
        <w:t>.</w:t>
      </w:r>
    </w:p>
    <w:p w14:paraId="53C6CEAE" w14:textId="77777777" w:rsidR="00DB1243" w:rsidRPr="00ED3255" w:rsidRDefault="00DB1243" w:rsidP="00ED3255">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0CF3DD81" w14:textId="77777777"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14:paraId="02854DBF" w14:textId="77777777"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4F044E7C" w14:textId="77777777" w:rsidR="00DB1243" w:rsidRPr="00ED3255" w:rsidRDefault="00DB1243" w:rsidP="00AE5C56">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343CA6E" w14:textId="77777777" w:rsidR="00DB1243" w:rsidRPr="00ED3255" w:rsidRDefault="00DB1243" w:rsidP="00F61BED">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14:paraId="0AB9D793" w14:textId="77777777" w:rsidR="00DB1243" w:rsidRPr="00ED3255" w:rsidRDefault="00DB1243" w:rsidP="00FB38A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w:t>
      </w:r>
      <w:r w:rsidRPr="00ED3255">
        <w:rPr>
          <w:rFonts w:ascii="Times New Roman" w:hAnsi="Times New Roman" w:cs="Times New Roman"/>
          <w:color w:val="000000" w:themeColor="text1"/>
          <w:sz w:val="24"/>
          <w:szCs w:val="24"/>
        </w:rPr>
        <w:lastRenderedPageBreak/>
        <w:t>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168FCE63" w14:textId="05BE1A06" w:rsidR="009236E7" w:rsidRPr="00ED3255" w:rsidRDefault="00DB1243" w:rsidP="00A75006">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266E6F" w:rsidRPr="00ED3255">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ED3255">
        <w:rPr>
          <w:rFonts w:ascii="Times New Roman" w:hAnsi="Times New Roman" w:cs="Times New Roman"/>
          <w:color w:val="000000" w:themeColor="text1"/>
          <w:sz w:val="24"/>
          <w:szCs w:val="24"/>
        </w:rPr>
        <w:t>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25ED7758" w14:textId="77777777" w:rsidR="00301C9D" w:rsidRDefault="00301C9D" w:rsidP="00ED3255">
      <w:pPr>
        <w:jc w:val="center"/>
        <w:rPr>
          <w:rFonts w:ascii="Times New Roman" w:hAnsi="Times New Roman" w:cs="Times New Roman"/>
          <w:b/>
          <w:color w:val="000000" w:themeColor="text1"/>
          <w:sz w:val="24"/>
          <w:szCs w:val="24"/>
        </w:rPr>
      </w:pPr>
    </w:p>
    <w:p w14:paraId="22083A78" w14:textId="77777777" w:rsidR="00FB38A6" w:rsidRDefault="00FB38A6" w:rsidP="00ED3255">
      <w:pPr>
        <w:jc w:val="center"/>
        <w:rPr>
          <w:rFonts w:ascii="Times New Roman" w:hAnsi="Times New Roman" w:cs="Times New Roman"/>
          <w:b/>
          <w:color w:val="000000" w:themeColor="text1"/>
          <w:sz w:val="24"/>
          <w:szCs w:val="24"/>
        </w:rPr>
      </w:pPr>
    </w:p>
    <w:p w14:paraId="30B7DCB8" w14:textId="77777777"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14:paraId="189B517E" w14:textId="77777777" w:rsidR="00A75006" w:rsidRDefault="00A75006" w:rsidP="00A75006">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для обучающихся </w:t>
      </w:r>
      <w:r>
        <w:rPr>
          <w:rFonts w:ascii="Times New Roman" w:hAnsi="Times New Roman" w:cs="Times New Roman"/>
          <w:b/>
          <w:color w:val="000000" w:themeColor="text1"/>
          <w:sz w:val="24"/>
          <w:szCs w:val="24"/>
        </w:rPr>
        <w:t>младенческого и раннего возраста (к 3-м годам)</w:t>
      </w:r>
      <w:r w:rsidR="006A2D0A">
        <w:rPr>
          <w:rFonts w:ascii="Times New Roman" w:hAnsi="Times New Roman" w:cs="Times New Roman"/>
          <w:b/>
          <w:color w:val="000000" w:themeColor="text1"/>
          <w:sz w:val="24"/>
          <w:szCs w:val="24"/>
        </w:rPr>
        <w:t>.</w:t>
      </w:r>
    </w:p>
    <w:p w14:paraId="19920FAA" w14:textId="77777777" w:rsidR="00A75006" w:rsidRDefault="00A75006" w:rsidP="00A75006">
      <w:pPr>
        <w:jc w:val="center"/>
        <w:rPr>
          <w:rFonts w:ascii="Times New Roman" w:hAnsi="Times New Roman" w:cs="Times New Roman"/>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A75006" w14:paraId="49E67BFF" w14:textId="77777777" w:rsidTr="00301C9D">
        <w:tc>
          <w:tcPr>
            <w:tcW w:w="2340" w:type="dxa"/>
            <w:tcBorders>
              <w:top w:val="single" w:sz="4" w:space="0" w:color="auto"/>
              <w:bottom w:val="single" w:sz="4" w:space="0" w:color="auto"/>
              <w:right w:val="single" w:sz="4" w:space="0" w:color="auto"/>
            </w:tcBorders>
          </w:tcPr>
          <w:p w14:paraId="136FABC7" w14:textId="77777777"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3E1D9B8E" w14:textId="77777777"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14:paraId="10E55B26" w14:textId="77777777" w:rsidR="00A75006" w:rsidRPr="00A75006" w:rsidRDefault="00A75006" w:rsidP="00A75006">
            <w:pPr>
              <w:pStyle w:val="af4"/>
              <w:rPr>
                <w:rFonts w:ascii="Times New Roman" w:hAnsi="Times New Roman" w:cs="Times New Roman"/>
                <w:b/>
              </w:rPr>
            </w:pPr>
            <w:r w:rsidRPr="00A75006">
              <w:rPr>
                <w:rFonts w:ascii="Times New Roman" w:hAnsi="Times New Roman" w:cs="Times New Roman"/>
                <w:b/>
              </w:rPr>
              <w:t>Показатели</w:t>
            </w:r>
          </w:p>
        </w:tc>
      </w:tr>
      <w:tr w:rsidR="00A75006" w:rsidRPr="00A75006" w14:paraId="45F8DC7C" w14:textId="77777777" w:rsidTr="00301C9D">
        <w:tc>
          <w:tcPr>
            <w:tcW w:w="2340" w:type="dxa"/>
            <w:tcBorders>
              <w:top w:val="single" w:sz="4" w:space="0" w:color="auto"/>
              <w:bottom w:val="single" w:sz="4" w:space="0" w:color="auto"/>
              <w:right w:val="single" w:sz="4" w:space="0" w:color="auto"/>
            </w:tcBorders>
          </w:tcPr>
          <w:p w14:paraId="2A2FD282"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7AB9C26"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14:paraId="5D9205E4"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A75006" w:rsidRPr="00A75006" w14:paraId="07AB0ADD" w14:textId="77777777" w:rsidTr="00301C9D">
        <w:tc>
          <w:tcPr>
            <w:tcW w:w="2340" w:type="dxa"/>
            <w:tcBorders>
              <w:top w:val="single" w:sz="4" w:space="0" w:color="auto"/>
              <w:bottom w:val="single" w:sz="4" w:space="0" w:color="auto"/>
              <w:right w:val="single" w:sz="4" w:space="0" w:color="auto"/>
            </w:tcBorders>
          </w:tcPr>
          <w:p w14:paraId="772F6705"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14:paraId="7090332F"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Человек, семья,</w:t>
            </w:r>
          </w:p>
          <w:p w14:paraId="67088264"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дружба,</w:t>
            </w:r>
          </w:p>
          <w:p w14:paraId="4C7F1AF5"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14:paraId="433A00AC"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14:paraId="23388DE5"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14:paraId="4BA841A3"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позицию "Я сам!".</w:t>
            </w:r>
          </w:p>
          <w:p w14:paraId="10EAF3F1"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14:paraId="209D2358"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14:paraId="4761A2B0"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A75006" w14:paraId="27906841" w14:textId="77777777" w:rsidTr="00301C9D">
        <w:tc>
          <w:tcPr>
            <w:tcW w:w="2340" w:type="dxa"/>
            <w:tcBorders>
              <w:top w:val="single" w:sz="4" w:space="0" w:color="auto"/>
              <w:bottom w:val="single" w:sz="4" w:space="0" w:color="auto"/>
              <w:right w:val="single" w:sz="4" w:space="0" w:color="auto"/>
            </w:tcBorders>
          </w:tcPr>
          <w:p w14:paraId="47CC7A5B"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A7EC622"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14:paraId="3C83CE5C"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A75006" w:rsidRPr="00A75006" w14:paraId="53061845" w14:textId="77777777" w:rsidTr="00301C9D">
        <w:tc>
          <w:tcPr>
            <w:tcW w:w="2340" w:type="dxa"/>
            <w:tcBorders>
              <w:top w:val="single" w:sz="4" w:space="0" w:color="auto"/>
              <w:bottom w:val="single" w:sz="4" w:space="0" w:color="auto"/>
              <w:right w:val="single" w:sz="4" w:space="0" w:color="auto"/>
            </w:tcBorders>
          </w:tcPr>
          <w:p w14:paraId="69FC4E5E"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F57544D"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14:paraId="2449D3E2"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3F524AA3"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A75006" w:rsidRPr="00A75006" w14:paraId="12E64804" w14:textId="77777777" w:rsidTr="00301C9D">
        <w:tc>
          <w:tcPr>
            <w:tcW w:w="2340" w:type="dxa"/>
            <w:tcBorders>
              <w:top w:val="single" w:sz="4" w:space="0" w:color="auto"/>
              <w:bottom w:val="single" w:sz="4" w:space="0" w:color="auto"/>
              <w:right w:val="single" w:sz="4" w:space="0" w:color="auto"/>
            </w:tcBorders>
          </w:tcPr>
          <w:p w14:paraId="2BDDECBA"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14:paraId="7BCF775B"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14:paraId="6122CB74"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14:paraId="0EE4027A"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помогать педагогическому работнику в доступных действиях.</w:t>
            </w:r>
          </w:p>
          <w:p w14:paraId="5C3FB3EC"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A75006" w14:paraId="58848A5A" w14:textId="77777777" w:rsidTr="00301C9D">
        <w:tc>
          <w:tcPr>
            <w:tcW w:w="2340" w:type="dxa"/>
            <w:tcBorders>
              <w:top w:val="single" w:sz="4" w:space="0" w:color="auto"/>
              <w:bottom w:val="single" w:sz="4" w:space="0" w:color="auto"/>
              <w:right w:val="single" w:sz="4" w:space="0" w:color="auto"/>
            </w:tcBorders>
          </w:tcPr>
          <w:p w14:paraId="27658EC8"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7E235383"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14:paraId="2C47C605" w14:textId="77777777" w:rsidR="00A75006" w:rsidRPr="00A75006" w:rsidRDefault="00A75006" w:rsidP="00A75006">
            <w:pPr>
              <w:pStyle w:val="af3"/>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14:paraId="6FBC850B" w14:textId="77777777" w:rsidR="00A75006" w:rsidRPr="00ED3255" w:rsidRDefault="00A75006" w:rsidP="00A75006">
      <w:pPr>
        <w:jc w:val="center"/>
        <w:rPr>
          <w:rFonts w:ascii="Times New Roman" w:hAnsi="Times New Roman" w:cs="Times New Roman"/>
          <w:b/>
          <w:color w:val="000000" w:themeColor="text1"/>
          <w:sz w:val="24"/>
          <w:szCs w:val="24"/>
        </w:rPr>
      </w:pPr>
    </w:p>
    <w:p w14:paraId="2E48FBD8" w14:textId="77777777" w:rsid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14:paraId="40F26942" w14:textId="77777777" w:rsidR="00DB1243" w:rsidRPr="00ED3255" w:rsidRDefault="00DB1243" w:rsidP="00ED3255">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14:paraId="2EBCD003" w14:textId="77777777" w:rsidR="00DB1243" w:rsidRDefault="00DB1243" w:rsidP="00ED3255">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14:paraId="1C84BE10" w14:textId="77777777" w:rsidR="00FB38A6" w:rsidRPr="00ED3255" w:rsidRDefault="00FB38A6" w:rsidP="00ED3255">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D3255" w14:paraId="1795D2FB" w14:textId="77777777" w:rsidTr="00967834">
        <w:tc>
          <w:tcPr>
            <w:tcW w:w="2297" w:type="dxa"/>
            <w:tcBorders>
              <w:top w:val="single" w:sz="4" w:space="0" w:color="auto"/>
              <w:bottom w:val="single" w:sz="4" w:space="0" w:color="auto"/>
              <w:right w:val="single" w:sz="4" w:space="0" w:color="auto"/>
            </w:tcBorders>
          </w:tcPr>
          <w:p w14:paraId="2B7C1D6B" w14:textId="77777777"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14:paraId="53814EC9" w14:textId="77777777"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14:paraId="22B868B6" w14:textId="77777777" w:rsidR="00DB1243" w:rsidRPr="00ED3255" w:rsidRDefault="00DB1243" w:rsidP="00ED3255">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14:paraId="633EB166" w14:textId="77777777" w:rsidTr="00967834">
        <w:tc>
          <w:tcPr>
            <w:tcW w:w="2297" w:type="dxa"/>
            <w:tcBorders>
              <w:top w:val="single" w:sz="4" w:space="0" w:color="auto"/>
              <w:bottom w:val="single" w:sz="4" w:space="0" w:color="auto"/>
              <w:right w:val="single" w:sz="4" w:space="0" w:color="auto"/>
            </w:tcBorders>
          </w:tcPr>
          <w:p w14:paraId="69CB97E2"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14:paraId="428EBBDA"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14:paraId="78C9729C" w14:textId="77777777"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14:paraId="1F9A86FF" w14:textId="77777777" w:rsidTr="00967834">
        <w:tc>
          <w:tcPr>
            <w:tcW w:w="2297" w:type="dxa"/>
            <w:tcBorders>
              <w:top w:val="single" w:sz="4" w:space="0" w:color="auto"/>
              <w:bottom w:val="single" w:sz="4" w:space="0" w:color="auto"/>
              <w:right w:val="single" w:sz="4" w:space="0" w:color="auto"/>
            </w:tcBorders>
          </w:tcPr>
          <w:p w14:paraId="77287117"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14:paraId="658773CB"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14:paraId="18721714"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14:paraId="6BEC160E"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сотрудничество</w:t>
            </w:r>
          </w:p>
        </w:tc>
        <w:tc>
          <w:tcPr>
            <w:tcW w:w="5103" w:type="dxa"/>
            <w:tcBorders>
              <w:top w:val="single" w:sz="4" w:space="0" w:color="auto"/>
              <w:left w:val="single" w:sz="4" w:space="0" w:color="auto"/>
              <w:bottom w:val="single" w:sz="4" w:space="0" w:color="auto"/>
            </w:tcBorders>
          </w:tcPr>
          <w:p w14:paraId="5B171557" w14:textId="77777777"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 xml:space="preserve">Различающий основные проявления добра и зла, принимающий и уважающий ценности семьи и общества, </w:t>
            </w:r>
            <w:r w:rsidRPr="00ED3255">
              <w:rPr>
                <w:rFonts w:ascii="Times New Roman" w:hAnsi="Times New Roman" w:cs="Times New Roman"/>
                <w:color w:val="000000" w:themeColor="text1"/>
              </w:rPr>
              <w:lastRenderedPageBreak/>
              <w:t>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D3255" w14:paraId="7160E850" w14:textId="77777777" w:rsidTr="00967834">
        <w:tc>
          <w:tcPr>
            <w:tcW w:w="2297" w:type="dxa"/>
            <w:tcBorders>
              <w:top w:val="single" w:sz="4" w:space="0" w:color="auto"/>
              <w:bottom w:val="single" w:sz="4" w:space="0" w:color="auto"/>
              <w:right w:val="single" w:sz="4" w:space="0" w:color="auto"/>
            </w:tcBorders>
          </w:tcPr>
          <w:p w14:paraId="063996B1"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Познавательное</w:t>
            </w:r>
          </w:p>
        </w:tc>
        <w:tc>
          <w:tcPr>
            <w:tcW w:w="2693" w:type="dxa"/>
            <w:tcBorders>
              <w:top w:val="single" w:sz="4" w:space="0" w:color="auto"/>
              <w:left w:val="single" w:sz="4" w:space="0" w:color="auto"/>
              <w:bottom w:val="single" w:sz="4" w:space="0" w:color="auto"/>
              <w:right w:val="single" w:sz="4" w:space="0" w:color="auto"/>
            </w:tcBorders>
          </w:tcPr>
          <w:p w14:paraId="6A56C4A9"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14:paraId="1DC388B9" w14:textId="77777777"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14:paraId="43F0C53F" w14:textId="77777777" w:rsidTr="00967834">
        <w:tc>
          <w:tcPr>
            <w:tcW w:w="2297" w:type="dxa"/>
            <w:tcBorders>
              <w:top w:val="single" w:sz="4" w:space="0" w:color="auto"/>
              <w:bottom w:val="single" w:sz="4" w:space="0" w:color="auto"/>
              <w:right w:val="single" w:sz="4" w:space="0" w:color="auto"/>
            </w:tcBorders>
          </w:tcPr>
          <w:p w14:paraId="2DBD2D5D"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14:paraId="4D821CA1"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14:paraId="13913025" w14:textId="77777777"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14:paraId="004E5D85" w14:textId="77777777" w:rsidTr="00967834">
        <w:tc>
          <w:tcPr>
            <w:tcW w:w="2297" w:type="dxa"/>
            <w:tcBorders>
              <w:top w:val="single" w:sz="4" w:space="0" w:color="auto"/>
              <w:bottom w:val="single" w:sz="4" w:space="0" w:color="auto"/>
              <w:right w:val="single" w:sz="4" w:space="0" w:color="auto"/>
            </w:tcBorders>
          </w:tcPr>
          <w:p w14:paraId="06CBD882"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14:paraId="553DA5CD"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14:paraId="390E9A9D" w14:textId="77777777"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14:paraId="5EFD7523" w14:textId="77777777" w:rsidTr="00967834">
        <w:tc>
          <w:tcPr>
            <w:tcW w:w="2297" w:type="dxa"/>
            <w:tcBorders>
              <w:top w:val="single" w:sz="4" w:space="0" w:color="auto"/>
              <w:bottom w:val="single" w:sz="4" w:space="0" w:color="auto"/>
              <w:right w:val="single" w:sz="4" w:space="0" w:color="auto"/>
            </w:tcBorders>
          </w:tcPr>
          <w:p w14:paraId="59665AAE"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14:paraId="46B1BB39" w14:textId="77777777" w:rsidR="00DB1243" w:rsidRPr="00ED3255" w:rsidRDefault="00DB1243" w:rsidP="00ED3255">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14:paraId="2B686528" w14:textId="77777777" w:rsidR="00DB1243" w:rsidRPr="00ED3255" w:rsidRDefault="00DB1243" w:rsidP="00400C95">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C83B61A" w14:textId="77777777" w:rsidR="00F61BED" w:rsidRDefault="00F61BED" w:rsidP="00F61BED">
      <w:pPr>
        <w:spacing w:line="276" w:lineRule="auto"/>
        <w:jc w:val="both"/>
        <w:rPr>
          <w:rFonts w:ascii="Times New Roman" w:hAnsi="Times New Roman" w:cs="Times New Roman"/>
          <w:b/>
          <w:color w:val="000000" w:themeColor="text1"/>
          <w:sz w:val="28"/>
          <w:szCs w:val="28"/>
        </w:rPr>
      </w:pPr>
    </w:p>
    <w:p w14:paraId="77438BB5" w14:textId="77777777" w:rsidR="00F61BED" w:rsidRPr="003C7632" w:rsidRDefault="00F61BED" w:rsidP="00F61BED">
      <w:pPr>
        <w:spacing w:line="276" w:lineRule="auto"/>
        <w:jc w:val="both"/>
        <w:rPr>
          <w:rFonts w:ascii="Times New Roman" w:hAnsi="Times New Roman" w:cs="Times New Roman"/>
          <w:b/>
          <w:color w:val="00B050"/>
          <w:sz w:val="28"/>
          <w:szCs w:val="28"/>
        </w:rPr>
      </w:pPr>
    </w:p>
    <w:p w14:paraId="755388A0" w14:textId="77777777" w:rsidR="008D155C" w:rsidRPr="003C7632" w:rsidRDefault="008D155C" w:rsidP="00F61BED">
      <w:pPr>
        <w:spacing w:line="276" w:lineRule="auto"/>
        <w:jc w:val="both"/>
        <w:rPr>
          <w:rFonts w:ascii="Times New Roman" w:hAnsi="Times New Roman" w:cs="Times New Roman"/>
          <w:b/>
          <w:color w:val="00B050"/>
          <w:sz w:val="28"/>
          <w:szCs w:val="28"/>
        </w:rPr>
        <w:sectPr w:rsidR="008D155C" w:rsidRPr="003C7632" w:rsidSect="00137734">
          <w:pgSz w:w="11906" w:h="16838"/>
          <w:pgMar w:top="1134" w:right="851" w:bottom="1134" w:left="851" w:header="0" w:footer="210" w:gutter="0"/>
          <w:cols w:space="720"/>
        </w:sectPr>
      </w:pPr>
    </w:p>
    <w:p w14:paraId="20AD554B" w14:textId="77777777" w:rsidR="001C1244" w:rsidRDefault="00400C95" w:rsidP="00AE5C56">
      <w:pPr>
        <w:pStyle w:val="a3"/>
        <w:numPr>
          <w:ilvl w:val="3"/>
          <w:numId w:val="74"/>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14:paraId="34ADD8C4" w14:textId="77777777" w:rsidR="001C1244" w:rsidRPr="0081427F" w:rsidRDefault="001C1244" w:rsidP="001C124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14:paraId="0C61ABBA" w14:textId="77777777" w:rsidR="00DB1243" w:rsidRPr="00F61BED" w:rsidRDefault="00DB1243" w:rsidP="00F61BED">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14:paraId="1A05ADDA" w14:textId="77777777"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6EB4F45"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14:paraId="6C4D0A6B"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14:paraId="62958A7A"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14:paraId="1DEE61D5"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14:paraId="5D2BF75A"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14:paraId="7ABD22C4" w14:textId="77777777"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44EBA8B2" w14:textId="77777777" w:rsidR="00DB1243" w:rsidRPr="00F61BED" w:rsidRDefault="00DB1243" w:rsidP="00F61BED">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14:paraId="1FB3994C" w14:textId="77777777"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14:paraId="480CA9E9" w14:textId="77777777"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8DF3D6B" w14:textId="77777777"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1743E952"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35AB227"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14:paraId="697140F5"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38D5D916" w14:textId="77777777"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14:paraId="7EF5F1E9"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14:paraId="3C4E7E71"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2A558633"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2E0A2181"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5B41692" w14:textId="35F8F56D" w:rsidR="00DB1243" w:rsidRPr="00F61BED" w:rsidRDefault="00DB1243" w:rsidP="00F61BED">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14:paraId="78D2CE87" w14:textId="77777777" w:rsidR="00DB1243" w:rsidRPr="00F61BED" w:rsidRDefault="00F61BED"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14:paraId="4A4A1C09" w14:textId="77777777" w:rsidR="00DB1243" w:rsidRPr="00F61BED" w:rsidRDefault="0095413C" w:rsidP="0095413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14:paraId="18225D03"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42B1C2DC" w14:textId="77777777" w:rsidR="00D94687" w:rsidRDefault="00D94687" w:rsidP="0095413C">
      <w:pPr>
        <w:ind w:firstLine="720"/>
        <w:jc w:val="both"/>
        <w:rPr>
          <w:rFonts w:ascii="Times New Roman" w:hAnsi="Times New Roman" w:cs="Times New Roman"/>
          <w:b/>
          <w:i/>
          <w:color w:val="000000" w:themeColor="text1"/>
          <w:sz w:val="24"/>
          <w:szCs w:val="24"/>
        </w:rPr>
      </w:pPr>
    </w:p>
    <w:p w14:paraId="1E3BD98D" w14:textId="77777777" w:rsidR="00D94687" w:rsidRDefault="00D94687" w:rsidP="0095413C">
      <w:pPr>
        <w:ind w:firstLine="720"/>
        <w:jc w:val="both"/>
        <w:rPr>
          <w:rFonts w:ascii="Times New Roman" w:hAnsi="Times New Roman" w:cs="Times New Roman"/>
          <w:b/>
          <w:i/>
          <w:color w:val="000000" w:themeColor="text1"/>
          <w:sz w:val="24"/>
          <w:szCs w:val="24"/>
        </w:rPr>
      </w:pPr>
    </w:p>
    <w:p w14:paraId="79570A76" w14:textId="388D4278" w:rsidR="00DB1243" w:rsidRPr="00F61BED" w:rsidRDefault="00DB1243" w:rsidP="0095413C">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lastRenderedPageBreak/>
        <w:t>Социальное направление воспитания.</w:t>
      </w:r>
    </w:p>
    <w:p w14:paraId="1B3950EC" w14:textId="77777777"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Семья, дружба, человек и сотрудничество лежат в основе социального направления воспитания.</w:t>
      </w:r>
    </w:p>
    <w:p w14:paraId="00E2318C" w14:textId="77777777"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00938A1A" w14:textId="77777777"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3725AA70" w14:textId="77777777"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14:paraId="3B08695C"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14:paraId="4CBEB168"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4AA8CB75" w14:textId="50E23544"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14:paraId="489217D4" w14:textId="77777777"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14:paraId="27A8EF11" w14:textId="77777777"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14:paraId="16E82ADB" w14:textId="77777777"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14:paraId="63C0D891" w14:textId="77777777"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14:paraId="784117AD" w14:textId="77777777"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14:paraId="7436425A" w14:textId="77777777" w:rsidR="00DB1243" w:rsidRPr="00F61BED" w:rsidRDefault="00DB1243" w:rsidP="00AE5C56">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14:paraId="609C764C" w14:textId="77777777" w:rsidR="00DB1243" w:rsidRPr="00F61BED" w:rsidRDefault="00DB1243" w:rsidP="0095413C">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14:paraId="6D732855"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14:paraId="75DF4634"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1952684"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14:paraId="21F33F8A"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14:paraId="0BD963B5"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14:paraId="2DD2D0AD"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14:paraId="0B9C3FFD" w14:textId="77777777" w:rsidR="00DB1243" w:rsidRPr="00F61BED" w:rsidRDefault="00DB1243" w:rsidP="00F61BED">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14:paraId="044F76CD" w14:textId="6BCFE422"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14:paraId="778D3830"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14:paraId="7FB17F99" w14:textId="77777777" w:rsidR="00363F63" w:rsidRDefault="00363F63" w:rsidP="00F61BED">
      <w:pPr>
        <w:jc w:val="both"/>
        <w:rPr>
          <w:rFonts w:ascii="Times New Roman" w:hAnsi="Times New Roman" w:cs="Times New Roman"/>
          <w:color w:val="000000" w:themeColor="text1"/>
          <w:sz w:val="24"/>
          <w:szCs w:val="24"/>
        </w:rPr>
        <w:sectPr w:rsidR="00363F63" w:rsidSect="00137734">
          <w:pgSz w:w="11906" w:h="16838"/>
          <w:pgMar w:top="1134" w:right="851" w:bottom="1134" w:left="851" w:header="0" w:footer="210" w:gutter="0"/>
          <w:cols w:space="720"/>
        </w:sectPr>
      </w:pPr>
    </w:p>
    <w:p w14:paraId="5778FBA7"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575B253C" w14:textId="77777777"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14:paraId="5EB05A64" w14:textId="77777777" w:rsidR="00DB1243" w:rsidRPr="00F61BED" w:rsidRDefault="00DB1243" w:rsidP="00F36833">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2E88A83D" w14:textId="77777777" w:rsidR="00DB1243" w:rsidRPr="00F61BED" w:rsidRDefault="00DB1243" w:rsidP="00F36833">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14:paraId="4BAAF3F1"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785D3ED6"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14:paraId="2C40933A"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14:paraId="445CD8BC"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14:paraId="38F374C5"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14:paraId="6ED3868D"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14:paraId="43DDB906" w14:textId="77777777"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14:paraId="2C0FE0F1"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14:paraId="78353525"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14:paraId="2C44C41A" w14:textId="58D0CF03"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00DB1243" w:rsidRPr="00F61BED">
        <w:rPr>
          <w:rFonts w:ascii="Times New Roman" w:hAnsi="Times New Roman" w:cs="Times New Roman"/>
          <w:color w:val="000000" w:themeColor="text1"/>
          <w:sz w:val="24"/>
          <w:szCs w:val="24"/>
        </w:rPr>
        <w:t>.</w:t>
      </w:r>
    </w:p>
    <w:p w14:paraId="6523F66E" w14:textId="3E8879D5"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14:paraId="2FB1C3C3" w14:textId="77777777"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51AFD599" w14:textId="3EAE8390"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14:paraId="61A22C8A"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14:paraId="2593A1CC"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14:paraId="2BB2C5A9"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14:paraId="0455A0DE" w14:textId="77777777" w:rsidR="00DB1243" w:rsidRPr="00F61BED" w:rsidRDefault="00F36833" w:rsidP="00F61BE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14:paraId="6409082A" w14:textId="77777777"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14:paraId="498B10D8" w14:textId="77777777" w:rsidR="00DB1243" w:rsidRPr="00F61BED" w:rsidRDefault="00DB1243" w:rsidP="00F36833">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14:paraId="77120349" w14:textId="77777777" w:rsidR="00DB1243" w:rsidRPr="00F61BED" w:rsidRDefault="00DB1243" w:rsidP="00F36833">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14:paraId="0914F90A" w14:textId="77777777"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14:paraId="04A2AF4E"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14:paraId="702BFF6D" w14:textId="5CE3E381"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14:paraId="62F2EC5C"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1C6277B1" w14:textId="4841CFC7" w:rsidR="00DB1243" w:rsidRPr="00F61BED" w:rsidRDefault="00DB1243" w:rsidP="00F36833">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14:paraId="089674DB" w14:textId="77777777"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14:paraId="0F0DA7D7" w14:textId="77777777"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19EC9203" w14:textId="77777777"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14:paraId="23AA4BB1" w14:textId="77777777"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14:paraId="57268D88" w14:textId="77777777" w:rsidR="00DB1243" w:rsidRPr="00F61BED" w:rsidRDefault="00DB1243" w:rsidP="00AE5C56">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14:paraId="7D107823" w14:textId="77777777" w:rsidR="00DB1243" w:rsidRPr="00F61BED" w:rsidRDefault="00DB1243" w:rsidP="003F110F">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14:paraId="7BDDDFD5" w14:textId="77777777"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14:paraId="09E0D7CF" w14:textId="77777777"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14:paraId="11C3C332"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14:paraId="1E2401F9"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14:paraId="666C78C2"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6A61995E"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14:paraId="3D45A4C2"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14:paraId="33CE78C0" w14:textId="77777777" w:rsidR="00DB1243" w:rsidRPr="00F61BED" w:rsidRDefault="00DB1243" w:rsidP="00F61BED">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14:paraId="12FB222A" w14:textId="1059DB62" w:rsidR="00DB1243" w:rsidRPr="00DA1B1D" w:rsidRDefault="00DB1243" w:rsidP="003F110F">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14:paraId="475A5284" w14:textId="77777777"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14:paraId="6F1C60B3" w14:textId="77777777"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14:paraId="2EB6AF8F" w14:textId="77777777"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3179D698" w14:textId="166F60C3" w:rsidR="00DB1243" w:rsidRPr="00F61BED" w:rsidRDefault="00DB1243" w:rsidP="00AE5C56">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14:paraId="2A2A504C" w14:textId="77777777" w:rsidR="00363F63" w:rsidRDefault="00363F63" w:rsidP="003F110F">
      <w:pPr>
        <w:ind w:firstLine="720"/>
        <w:jc w:val="both"/>
        <w:rPr>
          <w:rFonts w:ascii="Times New Roman" w:hAnsi="Times New Roman" w:cs="Times New Roman"/>
          <w:b/>
          <w:i/>
          <w:color w:val="000000" w:themeColor="text1"/>
          <w:sz w:val="24"/>
          <w:szCs w:val="24"/>
        </w:rPr>
      </w:pPr>
    </w:p>
    <w:p w14:paraId="34574D99" w14:textId="77777777" w:rsidR="00DB1243" w:rsidRPr="00F61BED" w:rsidRDefault="00DB1243" w:rsidP="003F110F">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14:paraId="1448C632" w14:textId="77777777" w:rsidR="00DB1243" w:rsidRPr="00F61BED" w:rsidRDefault="00DB1243" w:rsidP="003F110F">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14:paraId="46E816F3" w14:textId="77777777"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w:t>
      </w:r>
      <w:r w:rsidRPr="00F61BED">
        <w:rPr>
          <w:rFonts w:ascii="Times New Roman" w:hAnsi="Times New Roman" w:cs="Times New Roman"/>
          <w:color w:val="000000" w:themeColor="text1"/>
          <w:sz w:val="24"/>
          <w:szCs w:val="24"/>
        </w:rPr>
        <w:lastRenderedPageBreak/>
        <w:t>творчества;</w:t>
      </w:r>
    </w:p>
    <w:p w14:paraId="50C53740" w14:textId="28A87CDE"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266E6F" w:rsidRPr="00F61BED">
        <w:rPr>
          <w:rFonts w:ascii="Times New Roman" w:hAnsi="Times New Roman" w:cs="Times New Roman"/>
          <w:color w:val="000000" w:themeColor="text1"/>
          <w:sz w:val="24"/>
          <w:szCs w:val="24"/>
        </w:rPr>
        <w:t>М</w:t>
      </w:r>
      <w:r w:rsidR="00D94687">
        <w:rPr>
          <w:rFonts w:ascii="Times New Roman" w:hAnsi="Times New Roman" w:cs="Times New Roman"/>
          <w:color w:val="000000" w:themeColor="text1"/>
          <w:sz w:val="24"/>
          <w:szCs w:val="24"/>
        </w:rPr>
        <w:t>А</w:t>
      </w:r>
      <w:r w:rsidR="00266E6F" w:rsidRPr="00F61BED">
        <w:rPr>
          <w:rFonts w:ascii="Times New Roman" w:hAnsi="Times New Roman" w:cs="Times New Roman"/>
          <w:color w:val="000000" w:themeColor="text1"/>
          <w:sz w:val="24"/>
          <w:szCs w:val="24"/>
        </w:rPr>
        <w:t>ДОУ</w:t>
      </w:r>
      <w:r w:rsidRPr="00F61BED">
        <w:rPr>
          <w:rFonts w:ascii="Times New Roman" w:hAnsi="Times New Roman" w:cs="Times New Roman"/>
          <w:color w:val="000000" w:themeColor="text1"/>
          <w:sz w:val="24"/>
          <w:szCs w:val="24"/>
        </w:rPr>
        <w:t>;</w:t>
      </w:r>
    </w:p>
    <w:p w14:paraId="38E57D53" w14:textId="77777777"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14:paraId="5705A248" w14:textId="77777777" w:rsidR="00DB1243" w:rsidRPr="00F61BED"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14:paraId="0E2F88CA" w14:textId="77777777" w:rsidR="00DB1243" w:rsidRDefault="00DB1243" w:rsidP="00AE5C56">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14:paraId="509F5EAF" w14:textId="77777777" w:rsidR="00363F63" w:rsidRDefault="00363F63" w:rsidP="00DF3C22">
      <w:pPr>
        <w:spacing w:line="276" w:lineRule="auto"/>
        <w:ind w:firstLine="720"/>
        <w:jc w:val="both"/>
        <w:rPr>
          <w:rFonts w:ascii="Times New Roman" w:hAnsi="Times New Roman" w:cs="Times New Roman"/>
          <w:b/>
          <w:color w:val="000000" w:themeColor="text1"/>
          <w:sz w:val="24"/>
          <w:szCs w:val="24"/>
        </w:rPr>
      </w:pPr>
    </w:p>
    <w:p w14:paraId="0D004D59" w14:textId="77777777" w:rsidR="00DB1243" w:rsidRPr="00DF3C22" w:rsidRDefault="00DB1243" w:rsidP="00DF3C22">
      <w:pPr>
        <w:spacing w:line="276" w:lineRule="auto"/>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D762D0" w14:paraId="6B4D6683" w14:textId="77777777" w:rsidTr="00F37EB0">
        <w:trPr>
          <w:trHeight w:val="1087"/>
        </w:trPr>
        <w:tc>
          <w:tcPr>
            <w:tcW w:w="2122" w:type="dxa"/>
            <w:tcMar>
              <w:top w:w="72" w:type="dxa"/>
              <w:left w:w="144" w:type="dxa"/>
              <w:bottom w:w="72" w:type="dxa"/>
              <w:right w:w="144" w:type="dxa"/>
            </w:tcMar>
          </w:tcPr>
          <w:p w14:paraId="5FA406C7" w14:textId="1A80FECE" w:rsidR="0095206E" w:rsidRPr="00F37EB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w:t>
            </w:r>
            <w:r w:rsidR="00ED7619">
              <w:rPr>
                <w:rFonts w:ascii="Times New Roman" w:hAnsi="Times New Roman" w:cs="Times New Roman"/>
                <w:color w:val="000000"/>
                <w:sz w:val="20"/>
                <w:szCs w:val="20"/>
              </w:rPr>
              <w:t>А</w:t>
            </w:r>
            <w:r w:rsidR="00F37EB0" w:rsidRPr="00F37EB0">
              <w:rPr>
                <w:rFonts w:ascii="Times New Roman" w:hAnsi="Times New Roman" w:cs="Times New Roman"/>
                <w:color w:val="000000"/>
                <w:sz w:val="20"/>
                <w:szCs w:val="20"/>
              </w:rPr>
              <w:t>ДОУ</w:t>
            </w:r>
          </w:p>
        </w:tc>
        <w:tc>
          <w:tcPr>
            <w:tcW w:w="8221" w:type="dxa"/>
            <w:tcMar>
              <w:top w:w="72" w:type="dxa"/>
              <w:left w:w="144" w:type="dxa"/>
              <w:bottom w:w="72" w:type="dxa"/>
              <w:right w:w="144" w:type="dxa"/>
            </w:tcMar>
          </w:tcPr>
          <w:p w14:paraId="32A4EA05" w14:textId="25CDFEBB" w:rsidR="0095206E" w:rsidRPr="00D762D0" w:rsidRDefault="0095206E" w:rsidP="00294B9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      М</w:t>
            </w:r>
            <w:r w:rsidR="00D94687">
              <w:rPr>
                <w:rFonts w:ascii="Times New Roman" w:hAnsi="Times New Roman" w:cs="Times New Roman"/>
                <w:color w:val="000000"/>
                <w:sz w:val="20"/>
                <w:szCs w:val="20"/>
              </w:rPr>
              <w:t>А</w:t>
            </w:r>
            <w:r w:rsidRPr="00D762D0">
              <w:rPr>
                <w:rFonts w:ascii="Times New Roman" w:hAnsi="Times New Roman" w:cs="Times New Roman"/>
                <w:color w:val="000000"/>
                <w:sz w:val="20"/>
                <w:szCs w:val="20"/>
              </w:rPr>
              <w:t xml:space="preserve">ДОУ расположено в городе Казани Республика Татарстан. </w:t>
            </w:r>
          </w:p>
          <w:p w14:paraId="7BB2809A" w14:textId="77777777"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D762D0">
              <w:rPr>
                <w:rFonts w:ascii="Times New Roman" w:hAnsi="Times New Roman" w:cs="Times New Roman"/>
                <w:color w:val="000000"/>
                <w:sz w:val="20"/>
                <w:szCs w:val="20"/>
              </w:rPr>
              <w:t>  </w:t>
            </w:r>
            <w:r w:rsidRPr="00D94687">
              <w:rPr>
                <w:rFonts w:ascii="Times New Roman" w:hAnsi="Times New Roman" w:cs="Times New Roman"/>
                <w:color w:val="000000"/>
                <w:sz w:val="20"/>
                <w:szCs w:val="20"/>
              </w:rPr>
              <w:t> Историческая справка о Казани.</w:t>
            </w:r>
          </w:p>
          <w:p w14:paraId="09FC9C65" w14:textId="77777777"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3B087954" w14:textId="77777777"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4F234C8E" w14:textId="77777777" w:rsidR="0095206E" w:rsidRPr="006219C2" w:rsidRDefault="0095206E" w:rsidP="00602CF0">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183CB08A" w14:textId="77777777" w:rsidR="0095206E" w:rsidRPr="006A2D0A" w:rsidRDefault="0095206E" w:rsidP="006A2D0A">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36"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37"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14:paraId="5982DB1A" w14:textId="77777777" w:rsidTr="00F37EB0">
        <w:trPr>
          <w:trHeight w:val="1087"/>
        </w:trPr>
        <w:tc>
          <w:tcPr>
            <w:tcW w:w="2122" w:type="dxa"/>
            <w:tcMar>
              <w:top w:w="72" w:type="dxa"/>
              <w:left w:w="144" w:type="dxa"/>
              <w:bottom w:w="72" w:type="dxa"/>
              <w:right w:w="144" w:type="dxa"/>
            </w:tcMar>
          </w:tcPr>
          <w:p w14:paraId="58F919F2" w14:textId="77777777" w:rsidR="0095206E" w:rsidRPr="00D762D0" w:rsidRDefault="0095206E"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14:paraId="676533F3" w14:textId="7FD3564E"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1. Создание в </w:t>
            </w:r>
            <w:r w:rsidR="008D155C" w:rsidRPr="00D762D0">
              <w:rPr>
                <w:rFonts w:ascii="Times New Roman" w:hAnsi="Times New Roman" w:cs="Times New Roman"/>
                <w:color w:val="000000"/>
                <w:sz w:val="20"/>
                <w:szCs w:val="20"/>
              </w:rPr>
              <w:t>М</w:t>
            </w:r>
            <w:r w:rsidR="00ED7619">
              <w:rPr>
                <w:rFonts w:ascii="Times New Roman" w:hAnsi="Times New Roman" w:cs="Times New Roman"/>
                <w:color w:val="000000"/>
                <w:sz w:val="20"/>
                <w:szCs w:val="20"/>
              </w:rPr>
              <w:t>А</w:t>
            </w:r>
            <w:r w:rsidR="008D155C"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вариативной воспитывающей среды, позволяющей воспитанникам развиваться в различных видах деятельности </w:t>
            </w:r>
          </w:p>
          <w:p w14:paraId="3086E5B8" w14:textId="0E8CD565"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Ключевые элементы уклада </w:t>
            </w:r>
            <w:r w:rsidR="008D155C" w:rsidRPr="00D762D0">
              <w:rPr>
                <w:rFonts w:ascii="Times New Roman" w:hAnsi="Times New Roman" w:cs="Times New Roman"/>
                <w:color w:val="000000"/>
                <w:sz w:val="20"/>
                <w:szCs w:val="20"/>
              </w:rPr>
              <w:t>М</w:t>
            </w:r>
            <w:r w:rsidR="009B5BF7">
              <w:rPr>
                <w:rFonts w:ascii="Times New Roman" w:hAnsi="Times New Roman" w:cs="Times New Roman"/>
                <w:color w:val="000000"/>
                <w:sz w:val="20"/>
                <w:szCs w:val="20"/>
              </w:rPr>
              <w:t>А</w:t>
            </w:r>
            <w:r w:rsidR="008D155C"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422781A9" w14:textId="53BB1025" w:rsidR="0095206E" w:rsidRPr="00D10B32"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3</w:t>
            </w:r>
            <w:r w:rsidRPr="00D10B32">
              <w:rPr>
                <w:rFonts w:ascii="Times New Roman" w:hAnsi="Times New Roman" w:cs="Times New Roman"/>
                <w:sz w:val="20"/>
                <w:szCs w:val="20"/>
              </w:rPr>
              <w:t xml:space="preserve">. В части, формируемой участниками образовательных отношений образовательной программы дошкольного образования </w:t>
            </w:r>
            <w:r w:rsidR="008D155C" w:rsidRPr="00D10B32">
              <w:rPr>
                <w:rFonts w:ascii="Times New Roman" w:hAnsi="Times New Roman" w:cs="Times New Roman"/>
                <w:sz w:val="20"/>
                <w:szCs w:val="20"/>
              </w:rPr>
              <w:t>М</w:t>
            </w:r>
            <w:r w:rsidR="00D10B32">
              <w:rPr>
                <w:rFonts w:ascii="Times New Roman" w:hAnsi="Times New Roman" w:cs="Times New Roman"/>
                <w:sz w:val="20"/>
                <w:szCs w:val="20"/>
              </w:rPr>
              <w:t>А</w:t>
            </w:r>
            <w:r w:rsidR="008D155C" w:rsidRPr="00D10B32">
              <w:rPr>
                <w:rFonts w:ascii="Times New Roman" w:hAnsi="Times New Roman" w:cs="Times New Roman"/>
                <w:sz w:val="20"/>
                <w:szCs w:val="20"/>
              </w:rPr>
              <w:t xml:space="preserve">ДОУ </w:t>
            </w:r>
            <w:r w:rsidRPr="00D10B32">
              <w:rPr>
                <w:rFonts w:ascii="Times New Roman" w:hAnsi="Times New Roman" w:cs="Times New Roman"/>
                <w:sz w:val="20"/>
                <w:szCs w:val="20"/>
              </w:rPr>
              <w:t>определена работа по ознакомлению воспитанников с городом Казань, Республикой Татарстан.</w:t>
            </w:r>
          </w:p>
          <w:p w14:paraId="00A6049E" w14:textId="77777777"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7C0BDB2A" w14:textId="64D414CB"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5. Процесс образования в </w:t>
            </w:r>
            <w:r w:rsidR="006F61C6" w:rsidRPr="00D762D0">
              <w:rPr>
                <w:rFonts w:ascii="Times New Roman" w:hAnsi="Times New Roman" w:cs="Times New Roman"/>
                <w:color w:val="000000"/>
                <w:sz w:val="20"/>
                <w:szCs w:val="20"/>
              </w:rPr>
              <w:t>М</w:t>
            </w:r>
            <w:r w:rsidR="009B5BF7">
              <w:rPr>
                <w:rFonts w:ascii="Times New Roman" w:hAnsi="Times New Roman" w:cs="Times New Roman"/>
                <w:color w:val="000000"/>
                <w:sz w:val="20"/>
                <w:szCs w:val="20"/>
              </w:rPr>
              <w:t>А</w:t>
            </w:r>
            <w:r w:rsidR="006F61C6"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14:paraId="6DE3DC2F" w14:textId="77777777"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14:paraId="6055E702" w14:textId="77777777" w:rsidTr="00F37EB0">
        <w:trPr>
          <w:trHeight w:val="1087"/>
        </w:trPr>
        <w:tc>
          <w:tcPr>
            <w:tcW w:w="2122" w:type="dxa"/>
            <w:tcMar>
              <w:top w:w="72" w:type="dxa"/>
              <w:left w:w="144" w:type="dxa"/>
              <w:bottom w:w="72" w:type="dxa"/>
              <w:right w:w="144" w:type="dxa"/>
            </w:tcMar>
          </w:tcPr>
          <w:p w14:paraId="0C1C612B" w14:textId="77777777" w:rsidR="0095206E" w:rsidRPr="00D762D0" w:rsidRDefault="0095206E"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14:paraId="37C8779A" w14:textId="13496429" w:rsidR="0095206E" w:rsidRPr="00D762D0" w:rsidRDefault="0095206E"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6F61C6" w:rsidRPr="00D762D0">
              <w:rPr>
                <w:rFonts w:ascii="Times New Roman" w:hAnsi="Times New Roman" w:cs="Times New Roman"/>
                <w:color w:val="000000"/>
                <w:sz w:val="20"/>
                <w:szCs w:val="20"/>
              </w:rPr>
              <w:t>М</w:t>
            </w:r>
            <w:r w:rsidR="009B5BF7">
              <w:rPr>
                <w:rFonts w:ascii="Times New Roman" w:hAnsi="Times New Roman" w:cs="Times New Roman"/>
                <w:color w:val="000000"/>
                <w:sz w:val="20"/>
                <w:szCs w:val="20"/>
              </w:rPr>
              <w:t>А</w:t>
            </w:r>
            <w:r w:rsidR="006F61C6" w:rsidRPr="00D762D0">
              <w:rPr>
                <w:rFonts w:ascii="Times New Roman" w:hAnsi="Times New Roman" w:cs="Times New Roman"/>
                <w:color w:val="000000"/>
                <w:sz w:val="20"/>
                <w:szCs w:val="20"/>
              </w:rPr>
              <w:t xml:space="preserve">ДОУ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14:paraId="20A125A4" w14:textId="77777777" w:rsidR="0095206E" w:rsidRPr="00861C2F" w:rsidRDefault="006A2D0A"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B050"/>
                <w:sz w:val="20"/>
                <w:szCs w:val="20"/>
              </w:rPr>
              <w:t xml:space="preserve">       </w:t>
            </w:r>
            <w:r w:rsidRPr="00861C2F">
              <w:rPr>
                <w:rFonts w:ascii="Times New Roman" w:hAnsi="Times New Roman" w:cs="Times New Roman"/>
                <w:sz w:val="20"/>
                <w:szCs w:val="20"/>
              </w:rPr>
              <w:t xml:space="preserve">Образовательная деятельность </w:t>
            </w:r>
            <w:r w:rsidR="0095206E" w:rsidRPr="00861C2F">
              <w:rPr>
                <w:rFonts w:ascii="Times New Roman" w:hAnsi="Times New Roman" w:cs="Times New Roman"/>
                <w:sz w:val="20"/>
                <w:szCs w:val="20"/>
              </w:rPr>
              <w:t>в рамках формируемой части ОП ДО по региональной образовательной программе провод</w:t>
            </w:r>
            <w:r w:rsidRPr="00861C2F">
              <w:rPr>
                <w:rFonts w:ascii="Times New Roman" w:hAnsi="Times New Roman" w:cs="Times New Roman"/>
                <w:sz w:val="20"/>
                <w:szCs w:val="20"/>
              </w:rPr>
              <w:t>ится в режиме дня</w:t>
            </w:r>
            <w:r w:rsidR="0095206E" w:rsidRPr="00861C2F">
              <w:rPr>
                <w:rFonts w:ascii="Times New Roman" w:hAnsi="Times New Roman" w:cs="Times New Roman"/>
                <w:sz w:val="20"/>
                <w:szCs w:val="20"/>
              </w:rPr>
              <w:t xml:space="preserve">. </w:t>
            </w:r>
          </w:p>
          <w:p w14:paraId="612DBE1F" w14:textId="2FF22218" w:rsidR="0095206E" w:rsidRPr="00D762D0" w:rsidRDefault="006F61C6" w:rsidP="00602CF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И</w:t>
            </w:r>
            <w:r w:rsidR="0095206E" w:rsidRPr="00D762D0">
              <w:rPr>
                <w:rFonts w:ascii="Times New Roman" w:hAnsi="Times New Roman" w:cs="Times New Roman"/>
                <w:color w:val="000000"/>
                <w:sz w:val="20"/>
                <w:szCs w:val="20"/>
              </w:rPr>
              <w:t xml:space="preserve">нтеграция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 времени пребывания ребенка в М</w:t>
            </w:r>
            <w:r w:rsidR="009B5BF7">
              <w:rPr>
                <w:rFonts w:ascii="Times New Roman" w:hAnsi="Times New Roman" w:cs="Times New Roman"/>
                <w:color w:val="000000"/>
                <w:sz w:val="20"/>
                <w:szCs w:val="20"/>
              </w:rPr>
              <w:t>А</w:t>
            </w:r>
            <w:r>
              <w:rPr>
                <w:rFonts w:ascii="Times New Roman" w:hAnsi="Times New Roman" w:cs="Times New Roman"/>
                <w:color w:val="000000"/>
                <w:sz w:val="20"/>
                <w:szCs w:val="20"/>
              </w:rPr>
              <w:t>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w:t>
            </w:r>
            <w:r w:rsidR="0095206E" w:rsidRPr="00D762D0">
              <w:rPr>
                <w:rFonts w:ascii="Times New Roman" w:hAnsi="Times New Roman" w:cs="Times New Roman"/>
                <w:color w:val="000000"/>
                <w:sz w:val="20"/>
                <w:szCs w:val="20"/>
              </w:rPr>
              <w:lastRenderedPageBreak/>
              <w:t xml:space="preserve">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32E39849" w14:textId="77777777"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Организация проектной деятельности может быть актуализирована планами социальных 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14:paraId="77B8CD62" w14:textId="77777777" w:rsidTr="00F37EB0">
        <w:trPr>
          <w:trHeight w:val="1087"/>
        </w:trPr>
        <w:tc>
          <w:tcPr>
            <w:tcW w:w="2122" w:type="dxa"/>
            <w:tcMar>
              <w:top w:w="72" w:type="dxa"/>
              <w:left w:w="144" w:type="dxa"/>
              <w:bottom w:w="72" w:type="dxa"/>
              <w:right w:w="144" w:type="dxa"/>
            </w:tcMar>
          </w:tcPr>
          <w:p w14:paraId="5A8C244C" w14:textId="77777777"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lastRenderedPageBreak/>
              <w:t>Наличие достижения выраженных эффектов воспитательной работы</w:t>
            </w:r>
          </w:p>
        </w:tc>
        <w:tc>
          <w:tcPr>
            <w:tcW w:w="8221" w:type="dxa"/>
            <w:tcMar>
              <w:top w:w="72" w:type="dxa"/>
              <w:left w:w="144" w:type="dxa"/>
              <w:bottom w:w="72" w:type="dxa"/>
              <w:right w:w="144" w:type="dxa"/>
            </w:tcMar>
          </w:tcPr>
          <w:p w14:paraId="4D595904" w14:textId="77777777" w:rsidR="0095206E" w:rsidRPr="00D762D0" w:rsidRDefault="0095206E" w:rsidP="006F61C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14:paraId="035FCA99" w14:textId="77777777" w:rsidTr="00F37EB0">
        <w:trPr>
          <w:trHeight w:val="1087"/>
        </w:trPr>
        <w:tc>
          <w:tcPr>
            <w:tcW w:w="2122" w:type="dxa"/>
            <w:tcMar>
              <w:top w:w="72" w:type="dxa"/>
              <w:left w:w="144" w:type="dxa"/>
              <w:bottom w:w="72" w:type="dxa"/>
              <w:right w:w="144" w:type="dxa"/>
            </w:tcMar>
          </w:tcPr>
          <w:p w14:paraId="07AC2E21" w14:textId="77777777" w:rsidR="0095206E" w:rsidRPr="00D762D0" w:rsidRDefault="0095206E" w:rsidP="00602CF0">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14:paraId="73724F79" w14:textId="4C9D9A69" w:rsidR="0095206E" w:rsidRPr="00D762D0" w:rsidRDefault="006F61C6" w:rsidP="008D155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М</w:t>
            </w:r>
            <w:r w:rsidR="00861C2F">
              <w:rPr>
                <w:rFonts w:ascii="Times New Roman" w:hAnsi="Times New Roman" w:cs="Times New Roman"/>
                <w:color w:val="000000"/>
                <w:sz w:val="20"/>
                <w:szCs w:val="20"/>
              </w:rPr>
              <w:t>А</w:t>
            </w:r>
            <w:r w:rsidRPr="00D762D0">
              <w:rPr>
                <w:rFonts w:ascii="Times New Roman" w:hAnsi="Times New Roman" w:cs="Times New Roman"/>
                <w:color w:val="000000"/>
                <w:sz w:val="20"/>
                <w:szCs w:val="20"/>
              </w:rPr>
              <w:t xml:space="preserve">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w:t>
            </w:r>
            <w:r w:rsidR="009B5BF7">
              <w:rPr>
                <w:rFonts w:ascii="Times New Roman" w:hAnsi="Times New Roman" w:cs="Times New Roman"/>
                <w:color w:val="000000"/>
                <w:sz w:val="20"/>
                <w:szCs w:val="20"/>
              </w:rPr>
              <w:t>.</w:t>
            </w:r>
          </w:p>
        </w:tc>
      </w:tr>
    </w:tbl>
    <w:p w14:paraId="0CEC09F4" w14:textId="77777777" w:rsidR="0095206E" w:rsidRDefault="0095206E" w:rsidP="0095206E">
      <w:pPr>
        <w:spacing w:after="120"/>
        <w:rPr>
          <w:rFonts w:eastAsiaTheme="majorEastAsia"/>
          <w:b/>
          <w:bCs/>
          <w:color w:val="FF0000"/>
          <w:sz w:val="24"/>
          <w:szCs w:val="24"/>
        </w:rPr>
      </w:pPr>
    </w:p>
    <w:p w14:paraId="56469C39" w14:textId="77777777" w:rsidR="00602CF0" w:rsidRDefault="00602CF0" w:rsidP="00294B94">
      <w:pPr>
        <w:spacing w:line="276" w:lineRule="auto"/>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D762D0" w14:paraId="26603390" w14:textId="77777777" w:rsidTr="001F43C5">
        <w:trPr>
          <w:trHeight w:val="835"/>
        </w:trPr>
        <w:tc>
          <w:tcPr>
            <w:tcW w:w="2547" w:type="dxa"/>
            <w:tcMar>
              <w:top w:w="72" w:type="dxa"/>
              <w:left w:w="144" w:type="dxa"/>
              <w:bottom w:w="72" w:type="dxa"/>
              <w:right w:w="144" w:type="dxa"/>
            </w:tcMar>
          </w:tcPr>
          <w:p w14:paraId="6DE41497" w14:textId="77777777"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14:paraId="61F6D58C" w14:textId="709240F7" w:rsidR="00602CF0" w:rsidRPr="009B134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 xml:space="preserve">В ДОО функционируют </w:t>
            </w:r>
            <w:r w:rsidR="00861C2F">
              <w:rPr>
                <w:rFonts w:ascii="Times New Roman" w:hAnsi="Times New Roman" w:cs="Times New Roman"/>
                <w:color w:val="000000"/>
                <w:sz w:val="20"/>
                <w:szCs w:val="20"/>
              </w:rPr>
              <w:t>6</w:t>
            </w:r>
            <w:r w:rsidRPr="009B1340">
              <w:rPr>
                <w:rFonts w:ascii="Times New Roman" w:hAnsi="Times New Roman" w:cs="Times New Roman"/>
                <w:color w:val="000000"/>
                <w:sz w:val="20"/>
                <w:szCs w:val="20"/>
              </w:rPr>
              <w:t xml:space="preserve"> групп, из них </w:t>
            </w:r>
            <w:r w:rsidR="00861C2F">
              <w:rPr>
                <w:rFonts w:ascii="Times New Roman" w:hAnsi="Times New Roman" w:cs="Times New Roman"/>
                <w:color w:val="000000"/>
                <w:sz w:val="20"/>
                <w:szCs w:val="20"/>
              </w:rPr>
              <w:t xml:space="preserve">1 </w:t>
            </w:r>
            <w:r w:rsidRPr="009B1340">
              <w:rPr>
                <w:rFonts w:ascii="Times New Roman" w:hAnsi="Times New Roman" w:cs="Times New Roman"/>
                <w:color w:val="000000"/>
                <w:sz w:val="20"/>
                <w:szCs w:val="20"/>
              </w:rPr>
              <w:t xml:space="preserve">компенсирующей направленности для детей с ТНР. </w:t>
            </w:r>
          </w:p>
          <w:p w14:paraId="556B3CE4" w14:textId="3F5554CD"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В штатном расписании выделен</w:t>
            </w:r>
            <w:r w:rsidR="00861C2F">
              <w:rPr>
                <w:rFonts w:ascii="Times New Roman" w:hAnsi="Times New Roman" w:cs="Times New Roman"/>
                <w:color w:val="000000"/>
                <w:sz w:val="20"/>
                <w:szCs w:val="20"/>
              </w:rPr>
              <w:t>а</w:t>
            </w:r>
            <w:r w:rsidRPr="009B1340">
              <w:rPr>
                <w:rFonts w:ascii="Times New Roman" w:hAnsi="Times New Roman" w:cs="Times New Roman"/>
                <w:color w:val="000000"/>
                <w:sz w:val="20"/>
                <w:szCs w:val="20"/>
              </w:rPr>
              <w:t xml:space="preserve"> </w:t>
            </w:r>
            <w:r w:rsidR="00861C2F">
              <w:rPr>
                <w:rFonts w:ascii="Times New Roman" w:hAnsi="Times New Roman" w:cs="Times New Roman"/>
                <w:color w:val="000000"/>
                <w:sz w:val="20"/>
                <w:szCs w:val="20"/>
              </w:rPr>
              <w:t>1</w:t>
            </w:r>
            <w:r w:rsidRPr="009B1340">
              <w:rPr>
                <w:rFonts w:ascii="Times New Roman" w:hAnsi="Times New Roman" w:cs="Times New Roman"/>
                <w:color w:val="000000"/>
                <w:sz w:val="20"/>
                <w:szCs w:val="20"/>
              </w:rPr>
              <w:t xml:space="preserve"> став</w:t>
            </w:r>
            <w:r w:rsidR="00861C2F">
              <w:rPr>
                <w:rFonts w:ascii="Times New Roman" w:hAnsi="Times New Roman" w:cs="Times New Roman"/>
                <w:color w:val="000000"/>
                <w:sz w:val="20"/>
                <w:szCs w:val="20"/>
              </w:rPr>
              <w:t>ка</w:t>
            </w:r>
            <w:r w:rsidRPr="009B1340">
              <w:rPr>
                <w:rFonts w:ascii="Times New Roman" w:hAnsi="Times New Roman" w:cs="Times New Roman"/>
                <w:color w:val="000000"/>
                <w:sz w:val="20"/>
                <w:szCs w:val="20"/>
              </w:rPr>
              <w:t xml:space="preserve"> учител</w:t>
            </w:r>
            <w:r w:rsidR="00861C2F">
              <w:rPr>
                <w:rFonts w:ascii="Times New Roman" w:hAnsi="Times New Roman" w:cs="Times New Roman"/>
                <w:color w:val="000000"/>
                <w:sz w:val="20"/>
                <w:szCs w:val="20"/>
              </w:rPr>
              <w:t>я</w:t>
            </w:r>
            <w:r w:rsidRPr="009B1340">
              <w:rPr>
                <w:rFonts w:ascii="Times New Roman" w:hAnsi="Times New Roman" w:cs="Times New Roman"/>
                <w:color w:val="000000"/>
                <w:sz w:val="20"/>
                <w:szCs w:val="20"/>
              </w:rPr>
              <w:t>-логопед</w:t>
            </w:r>
            <w:r w:rsidR="00861C2F">
              <w:rPr>
                <w:rFonts w:ascii="Times New Roman" w:hAnsi="Times New Roman" w:cs="Times New Roman"/>
                <w:color w:val="000000"/>
                <w:sz w:val="20"/>
                <w:szCs w:val="20"/>
              </w:rPr>
              <w:t>а</w:t>
            </w:r>
            <w:r w:rsidRPr="009B1340">
              <w:rPr>
                <w:rFonts w:ascii="Times New Roman" w:hAnsi="Times New Roman" w:cs="Times New Roman"/>
                <w:color w:val="000000"/>
                <w:sz w:val="20"/>
                <w:szCs w:val="20"/>
              </w:rPr>
              <w:t xml:space="preserve"> для работы в данн</w:t>
            </w:r>
            <w:r w:rsidR="00861C2F">
              <w:rPr>
                <w:rFonts w:ascii="Times New Roman" w:hAnsi="Times New Roman" w:cs="Times New Roman"/>
                <w:color w:val="000000"/>
                <w:sz w:val="20"/>
                <w:szCs w:val="20"/>
              </w:rPr>
              <w:t xml:space="preserve">ой </w:t>
            </w:r>
            <w:r w:rsidRPr="009B1340">
              <w:rPr>
                <w:rFonts w:ascii="Times New Roman" w:hAnsi="Times New Roman" w:cs="Times New Roman"/>
                <w:color w:val="000000"/>
                <w:sz w:val="20"/>
                <w:szCs w:val="20"/>
              </w:rPr>
              <w:t>групп</w:t>
            </w:r>
            <w:r w:rsidR="00861C2F">
              <w:rPr>
                <w:rFonts w:ascii="Times New Roman" w:hAnsi="Times New Roman" w:cs="Times New Roman"/>
                <w:color w:val="000000"/>
                <w:sz w:val="20"/>
                <w:szCs w:val="20"/>
              </w:rPr>
              <w:t>е</w:t>
            </w:r>
            <w:r w:rsidRPr="009B1340">
              <w:rPr>
                <w:rFonts w:ascii="Times New Roman" w:hAnsi="Times New Roman" w:cs="Times New Roman"/>
                <w:color w:val="000000"/>
                <w:sz w:val="20"/>
                <w:szCs w:val="20"/>
              </w:rPr>
              <w:t>.</w:t>
            </w:r>
          </w:p>
          <w:p w14:paraId="779B92EB" w14:textId="1AE642F0" w:rsidR="00602CF0" w:rsidRPr="00D762D0" w:rsidRDefault="00602CF0" w:rsidP="00294B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tc>
      </w:tr>
    </w:tbl>
    <w:p w14:paraId="53A6EE42" w14:textId="77777777"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14:paraId="460F36BD" w14:textId="77777777"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14:paraId="50B3C58E" w14:textId="65524ED5"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D762D0">
        <w:rPr>
          <w:rFonts w:ascii="Times New Roman" w:hAnsi="Times New Roman" w:cs="Times New Roman"/>
          <w:color w:val="000000"/>
        </w:rPr>
        <w:t>М</w:t>
      </w:r>
      <w:r w:rsidR="00264A58">
        <w:rPr>
          <w:rFonts w:ascii="Times New Roman" w:hAnsi="Times New Roman" w:cs="Times New Roman"/>
          <w:color w:val="000000"/>
        </w:rPr>
        <w:t>А</w:t>
      </w:r>
      <w:r w:rsidR="00085FB5" w:rsidRPr="00D762D0">
        <w:rPr>
          <w:rFonts w:ascii="Times New Roman" w:hAnsi="Times New Roman" w:cs="Times New Roman"/>
          <w:color w:val="000000"/>
        </w:rPr>
        <w:t>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14:paraId="1BAEAAB6" w14:textId="77777777"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14:paraId="16D7BE98" w14:textId="56037396" w:rsidR="00DB1243" w:rsidRPr="00234E53" w:rsidRDefault="00DB1243" w:rsidP="00234E53">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085FB5" w:rsidRPr="00D762D0">
        <w:rPr>
          <w:rFonts w:ascii="Times New Roman" w:hAnsi="Times New Roman" w:cs="Times New Roman"/>
          <w:color w:val="000000"/>
        </w:rPr>
        <w:t>М</w:t>
      </w:r>
      <w:r w:rsidR="00861C2F">
        <w:rPr>
          <w:rFonts w:ascii="Times New Roman" w:hAnsi="Times New Roman" w:cs="Times New Roman"/>
          <w:color w:val="000000"/>
        </w:rPr>
        <w:t>А</w:t>
      </w:r>
      <w:r w:rsidR="00085FB5" w:rsidRPr="00D762D0">
        <w:rPr>
          <w:rFonts w:ascii="Times New Roman" w:hAnsi="Times New Roman" w:cs="Times New Roman"/>
          <w:color w:val="000000"/>
        </w:rPr>
        <w:t xml:space="preserve">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6DB782B7" w14:textId="77777777" w:rsidR="00DB1243" w:rsidRPr="00234E53" w:rsidRDefault="00DB1243" w:rsidP="00234E53">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14:paraId="341E9AD8" w14:textId="77777777"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14:paraId="15272DC2" w14:textId="77777777"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14:paraId="1B13246D" w14:textId="77777777" w:rsidR="00DB1243" w:rsidRPr="00234E53" w:rsidRDefault="00DB1243" w:rsidP="00234E53">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14:paraId="48691EDF" w14:textId="77777777" w:rsidR="00DB1243" w:rsidRPr="00234E53" w:rsidRDefault="00DB1243" w:rsidP="00234B23">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14:paraId="03D23079" w14:textId="77777777"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14:paraId="319A552B" w14:textId="600CC05F"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w:t>
      </w:r>
    </w:p>
    <w:p w14:paraId="08C229D7" w14:textId="77777777"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lastRenderedPageBreak/>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1BCBE111" w14:textId="77777777"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14:paraId="77861959" w14:textId="77777777" w:rsidR="00DB1243" w:rsidRPr="00234E53" w:rsidRDefault="00DB1243" w:rsidP="00234B23">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14:paraId="5880A331" w14:textId="0F876EE2" w:rsidR="00DB1243" w:rsidRPr="00234E53" w:rsidRDefault="00264A58" w:rsidP="00234B2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DB1243" w:rsidRPr="00234E53">
        <w:rPr>
          <w:rFonts w:ascii="Times New Roman" w:hAnsi="Times New Roman" w:cs="Times New Roman"/>
          <w:color w:val="000000" w:themeColor="text1"/>
          <w:sz w:val="24"/>
          <w:szCs w:val="24"/>
        </w:rPr>
        <w:t>.</w:t>
      </w:r>
      <w:r w:rsidR="00234E53">
        <w:rPr>
          <w:rFonts w:ascii="Times New Roman" w:hAnsi="Times New Roman" w:cs="Times New Roman"/>
          <w:color w:val="000000" w:themeColor="text1"/>
          <w:sz w:val="24"/>
          <w:szCs w:val="24"/>
        </w:rPr>
        <w:t xml:space="preserve"> </w:t>
      </w:r>
      <w:r w:rsidR="00DB1243"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14:paraId="5A018077" w14:textId="53F629BF" w:rsidR="00DB1243" w:rsidRPr="00234E53" w:rsidRDefault="00264A58" w:rsidP="00234B2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DB1243" w:rsidRPr="00264A58">
        <w:rPr>
          <w:rFonts w:ascii="Times New Roman" w:hAnsi="Times New Roman" w:cs="Times New Roman"/>
          <w:color w:val="000000" w:themeColor="text1"/>
          <w:sz w:val="24"/>
          <w:szCs w:val="24"/>
        </w:rPr>
        <w:t>.</w:t>
      </w:r>
      <w:r w:rsidR="00234E53" w:rsidRPr="00264A58">
        <w:rPr>
          <w:rFonts w:ascii="Times New Roman" w:hAnsi="Times New Roman" w:cs="Times New Roman"/>
          <w:color w:val="000000" w:themeColor="text1"/>
          <w:sz w:val="24"/>
          <w:szCs w:val="24"/>
        </w:rPr>
        <w:t xml:space="preserve"> </w:t>
      </w:r>
      <w:r w:rsidR="00DB1243" w:rsidRPr="00264A58">
        <w:rPr>
          <w:rFonts w:ascii="Times New Roman" w:hAnsi="Times New Roman" w:cs="Times New Roman"/>
          <w:color w:val="000000" w:themeColor="text1"/>
          <w:sz w:val="24"/>
          <w:szCs w:val="24"/>
        </w:rPr>
        <w:t>«Мастерская».</w:t>
      </w:r>
      <w:r w:rsidR="00DB1243" w:rsidRPr="00234E53">
        <w:rPr>
          <w:rFonts w:ascii="Times New Roman" w:hAnsi="Times New Roman" w:cs="Times New Roman"/>
          <w:color w:val="000000" w:themeColor="text1"/>
          <w:sz w:val="24"/>
          <w:szCs w:val="24"/>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14:paraId="06AA4421" w14:textId="56708A88" w:rsidR="00DB1243" w:rsidRPr="00234E53" w:rsidRDefault="00264A58" w:rsidP="00234B2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DB1243" w:rsidRPr="00234E5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B1243" w:rsidRPr="00234E53">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4D0452DF" w14:textId="77777777" w:rsidR="00F37EB0" w:rsidRDefault="00F37EB0" w:rsidP="00F37EB0">
      <w:pPr>
        <w:ind w:firstLine="709"/>
        <w:jc w:val="both"/>
        <w:rPr>
          <w:rFonts w:ascii="Times New Roman" w:hAnsi="Times New Roman" w:cs="Times New Roman"/>
          <w:color w:val="00B050"/>
          <w:sz w:val="24"/>
          <w:szCs w:val="24"/>
        </w:rPr>
      </w:pPr>
    </w:p>
    <w:p w14:paraId="39EC0749" w14:textId="77777777" w:rsidR="00AC3D75" w:rsidRPr="00264A58" w:rsidRDefault="00AC3D75" w:rsidP="00AC3D75">
      <w:pPr>
        <w:spacing w:line="276" w:lineRule="auto"/>
        <w:ind w:firstLine="720"/>
        <w:jc w:val="both"/>
        <w:rPr>
          <w:rFonts w:ascii="Times New Roman" w:hAnsi="Times New Roman" w:cs="Times New Roman"/>
          <w:b/>
          <w:sz w:val="24"/>
          <w:szCs w:val="24"/>
          <w:u w:val="single"/>
        </w:rPr>
      </w:pPr>
      <w:r w:rsidRPr="00264A58">
        <w:rPr>
          <w:rFonts w:ascii="Times New Roman" w:hAnsi="Times New Roman" w:cs="Times New Roman"/>
          <w:b/>
          <w:sz w:val="24"/>
          <w:szCs w:val="24"/>
          <w:u w:val="single"/>
        </w:rPr>
        <w:t>Часть Программы ВОСПИТАНИЯ, формируемая участниками образовательн</w:t>
      </w:r>
      <w:r w:rsidR="0081427F" w:rsidRPr="00264A58">
        <w:rPr>
          <w:rFonts w:ascii="Times New Roman" w:hAnsi="Times New Roman" w:cs="Times New Roman"/>
          <w:b/>
          <w:sz w:val="24"/>
          <w:szCs w:val="24"/>
          <w:u w:val="single"/>
        </w:rPr>
        <w:t>ых отношений.</w:t>
      </w:r>
    </w:p>
    <w:p w14:paraId="2EE03FEE" w14:textId="4F068D1C" w:rsidR="006A2D0A" w:rsidRPr="00264A58" w:rsidRDefault="006A2D0A" w:rsidP="006A2D0A">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264A58">
        <w:rPr>
          <w:rFonts w:ascii="Times New Roman" w:hAnsi="Times New Roman" w:cs="Times New Roman"/>
          <w:sz w:val="24"/>
          <w:szCs w:val="24"/>
        </w:rPr>
        <w:t>В части, формируемой участниками образовательных отношений образовательной программы дошкольного образования М</w:t>
      </w:r>
      <w:r w:rsidR="00264A58" w:rsidRPr="00264A58">
        <w:rPr>
          <w:rFonts w:ascii="Times New Roman" w:hAnsi="Times New Roman" w:cs="Times New Roman"/>
          <w:sz w:val="24"/>
          <w:szCs w:val="24"/>
        </w:rPr>
        <w:t>А</w:t>
      </w:r>
      <w:r w:rsidRPr="00264A58">
        <w:rPr>
          <w:rFonts w:ascii="Times New Roman" w:hAnsi="Times New Roman" w:cs="Times New Roman"/>
          <w:sz w:val="24"/>
          <w:szCs w:val="24"/>
        </w:rPr>
        <w:t>ДОУ определена работа по ознакомлению воспитанников с городом Казань, Республикой Татарстан.</w:t>
      </w:r>
      <w:r w:rsidR="0081427F" w:rsidRPr="00264A58">
        <w:rPr>
          <w:rFonts w:ascii="Times New Roman" w:hAnsi="Times New Roman" w:cs="Times New Roman"/>
          <w:b/>
          <w:sz w:val="24"/>
          <w:szCs w:val="24"/>
        </w:rPr>
        <w:t xml:space="preserve"> </w:t>
      </w:r>
      <w:r w:rsidR="0081427F" w:rsidRPr="00264A58">
        <w:rPr>
          <w:rFonts w:ascii="Times New Roman" w:hAnsi="Times New Roman" w:cs="Times New Roman"/>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14:paraId="6C016114" w14:textId="77777777" w:rsidR="006A2D0A" w:rsidRPr="00264A58" w:rsidRDefault="006A2D0A" w:rsidP="006A2D0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64A58">
        <w:rPr>
          <w:rFonts w:ascii="Times New Roman" w:hAnsi="Times New Roman" w:cs="Times New Roman"/>
          <w:sz w:val="24"/>
          <w:szCs w:val="24"/>
        </w:rPr>
        <w:t xml:space="preserve">       Образовательная деятельность в рамках формируемой части </w:t>
      </w:r>
      <w:r w:rsidR="0081427F" w:rsidRPr="00264A58">
        <w:rPr>
          <w:rFonts w:ascii="Times New Roman" w:hAnsi="Times New Roman" w:cs="Times New Roman"/>
          <w:sz w:val="24"/>
          <w:szCs w:val="24"/>
        </w:rPr>
        <w:t>Программы ВОСПИТАНИЯ</w:t>
      </w:r>
      <w:r w:rsidRPr="00264A58">
        <w:rPr>
          <w:rFonts w:ascii="Times New Roman" w:hAnsi="Times New Roman" w:cs="Times New Roman"/>
          <w:sz w:val="24"/>
          <w:szCs w:val="24"/>
        </w:rPr>
        <w:t xml:space="preserve"> по региональной образовательной программе проводится в режиме дня. </w:t>
      </w:r>
    </w:p>
    <w:p w14:paraId="0BF63162" w14:textId="77777777" w:rsidR="00B34E12" w:rsidRPr="00264A58" w:rsidRDefault="00B34E12" w:rsidP="00FB0B40">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4"/>
          <w:szCs w:val="24"/>
        </w:rPr>
      </w:pPr>
      <w:r w:rsidRPr="00264A58">
        <w:rPr>
          <w:rFonts w:ascii="Times New Roman" w:hAnsi="Times New Roman" w:cs="Times New Roman"/>
          <w:sz w:val="24"/>
          <w:szCs w:val="24"/>
        </w:rPr>
        <w:t xml:space="preserve">Организация образовательного и воспитательного процесса основана на основе понедельных лексических тем. </w:t>
      </w:r>
    </w:p>
    <w:p w14:paraId="7ED12C7A" w14:textId="77777777" w:rsidR="00AC3D75" w:rsidRDefault="00AC3D75" w:rsidP="00AC3D75">
      <w:pPr>
        <w:spacing w:line="276" w:lineRule="auto"/>
        <w:jc w:val="both"/>
        <w:rPr>
          <w:rFonts w:ascii="Times New Roman" w:hAnsi="Times New Roman" w:cs="Times New Roman"/>
          <w:b/>
          <w:sz w:val="28"/>
          <w:szCs w:val="28"/>
        </w:rPr>
      </w:pPr>
    </w:p>
    <w:p w14:paraId="6AE0F096" w14:textId="77777777" w:rsidR="00024525" w:rsidRDefault="00024525" w:rsidP="00AC3D75">
      <w:pPr>
        <w:spacing w:line="276" w:lineRule="auto"/>
        <w:jc w:val="both"/>
        <w:rPr>
          <w:rFonts w:ascii="Times New Roman" w:hAnsi="Times New Roman" w:cs="Times New Roman"/>
          <w:b/>
          <w:sz w:val="28"/>
          <w:szCs w:val="28"/>
        </w:rPr>
      </w:pPr>
    </w:p>
    <w:p w14:paraId="73AF0E35" w14:textId="77777777" w:rsidR="00024525" w:rsidRDefault="00024525" w:rsidP="00AC3D75">
      <w:pPr>
        <w:spacing w:line="276" w:lineRule="auto"/>
        <w:jc w:val="both"/>
        <w:rPr>
          <w:rFonts w:ascii="Times New Roman" w:hAnsi="Times New Roman" w:cs="Times New Roman"/>
          <w:b/>
          <w:sz w:val="28"/>
          <w:szCs w:val="28"/>
        </w:rPr>
      </w:pPr>
    </w:p>
    <w:p w14:paraId="1247B9AB" w14:textId="77777777" w:rsidR="00024525" w:rsidRDefault="00024525" w:rsidP="00AC3D75">
      <w:pPr>
        <w:spacing w:line="276" w:lineRule="auto"/>
        <w:jc w:val="both"/>
        <w:rPr>
          <w:rFonts w:ascii="Times New Roman" w:hAnsi="Times New Roman" w:cs="Times New Roman"/>
          <w:b/>
          <w:sz w:val="28"/>
          <w:szCs w:val="28"/>
        </w:rPr>
      </w:pPr>
    </w:p>
    <w:p w14:paraId="7FBCAAEE" w14:textId="77777777" w:rsidR="00024525" w:rsidRDefault="00024525" w:rsidP="00AC3D75">
      <w:pPr>
        <w:spacing w:line="276" w:lineRule="auto"/>
        <w:jc w:val="both"/>
        <w:rPr>
          <w:rFonts w:ascii="Times New Roman" w:hAnsi="Times New Roman" w:cs="Times New Roman"/>
          <w:b/>
          <w:sz w:val="28"/>
          <w:szCs w:val="28"/>
        </w:rPr>
      </w:pPr>
    </w:p>
    <w:p w14:paraId="1C9D0AFF" w14:textId="77777777" w:rsidR="00024525" w:rsidRDefault="00024525" w:rsidP="00AC3D75">
      <w:pPr>
        <w:spacing w:line="276" w:lineRule="auto"/>
        <w:jc w:val="both"/>
        <w:rPr>
          <w:rFonts w:ascii="Times New Roman" w:hAnsi="Times New Roman" w:cs="Times New Roman"/>
          <w:b/>
          <w:sz w:val="28"/>
          <w:szCs w:val="28"/>
        </w:rPr>
      </w:pPr>
    </w:p>
    <w:p w14:paraId="6C060328" w14:textId="77777777" w:rsidR="00024525" w:rsidRDefault="00024525" w:rsidP="00AC3D75">
      <w:pPr>
        <w:spacing w:line="276" w:lineRule="auto"/>
        <w:jc w:val="both"/>
        <w:rPr>
          <w:rFonts w:ascii="Times New Roman" w:hAnsi="Times New Roman" w:cs="Times New Roman"/>
          <w:b/>
          <w:sz w:val="28"/>
          <w:szCs w:val="28"/>
        </w:rPr>
      </w:pPr>
    </w:p>
    <w:p w14:paraId="322BFA29" w14:textId="77777777" w:rsidR="00DF607A" w:rsidRDefault="00DF607A" w:rsidP="00AC3D75">
      <w:pPr>
        <w:spacing w:line="276" w:lineRule="auto"/>
        <w:jc w:val="both"/>
        <w:rPr>
          <w:rFonts w:ascii="Times New Roman" w:hAnsi="Times New Roman" w:cs="Times New Roman"/>
          <w:b/>
          <w:sz w:val="28"/>
          <w:szCs w:val="28"/>
        </w:rPr>
      </w:pPr>
    </w:p>
    <w:p w14:paraId="213C17BE" w14:textId="77777777" w:rsidR="00DF607A" w:rsidRDefault="00DF607A" w:rsidP="00AC3D75">
      <w:pPr>
        <w:spacing w:line="276" w:lineRule="auto"/>
        <w:jc w:val="both"/>
        <w:rPr>
          <w:rFonts w:ascii="Times New Roman" w:hAnsi="Times New Roman" w:cs="Times New Roman"/>
          <w:b/>
          <w:sz w:val="28"/>
          <w:szCs w:val="28"/>
        </w:rPr>
      </w:pPr>
    </w:p>
    <w:p w14:paraId="37B6FDC7" w14:textId="77777777" w:rsidR="00DF607A" w:rsidRDefault="00DF607A" w:rsidP="00AC3D75">
      <w:pPr>
        <w:spacing w:line="276" w:lineRule="auto"/>
        <w:jc w:val="both"/>
        <w:rPr>
          <w:rFonts w:ascii="Times New Roman" w:hAnsi="Times New Roman" w:cs="Times New Roman"/>
          <w:b/>
          <w:sz w:val="28"/>
          <w:szCs w:val="28"/>
        </w:rPr>
      </w:pPr>
    </w:p>
    <w:p w14:paraId="6B30D845" w14:textId="77777777" w:rsidR="00DF607A" w:rsidRDefault="00DF607A" w:rsidP="00AC3D75">
      <w:pPr>
        <w:spacing w:line="276" w:lineRule="auto"/>
        <w:jc w:val="both"/>
        <w:rPr>
          <w:rFonts w:ascii="Times New Roman" w:hAnsi="Times New Roman" w:cs="Times New Roman"/>
          <w:b/>
          <w:sz w:val="28"/>
          <w:szCs w:val="28"/>
        </w:rPr>
      </w:pPr>
    </w:p>
    <w:p w14:paraId="46EC39BE" w14:textId="77777777" w:rsidR="00DF607A" w:rsidRDefault="00DF607A" w:rsidP="00AC3D75">
      <w:pPr>
        <w:spacing w:line="276" w:lineRule="auto"/>
        <w:jc w:val="both"/>
        <w:rPr>
          <w:rFonts w:ascii="Times New Roman" w:hAnsi="Times New Roman" w:cs="Times New Roman"/>
          <w:b/>
          <w:sz w:val="28"/>
          <w:szCs w:val="28"/>
        </w:rPr>
      </w:pPr>
    </w:p>
    <w:p w14:paraId="3974493D" w14:textId="77777777" w:rsidR="00DF607A" w:rsidRDefault="00DF607A" w:rsidP="00AC3D75">
      <w:pPr>
        <w:spacing w:line="276" w:lineRule="auto"/>
        <w:jc w:val="both"/>
        <w:rPr>
          <w:rFonts w:ascii="Times New Roman" w:hAnsi="Times New Roman" w:cs="Times New Roman"/>
          <w:b/>
          <w:sz w:val="28"/>
          <w:szCs w:val="28"/>
        </w:rPr>
      </w:pPr>
    </w:p>
    <w:p w14:paraId="3FFD871E" w14:textId="77777777" w:rsidR="00024525" w:rsidRDefault="00024525" w:rsidP="00AC3D75">
      <w:pPr>
        <w:spacing w:line="276" w:lineRule="auto"/>
        <w:jc w:val="both"/>
        <w:rPr>
          <w:rFonts w:ascii="Times New Roman" w:hAnsi="Times New Roman" w:cs="Times New Roman"/>
          <w:b/>
          <w:sz w:val="28"/>
          <w:szCs w:val="28"/>
        </w:rPr>
      </w:pPr>
    </w:p>
    <w:p w14:paraId="25D8CB80" w14:textId="77777777" w:rsidR="00024525" w:rsidRDefault="00024525" w:rsidP="00AC3D75">
      <w:pPr>
        <w:spacing w:line="276" w:lineRule="auto"/>
        <w:jc w:val="both"/>
        <w:rPr>
          <w:rFonts w:ascii="Times New Roman" w:hAnsi="Times New Roman" w:cs="Times New Roman"/>
          <w:b/>
          <w:sz w:val="28"/>
          <w:szCs w:val="28"/>
        </w:rPr>
      </w:pPr>
    </w:p>
    <w:p w14:paraId="52EF74A3" w14:textId="77777777" w:rsidR="00024525" w:rsidRPr="00264A58" w:rsidRDefault="00024525" w:rsidP="00AC3D75">
      <w:pPr>
        <w:spacing w:line="276" w:lineRule="auto"/>
        <w:jc w:val="both"/>
        <w:rPr>
          <w:rFonts w:ascii="Times New Roman" w:hAnsi="Times New Roman" w:cs="Times New Roman"/>
          <w:b/>
          <w:sz w:val="28"/>
          <w:szCs w:val="28"/>
        </w:rPr>
      </w:pPr>
    </w:p>
    <w:p w14:paraId="39A44725" w14:textId="77777777" w:rsidR="00DB1243" w:rsidRPr="00234B23" w:rsidRDefault="009B1340" w:rsidP="00AE5C56">
      <w:pPr>
        <w:pStyle w:val="a3"/>
        <w:numPr>
          <w:ilvl w:val="3"/>
          <w:numId w:val="74"/>
        </w:numPr>
        <w:spacing w:line="276" w:lineRule="auto"/>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14:paraId="6E4A35F9" w14:textId="77777777" w:rsidR="001C1244" w:rsidRPr="000823FD" w:rsidRDefault="003751DC" w:rsidP="001C1244">
      <w:pPr>
        <w:pStyle w:val="a3"/>
        <w:spacing w:line="276" w:lineRule="auto"/>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14:paraId="30058200" w14:textId="77777777" w:rsidR="00DB1243" w:rsidRPr="00112E3B" w:rsidRDefault="00DB1243" w:rsidP="00112E3B">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14:paraId="5E590D3E" w14:textId="4700831A"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w:t>
      </w:r>
      <w:r w:rsidR="00024525">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112E3B">
        <w:rPr>
          <w:rFonts w:ascii="Times New Roman" w:hAnsi="Times New Roman" w:cs="Times New Roman"/>
          <w:color w:val="000000" w:themeColor="text1"/>
          <w:sz w:val="24"/>
          <w:szCs w:val="24"/>
        </w:rPr>
        <w:t>М</w:t>
      </w:r>
      <w:r w:rsidR="00024525">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14:paraId="195DFC29" w14:textId="77777777"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14:paraId="459F754E" w14:textId="77777777"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14:paraId="116404F6" w14:textId="77777777"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14:paraId="451EF9C1" w14:textId="77777777" w:rsidR="00DB1243" w:rsidRPr="00112E3B" w:rsidRDefault="00DB1243" w:rsidP="00112E3B">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14:paraId="50603748" w14:textId="77777777"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14:paraId="16359AA7" w14:textId="5595DF0B" w:rsidR="00DB1243" w:rsidRPr="00112E3B" w:rsidRDefault="00DB1243" w:rsidP="00112E3B">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112E3B">
        <w:rPr>
          <w:rFonts w:ascii="Times New Roman" w:hAnsi="Times New Roman" w:cs="Times New Roman"/>
          <w:color w:val="000000" w:themeColor="text1"/>
          <w:sz w:val="24"/>
          <w:szCs w:val="24"/>
        </w:rPr>
        <w:t>М</w:t>
      </w:r>
      <w:r w:rsidR="00024525">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112E3B">
        <w:rPr>
          <w:rFonts w:ascii="Times New Roman" w:hAnsi="Times New Roman" w:cs="Times New Roman"/>
          <w:color w:val="000000" w:themeColor="text1"/>
          <w:sz w:val="24"/>
          <w:szCs w:val="24"/>
        </w:rPr>
        <w:t>М</w:t>
      </w:r>
      <w:r w:rsidR="00024525">
        <w:rPr>
          <w:rFonts w:ascii="Times New Roman" w:hAnsi="Times New Roman" w:cs="Times New Roman"/>
          <w:color w:val="000000" w:themeColor="text1"/>
          <w:sz w:val="24"/>
          <w:szCs w:val="24"/>
        </w:rPr>
        <w:t>А</w:t>
      </w:r>
      <w:r w:rsidR="00266E6F" w:rsidRPr="00112E3B">
        <w:rPr>
          <w:rFonts w:ascii="Times New Roman" w:hAnsi="Times New Roman" w:cs="Times New Roman"/>
          <w:color w:val="000000" w:themeColor="text1"/>
          <w:sz w:val="24"/>
          <w:szCs w:val="24"/>
        </w:rPr>
        <w:t>ДОУ</w:t>
      </w:r>
      <w:r w:rsidRPr="00112E3B">
        <w:rPr>
          <w:rFonts w:ascii="Times New Roman" w:hAnsi="Times New Roman" w:cs="Times New Roman"/>
          <w:color w:val="000000" w:themeColor="text1"/>
          <w:sz w:val="24"/>
          <w:szCs w:val="24"/>
        </w:rPr>
        <w:t>.</w:t>
      </w:r>
    </w:p>
    <w:p w14:paraId="7A3F9FDC" w14:textId="0ADD537A" w:rsidR="00024525" w:rsidRPr="00593DCA" w:rsidRDefault="00024525" w:rsidP="0002452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4"/>
          <w:szCs w:val="24"/>
        </w:rPr>
        <w:t xml:space="preserve">Уклад </w:t>
      </w:r>
      <w:r w:rsidRPr="00593DCA">
        <w:rPr>
          <w:rFonts w:ascii="Times New Roman" w:hAnsi="Times New Roman" w:cs="Times New Roman"/>
          <w:color w:val="000000" w:themeColor="text1"/>
          <w:sz w:val="24"/>
          <w:szCs w:val="24"/>
        </w:rPr>
        <w:t>ребенк</w:t>
      </w:r>
      <w:r>
        <w:rPr>
          <w:rFonts w:ascii="Times New Roman" w:hAnsi="Times New Roman" w:cs="Times New Roman"/>
          <w:color w:val="000000" w:themeColor="text1"/>
          <w:sz w:val="24"/>
          <w:szCs w:val="24"/>
        </w:rPr>
        <w:t>а</w:t>
      </w:r>
      <w:r w:rsidRPr="00593DCA">
        <w:rPr>
          <w:rFonts w:ascii="Times New Roman" w:hAnsi="Times New Roman" w:cs="Times New Roman"/>
          <w:color w:val="000000" w:themeColor="text1"/>
          <w:sz w:val="24"/>
          <w:szCs w:val="24"/>
        </w:rPr>
        <w:t xml:space="preserve"> с</w:t>
      </w:r>
      <w:r>
        <w:rPr>
          <w:rFonts w:ascii="Times New Roman" w:hAnsi="Times New Roman" w:cs="Times New Roman"/>
          <w:color w:val="000000" w:themeColor="text1"/>
          <w:sz w:val="24"/>
          <w:szCs w:val="24"/>
        </w:rPr>
        <w:t xml:space="preserve"> ОВЗ </w:t>
      </w:r>
      <w:r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75E4B128" w14:textId="77777777" w:rsidR="00024525" w:rsidRPr="00593DCA" w:rsidRDefault="00024525" w:rsidP="00024525">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14:paraId="616D3DA5" w14:textId="77777777" w:rsidR="00024525" w:rsidRPr="00593DCA" w:rsidRDefault="00024525" w:rsidP="0002452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14:paraId="36E2D55C" w14:textId="77777777" w:rsidR="00024525" w:rsidRPr="00593DCA" w:rsidRDefault="00024525" w:rsidP="0002452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93DCA">
        <w:rPr>
          <w:rFonts w:ascii="Times New Roman" w:hAnsi="Times New Roman" w:cs="Times New Roman"/>
          <w:color w:val="000000" w:themeColor="text1"/>
          <w:sz w:val="24"/>
          <w:szCs w:val="24"/>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14:paraId="371FEBE9" w14:textId="77777777" w:rsidR="00024525" w:rsidRDefault="00024525" w:rsidP="0002452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14:paraId="4EF0FD92" w14:textId="77777777" w:rsidR="00024525" w:rsidRDefault="00024525" w:rsidP="00DB1243">
      <w:pPr>
        <w:spacing w:line="276" w:lineRule="auto"/>
        <w:rPr>
          <w:rFonts w:ascii="Times New Roman" w:hAnsi="Times New Roman" w:cs="Times New Roman"/>
          <w:color w:val="000000" w:themeColor="text1"/>
          <w:sz w:val="28"/>
          <w:szCs w:val="28"/>
        </w:rPr>
        <w:sectPr w:rsidR="00024525" w:rsidSect="00137734">
          <w:pgSz w:w="11906" w:h="16838"/>
          <w:pgMar w:top="1134" w:right="851" w:bottom="1134" w:left="851" w:header="709" w:footer="709" w:gutter="0"/>
          <w:cols w:space="708"/>
          <w:docGrid w:linePitch="360"/>
        </w:sectPr>
      </w:pPr>
    </w:p>
    <w:p w14:paraId="403842B2" w14:textId="733424F8" w:rsidR="00656E9B" w:rsidRPr="00112E3B" w:rsidRDefault="00DB1243" w:rsidP="00656E9B">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lastRenderedPageBreak/>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266E6F" w:rsidRPr="004E41D0">
        <w:rPr>
          <w:rFonts w:ascii="Times New Roman" w:hAnsi="Times New Roman" w:cs="Times New Roman"/>
          <w:b/>
          <w:color w:val="000000" w:themeColor="text1"/>
          <w:sz w:val="24"/>
          <w:szCs w:val="24"/>
        </w:rPr>
        <w:t>М</w:t>
      </w:r>
      <w:r w:rsidR="00024525">
        <w:rPr>
          <w:rFonts w:ascii="Times New Roman" w:hAnsi="Times New Roman" w:cs="Times New Roman"/>
          <w:b/>
          <w:color w:val="000000" w:themeColor="text1"/>
          <w:sz w:val="24"/>
          <w:szCs w:val="24"/>
        </w:rPr>
        <w:t>А</w:t>
      </w:r>
      <w:r w:rsidR="00266E6F" w:rsidRPr="004E41D0">
        <w:rPr>
          <w:rFonts w:ascii="Times New Roman" w:hAnsi="Times New Roman" w:cs="Times New Roman"/>
          <w:b/>
          <w:color w:val="000000" w:themeColor="text1"/>
          <w:sz w:val="24"/>
          <w:szCs w:val="24"/>
        </w:rPr>
        <w:t>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14:paraId="0B25B0F1" w14:textId="65503E03" w:rsidR="00DB1243" w:rsidRPr="004E41D0" w:rsidRDefault="008046EC" w:rsidP="008046EC">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00DB1243"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266E6F" w:rsidRPr="004E41D0">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А</w:t>
      </w:r>
      <w:r w:rsidR="00266E6F" w:rsidRPr="004E41D0">
        <w:rPr>
          <w:rFonts w:ascii="Times New Roman" w:hAnsi="Times New Roman" w:cs="Times New Roman"/>
          <w:color w:val="000000" w:themeColor="text1"/>
          <w:sz w:val="24"/>
          <w:szCs w:val="24"/>
        </w:rPr>
        <w:t>ДОУ</w:t>
      </w:r>
      <w:r w:rsidR="00DB1243" w:rsidRPr="004E41D0">
        <w:rPr>
          <w:rFonts w:ascii="Times New Roman" w:hAnsi="Times New Roman" w:cs="Times New Roman"/>
          <w:color w:val="000000" w:themeColor="text1"/>
          <w:sz w:val="24"/>
          <w:szCs w:val="24"/>
        </w:rPr>
        <w:t>, группы, ситуацией развития конкретного ребенка.</w:t>
      </w:r>
    </w:p>
    <w:p w14:paraId="4001C2E6" w14:textId="4E505CFC" w:rsidR="00DB1243" w:rsidRPr="004E41D0" w:rsidRDefault="00DB1243" w:rsidP="00392997">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266E6F" w:rsidRPr="004E41D0">
        <w:rPr>
          <w:rFonts w:ascii="Times New Roman" w:hAnsi="Times New Roman" w:cs="Times New Roman"/>
          <w:color w:val="000000" w:themeColor="text1"/>
          <w:sz w:val="24"/>
          <w:szCs w:val="24"/>
        </w:rPr>
        <w:t>М</w:t>
      </w:r>
      <w:r w:rsidR="008046EC">
        <w:rPr>
          <w:rFonts w:ascii="Times New Roman" w:hAnsi="Times New Roman" w:cs="Times New Roman"/>
          <w:color w:val="000000" w:themeColor="text1"/>
          <w:sz w:val="24"/>
          <w:szCs w:val="24"/>
        </w:rPr>
        <w:t>А</w:t>
      </w:r>
      <w:r w:rsidR="00266E6F" w:rsidRPr="004E41D0">
        <w:rPr>
          <w:rFonts w:ascii="Times New Roman" w:hAnsi="Times New Roman" w:cs="Times New Roman"/>
          <w:color w:val="000000" w:themeColor="text1"/>
          <w:sz w:val="24"/>
          <w:szCs w:val="24"/>
        </w:rPr>
        <w:t>ДОУ</w:t>
      </w:r>
      <w:r w:rsidRPr="004E41D0">
        <w:rPr>
          <w:rFonts w:ascii="Times New Roman" w:hAnsi="Times New Roman" w:cs="Times New Roman"/>
          <w:color w:val="000000" w:themeColor="text1"/>
          <w:sz w:val="24"/>
          <w:szCs w:val="24"/>
        </w:rPr>
        <w:t xml:space="preserve"> возможно в следующих формах:</w:t>
      </w:r>
    </w:p>
    <w:p w14:paraId="1E9ED7FC" w14:textId="77777777" w:rsidR="00593DCA"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14:paraId="4ED09DA3" w14:textId="77777777" w:rsidR="00DB1243" w:rsidRPr="004E41D0" w:rsidRDefault="00593DCA" w:rsidP="004E41D0">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14:paraId="343C4DCF" w14:textId="77777777" w:rsidR="00DB1243" w:rsidRPr="004E41D0" w:rsidRDefault="00DB1243" w:rsidP="00F37EB0">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0881BEA4" w14:textId="77777777" w:rsidR="004E41D0" w:rsidRPr="004E41D0" w:rsidRDefault="004E41D0" w:rsidP="00392997">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14:paraId="747B5525" w14:textId="7477D0A5" w:rsidR="004E41D0" w:rsidRPr="004E41D0" w:rsidRDefault="004E41D0" w:rsidP="004E41D0">
      <w:pPr>
        <w:pBdr>
          <w:top w:val="none" w:sz="4" w:space="0" w:color="000000"/>
          <w:left w:val="none" w:sz="4" w:space="0" w:color="000000"/>
          <w:bottom w:val="none" w:sz="4" w:space="0" w:color="000000"/>
          <w:right w:val="none" w:sz="4" w:space="0" w:color="000000"/>
        </w:pBdr>
        <w:spacing w:before="1"/>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F37EB0">
        <w:rPr>
          <w:rFonts w:ascii="Times New Roman" w:hAnsi="Times New Roman" w:cs="Times New Roman"/>
          <w:color w:val="000000"/>
          <w:sz w:val="24"/>
          <w:szCs w:val="24"/>
        </w:rPr>
        <w:t>М</w:t>
      </w:r>
      <w:r w:rsidR="008046EC">
        <w:rPr>
          <w:rFonts w:ascii="Times New Roman" w:hAnsi="Times New Roman" w:cs="Times New Roman"/>
          <w:color w:val="000000"/>
          <w:sz w:val="24"/>
          <w:szCs w:val="24"/>
        </w:rPr>
        <w:t>А</w:t>
      </w:r>
      <w:r w:rsidR="00F37EB0">
        <w:rPr>
          <w:rFonts w:ascii="Times New Roman" w:hAnsi="Times New Roman" w:cs="Times New Roman"/>
          <w:color w:val="000000"/>
          <w:sz w:val="24"/>
          <w:szCs w:val="24"/>
        </w:rPr>
        <w:t>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14:paraId="3A7E55CB" w14:textId="77777777" w:rsidR="004E41D0" w:rsidRPr="004E41D0" w:rsidRDefault="004E41D0" w:rsidP="004E41D0">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14:paraId="1BAE0F36" w14:textId="77777777" w:rsidR="004E41D0" w:rsidRPr="004E41D0" w:rsidRDefault="00F37EB0" w:rsidP="00F37EB0">
      <w:pPr>
        <w:pBdr>
          <w:top w:val="none" w:sz="4" w:space="0" w:color="000000"/>
          <w:left w:val="none" w:sz="4" w:space="0" w:color="000000"/>
          <w:bottom w:val="none" w:sz="4" w:space="0" w:color="000000"/>
          <w:right w:val="none" w:sz="4" w:space="0" w:color="000000"/>
        </w:pBdr>
        <w:spacing w:before="43"/>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14:paraId="7F8A4283" w14:textId="77777777" w:rsidR="00F37EB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14:paraId="762688C2" w14:textId="77777777" w:rsidR="004E41D0" w:rsidRPr="004E41D0" w:rsidRDefault="00F37EB0" w:rsidP="00F37EB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14:paraId="3F596D58" w14:textId="77777777" w:rsidR="004E41D0" w:rsidRPr="004E41D0" w:rsidRDefault="004E41D0" w:rsidP="004E41D0">
      <w:pPr>
        <w:pBdr>
          <w:top w:val="none" w:sz="4" w:space="0" w:color="000000"/>
          <w:left w:val="none" w:sz="4" w:space="0" w:color="000000"/>
          <w:bottom w:val="none" w:sz="4" w:space="0" w:color="000000"/>
          <w:right w:val="none" w:sz="4" w:space="0" w:color="000000"/>
        </w:pBdr>
        <w:spacing w:before="316"/>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14:paraId="64C48DFA" w14:textId="77777777" w:rsidR="004E41D0" w:rsidRPr="004E41D0" w:rsidRDefault="004E41D0" w:rsidP="004E41D0">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14:paraId="638794D2" w14:textId="77777777" w:rsidR="00F37EB0" w:rsidRDefault="004E41D0" w:rsidP="00F37EB0">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14:paraId="636536CC" w14:textId="77777777" w:rsidR="004E41D0" w:rsidRPr="004E41D0" w:rsidRDefault="004E41D0" w:rsidP="004E41D0">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lastRenderedPageBreak/>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14:paraId="3CF40946" w14:textId="77777777"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14:paraId="7914A21C" w14:textId="77777777"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14:paraId="279C0AA7" w14:textId="77777777"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14:paraId="28517386" w14:textId="77777777" w:rsidR="004E41D0" w:rsidRPr="004E41D0" w:rsidRDefault="004E41D0" w:rsidP="004E41D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14:paraId="57C9A0C3" w14:textId="77777777" w:rsidR="004E41D0" w:rsidRPr="004E41D0" w:rsidRDefault="004E41D0" w:rsidP="004E41D0">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14:paraId="6D2944CF" w14:textId="49D19C30"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мероприятиям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относятся: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Осенний</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Новый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год, Спартакиада,</w:t>
      </w:r>
      <w:r w:rsidRPr="004E41D0">
        <w:rPr>
          <w:rFonts w:ascii="Times New Roman" w:hAnsi="Times New Roman" w:cs="Times New Roman"/>
          <w:color w:val="000000"/>
          <w:spacing w:val="43"/>
          <w:sz w:val="24"/>
          <w:szCs w:val="24"/>
        </w:rPr>
        <w:t xml:space="preserve"> </w:t>
      </w:r>
      <w:r w:rsidRPr="00F37EB0">
        <w:rPr>
          <w:rFonts w:ascii="Times New Roman" w:hAnsi="Times New Roman" w:cs="Times New Roman"/>
          <w:bCs/>
          <w:sz w:val="24"/>
          <w:szCs w:val="24"/>
        </w:rPr>
        <w:t>Масленица</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8</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Победы,</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Выпускной</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защиты</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детей</w:t>
      </w:r>
      <w:r w:rsidR="008046EC">
        <w:rPr>
          <w:rFonts w:ascii="Times New Roman" w:hAnsi="Times New Roman" w:cs="Times New Roman"/>
          <w:sz w:val="24"/>
          <w:szCs w:val="24"/>
        </w:rPr>
        <w:t>.</w:t>
      </w:r>
    </w:p>
    <w:p w14:paraId="6341AF96"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Ежегодно</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проходят</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выставки</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pacing w:val="-1"/>
          <w:sz w:val="24"/>
          <w:szCs w:val="24"/>
        </w:rPr>
        <w:t>работ</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(осень,</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зима,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весна,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лето),</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взрослые</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pacing w:val="-1"/>
          <w:sz w:val="24"/>
          <w:szCs w:val="24"/>
        </w:rPr>
        <w:t xml:space="preserve">дети </w:t>
      </w:r>
      <w:r w:rsidRPr="004E41D0">
        <w:rPr>
          <w:rFonts w:ascii="Times New Roman" w:hAnsi="Times New Roman" w:cs="Times New Roman"/>
          <w:color w:val="000000"/>
          <w:sz w:val="24"/>
          <w:szCs w:val="24"/>
        </w:rPr>
        <w:t>принимают</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участие</w:t>
      </w:r>
      <w:r w:rsidRPr="004E41D0">
        <w:rPr>
          <w:rFonts w:ascii="Times New Roman" w:hAnsi="Times New Roman" w:cs="Times New Roman"/>
          <w:color w:val="000000"/>
          <w:sz w:val="24"/>
          <w:szCs w:val="24"/>
        </w:rPr>
        <w:t xml:space="preserve"> в</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конкурсных</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мероприятиях</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города и области.</w:t>
      </w:r>
    </w:p>
    <w:p w14:paraId="69F9E707"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14:paraId="3320FA12"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14:paraId="1326480D" w14:textId="276973CA" w:rsidR="004E41D0" w:rsidRPr="004E41D0" w:rsidRDefault="004E41D0" w:rsidP="004E41D0">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008046EC" w:rsidRPr="004E41D0">
        <w:rPr>
          <w:rFonts w:ascii="Times New Roman" w:hAnsi="Times New Roman" w:cs="Times New Roman"/>
          <w:color w:val="000000"/>
          <w:sz w:val="24"/>
          <w:szCs w:val="24"/>
        </w:rPr>
        <w:t>— 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F37EB0">
        <w:rPr>
          <w:rFonts w:ascii="Times New Roman" w:hAnsi="Times New Roman" w:cs="Times New Roman"/>
          <w:color w:val="000000"/>
          <w:spacing w:val="-1"/>
          <w:sz w:val="24"/>
          <w:szCs w:val="24"/>
        </w:rPr>
        <w:t>М</w:t>
      </w:r>
      <w:r w:rsidR="008046EC">
        <w:rPr>
          <w:rFonts w:ascii="Times New Roman" w:hAnsi="Times New Roman" w:cs="Times New Roman"/>
          <w:color w:val="000000"/>
          <w:spacing w:val="-1"/>
          <w:sz w:val="24"/>
          <w:szCs w:val="24"/>
        </w:rPr>
        <w:t>А</w:t>
      </w:r>
      <w:r w:rsidR="00F37EB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14:paraId="3EA6E773" w14:textId="77777777"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14:paraId="240A009E" w14:textId="77777777"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14:paraId="2EC67F12" w14:textId="77777777" w:rsidR="004E41D0" w:rsidRPr="004E41D0" w:rsidRDefault="00F37EB0" w:rsidP="00F37EB0">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14:paraId="1005AEEF" w14:textId="77777777"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14:paraId="4514AEB0" w14:textId="77777777" w:rsidR="004E41D0" w:rsidRPr="004E41D0" w:rsidRDefault="00F37EB0" w:rsidP="00F37EB0">
      <w:pPr>
        <w:pBdr>
          <w:top w:val="none" w:sz="4" w:space="0" w:color="000000"/>
          <w:left w:val="none" w:sz="4" w:space="0" w:color="000000"/>
          <w:bottom w:val="none" w:sz="4" w:space="0" w:color="000000"/>
          <w:right w:val="none" w:sz="4" w:space="0" w:color="000000"/>
        </w:pBdr>
        <w:spacing w:before="1"/>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14:paraId="1C768F48" w14:textId="77777777" w:rsidR="004E41D0" w:rsidRPr="004E41D0" w:rsidRDefault="00F37EB0" w:rsidP="00F37EB0">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14:paraId="01F2FC5F" w14:textId="11FE8605" w:rsidR="004E41D0" w:rsidRPr="004E41D0" w:rsidRDefault="008046EC" w:rsidP="008046E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i/>
          <w:color w:val="000000"/>
          <w:sz w:val="24"/>
          <w:szCs w:val="24"/>
        </w:rPr>
        <w:t>Прогулка</w:t>
      </w:r>
      <w:r w:rsidR="004E41D0" w:rsidRPr="004E41D0">
        <w:rPr>
          <w:rFonts w:ascii="Times New Roman" w:hAnsi="Times New Roman" w:cs="Times New Roman"/>
          <w:i/>
          <w:color w:val="000000"/>
          <w:spacing w:val="25"/>
          <w:sz w:val="24"/>
          <w:szCs w:val="24"/>
        </w:rPr>
        <w:t xml:space="preserve">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3"/>
          <w:sz w:val="24"/>
          <w:szCs w:val="24"/>
        </w:rPr>
        <w:t xml:space="preserve"> </w:t>
      </w:r>
      <w:r w:rsidR="004E41D0" w:rsidRPr="004E41D0">
        <w:rPr>
          <w:rFonts w:ascii="Times New Roman" w:hAnsi="Times New Roman" w:cs="Times New Roman"/>
          <w:color w:val="000000"/>
          <w:sz w:val="24"/>
          <w:szCs w:val="24"/>
        </w:rPr>
        <w:t>обязательный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элемент</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режима</w:t>
      </w:r>
      <w:r w:rsidR="004E41D0" w:rsidRPr="004E41D0">
        <w:rPr>
          <w:rFonts w:ascii="Times New Roman" w:hAnsi="Times New Roman" w:cs="Times New Roman"/>
          <w:color w:val="000000"/>
          <w:spacing w:val="23"/>
          <w:sz w:val="24"/>
          <w:szCs w:val="24"/>
        </w:rPr>
        <w:t xml:space="preserve"> </w:t>
      </w:r>
      <w:r w:rsidR="004E41D0" w:rsidRPr="004E41D0">
        <w:rPr>
          <w:rFonts w:ascii="Times New Roman" w:hAnsi="Times New Roman" w:cs="Times New Roman"/>
          <w:color w:val="000000"/>
          <w:sz w:val="24"/>
          <w:szCs w:val="24"/>
        </w:rPr>
        <w:t>дня.</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Правильно</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организованная</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2"/>
          <w:sz w:val="24"/>
          <w:szCs w:val="24"/>
        </w:rPr>
        <w:t xml:space="preserve"> </w:t>
      </w:r>
      <w:r w:rsidR="004E41D0"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004E41D0" w:rsidRPr="004E41D0">
        <w:rPr>
          <w:rFonts w:ascii="Times New Roman" w:hAnsi="Times New Roman" w:cs="Times New Roman"/>
          <w:color w:val="000000"/>
          <w:sz w:val="24"/>
          <w:szCs w:val="24"/>
        </w:rPr>
        <w:t xml:space="preserve"> решать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образовательные задачи:</w:t>
      </w:r>
    </w:p>
    <w:p w14:paraId="61C877CA" w14:textId="5BF5E2B5"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r w:rsidR="004E41D0" w:rsidRPr="004E41D0">
        <w:rPr>
          <w:rFonts w:ascii="Times New Roman" w:hAnsi="Times New Roman" w:cs="Times New Roman"/>
          <w:color w:val="000000"/>
          <w:spacing w:val="-1"/>
          <w:sz w:val="24"/>
          <w:szCs w:val="24"/>
        </w:rPr>
        <w:t>новых</w:t>
      </w:r>
      <w:r w:rsidR="008046EC">
        <w:rPr>
          <w:rFonts w:ascii="Times New Roman" w:hAnsi="Times New Roman" w:cs="Times New Roman"/>
          <w:color w:val="000000"/>
          <w:spacing w:val="-1"/>
          <w:sz w:val="24"/>
          <w:szCs w:val="24"/>
        </w:rPr>
        <w:t xml:space="preserve"> впечатлений и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8046EC" w:rsidRPr="004E41D0">
        <w:rPr>
          <w:rFonts w:ascii="Times New Roman" w:hAnsi="Times New Roman" w:cs="Times New Roman"/>
          <w:color w:val="000000"/>
          <w:sz w:val="24"/>
          <w:szCs w:val="24"/>
        </w:rPr>
        <w:t>в</w:t>
      </w:r>
      <w:r w:rsidR="008046EC">
        <w:rPr>
          <w:rFonts w:ascii="Times New Roman" w:hAnsi="Times New Roman" w:cs="Times New Roman"/>
          <w:color w:val="000000"/>
          <w:sz w:val="24"/>
          <w:szCs w:val="24"/>
        </w:rPr>
        <w:t xml:space="preserve"> 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8046EC" w:rsidRPr="004E41D0">
        <w:rPr>
          <w:rFonts w:ascii="Times New Roman" w:hAnsi="Times New Roman" w:cs="Times New Roman"/>
          <w:color w:val="000000"/>
          <w:sz w:val="24"/>
          <w:szCs w:val="24"/>
        </w:rPr>
        <w:t>элементарную</w:t>
      </w:r>
      <w:r w:rsidR="008046EC">
        <w:rPr>
          <w:rFonts w:ascii="Times New Roman" w:hAnsi="Times New Roman" w:cs="Times New Roman"/>
          <w:color w:val="000000"/>
          <w:sz w:val="24"/>
          <w:szCs w:val="24"/>
        </w:rPr>
        <w:t xml:space="preserve"> 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14:paraId="62A871D3" w14:textId="723629E7"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r w:rsidR="008046EC" w:rsidRPr="004E41D0">
        <w:rPr>
          <w:rFonts w:ascii="Times New Roman" w:hAnsi="Times New Roman" w:cs="Times New Roman"/>
          <w:color w:val="000000"/>
          <w:sz w:val="24"/>
          <w:szCs w:val="24"/>
        </w:rPr>
        <w:t>достопримечательностями,</w:t>
      </w:r>
      <w:r w:rsidR="008046EC">
        <w:rPr>
          <w:rFonts w:ascii="Times New Roman" w:hAnsi="Times New Roman" w:cs="Times New Roman"/>
          <w:color w:val="000000"/>
          <w:sz w:val="24"/>
          <w:szCs w:val="24"/>
        </w:rPr>
        <w:t xml:space="preserve"> трудом </w:t>
      </w:r>
      <w:r w:rsidR="008046EC" w:rsidRPr="004E41D0">
        <w:rPr>
          <w:rFonts w:ascii="Times New Roman" w:hAnsi="Times New Roman" w:cs="Times New Roman"/>
          <w:color w:val="000000"/>
          <w:spacing w:val="55"/>
          <w:sz w:val="24"/>
          <w:szCs w:val="24"/>
        </w:rPr>
        <w:t>взрослых</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8046EC" w:rsidRPr="004E41D0">
        <w:rPr>
          <w:rFonts w:ascii="Times New Roman" w:hAnsi="Times New Roman" w:cs="Times New Roman"/>
          <w:color w:val="000000"/>
          <w:sz w:val="24"/>
          <w:szCs w:val="24"/>
        </w:rPr>
        <w:t>асфальтируют</w:t>
      </w:r>
      <w:r w:rsidR="008046EC">
        <w:rPr>
          <w:rFonts w:ascii="Times New Roman" w:hAnsi="Times New Roman" w:cs="Times New Roman"/>
          <w:color w:val="000000"/>
          <w:sz w:val="24"/>
          <w:szCs w:val="24"/>
        </w:rPr>
        <w:t xml:space="preserve"> дороги</w:t>
      </w:r>
      <w:r w:rsidR="008046EC" w:rsidRPr="004E41D0">
        <w:rPr>
          <w:rFonts w:ascii="Times New Roman" w:hAnsi="Times New Roman" w:cs="Times New Roman"/>
          <w:sz w:val="24"/>
          <w:szCs w:val="24"/>
        </w:rPr>
        <w:t xml:space="preserve"> </w:t>
      </w:r>
      <w:r w:rsidR="008046EC" w:rsidRPr="004E41D0">
        <w:rPr>
          <w:rFonts w:ascii="Times New Roman" w:hAnsi="Times New Roman" w:cs="Times New Roman"/>
          <w:color w:val="000000"/>
          <w:spacing w:val="1"/>
          <w:sz w:val="24"/>
          <w:szCs w:val="24"/>
        </w:rPr>
        <w:t>и</w:t>
      </w:r>
      <w:r w:rsidR="008046EC">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14:paraId="73239CA4" w14:textId="77777777"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14:paraId="383D3C7C" w14:textId="27D8AC96"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 xml:space="preserve">ловкими, </w:t>
      </w:r>
      <w:r w:rsidR="008046EC">
        <w:rPr>
          <w:rFonts w:ascii="Times New Roman" w:hAnsi="Times New Roman" w:cs="Times New Roman"/>
          <w:color w:val="000000"/>
          <w:sz w:val="24"/>
          <w:szCs w:val="24"/>
        </w:rPr>
        <w:t>смелыми</w:t>
      </w:r>
      <w:r w:rsidR="004E41D0" w:rsidRPr="004E41D0">
        <w:rPr>
          <w:rFonts w:ascii="Times New Roman" w:hAnsi="Times New Roman" w:cs="Times New Roman"/>
          <w:color w:val="000000"/>
          <w:sz w:val="24"/>
          <w:szCs w:val="24"/>
        </w:rPr>
        <w:t>, выносливыми;</w:t>
      </w:r>
    </w:p>
    <w:p w14:paraId="20463318" w14:textId="77777777"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14:paraId="4022F596" w14:textId="77777777"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14:paraId="18345B7A" w14:textId="77777777" w:rsidR="005C61D0" w:rsidRDefault="004E41D0" w:rsidP="000F3A85">
      <w:pPr>
        <w:pBdr>
          <w:top w:val="none" w:sz="4" w:space="0" w:color="000000"/>
          <w:left w:val="none" w:sz="4" w:space="0" w:color="000000"/>
          <w:bottom w:val="none" w:sz="4" w:space="0" w:color="000000"/>
          <w:right w:val="none" w:sz="4" w:space="0" w:color="000000"/>
        </w:pBdr>
        <w:spacing w:before="43"/>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14:paraId="2BA624F3" w14:textId="77777777" w:rsidR="004E41D0" w:rsidRPr="004E41D0" w:rsidRDefault="004E41D0" w:rsidP="003751DC">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lastRenderedPageBreak/>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14:paraId="1FE438A6"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14:paraId="115DFEE4"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14:paraId="5E082859"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14:paraId="7A00CF05" w14:textId="47F4C8BD"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008046EC" w:rsidRPr="004E41D0">
        <w:rPr>
          <w:rFonts w:ascii="Times New Roman" w:hAnsi="Times New Roman" w:cs="Times New Roman"/>
          <w:color w:val="000000"/>
          <w:sz w:val="24"/>
          <w:szCs w:val="24"/>
        </w:rPr>
        <w:t>— это</w:t>
      </w:r>
      <w:r w:rsidRPr="004E41D0">
        <w:rPr>
          <w:rFonts w:ascii="Times New Roman" w:hAnsi="Times New Roman" w:cs="Times New Roman"/>
          <w:color w:val="000000"/>
          <w:sz w:val="24"/>
          <w:szCs w:val="24"/>
        </w:rPr>
        <w:t xml:space="preserve">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14:paraId="0C12FA37"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14:paraId="4F15CC26" w14:textId="77777777" w:rsidR="004E41D0" w:rsidRPr="0098625D"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14:paraId="1245A22D"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14:paraId="146B600F"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14:paraId="7650CC67" w14:textId="394A7D24"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008046EC" w:rsidRPr="004E41D0">
        <w:rPr>
          <w:rFonts w:ascii="Times New Roman" w:hAnsi="Times New Roman" w:cs="Times New Roman"/>
          <w:color w:val="000000"/>
          <w:sz w:val="24"/>
          <w:szCs w:val="24"/>
        </w:rPr>
        <w:t>свои</w:t>
      </w:r>
      <w:r w:rsidR="008046EC" w:rsidRPr="004E41D0">
        <w:rPr>
          <w:rFonts w:ascii="Times New Roman" w:hAnsi="Times New Roman" w:cs="Times New Roman"/>
          <w:sz w:val="24"/>
          <w:szCs w:val="24"/>
        </w:rPr>
        <w:t xml:space="preserve"> </w:t>
      </w:r>
      <w:r w:rsidR="008046EC" w:rsidRPr="004E41D0">
        <w:rPr>
          <w:rFonts w:ascii="Times New Roman" w:hAnsi="Times New Roman" w:cs="Times New Roman"/>
          <w:color w:val="000000"/>
          <w:sz w:val="24"/>
          <w:szCs w:val="24"/>
        </w:rPr>
        <w:t>положительные</w:t>
      </w:r>
      <w:r w:rsidR="008046EC" w:rsidRPr="004E41D0">
        <w:rPr>
          <w:rFonts w:ascii="Times New Roman" w:hAnsi="Times New Roman" w:cs="Times New Roman"/>
          <w:color w:val="000000"/>
          <w:spacing w:val="82"/>
          <w:sz w:val="24"/>
          <w:szCs w:val="24"/>
        </w:rPr>
        <w:t xml:space="preserve"> </w:t>
      </w:r>
      <w:r w:rsidR="008046EC" w:rsidRPr="004E41D0">
        <w:rPr>
          <w:rFonts w:ascii="Times New Roman" w:hAnsi="Times New Roman" w:cs="Times New Roman"/>
          <w:color w:val="000000"/>
          <w:sz w:val="24"/>
          <w:szCs w:val="24"/>
        </w:rPr>
        <w:t>и</w:t>
      </w:r>
      <w:r w:rsidR="008046EC" w:rsidRPr="004E41D0">
        <w:rPr>
          <w:rFonts w:ascii="Times New Roman" w:hAnsi="Times New Roman" w:cs="Times New Roman"/>
          <w:color w:val="000000"/>
          <w:spacing w:val="85"/>
          <w:sz w:val="24"/>
          <w:szCs w:val="24"/>
        </w:rPr>
        <w:t xml:space="preserve"> </w:t>
      </w:r>
      <w:r w:rsidR="008046EC" w:rsidRPr="004E41D0">
        <w:rPr>
          <w:rFonts w:ascii="Times New Roman" w:hAnsi="Times New Roman" w:cs="Times New Roman"/>
          <w:color w:val="000000"/>
          <w:sz w:val="24"/>
          <w:szCs w:val="24"/>
        </w:rPr>
        <w:t>отрицательные</w:t>
      </w:r>
      <w:r w:rsidR="008046EC" w:rsidRPr="004E41D0">
        <w:rPr>
          <w:rFonts w:ascii="Times New Roman" w:hAnsi="Times New Roman" w:cs="Times New Roman"/>
          <w:color w:val="000000"/>
          <w:spacing w:val="82"/>
          <w:sz w:val="24"/>
          <w:szCs w:val="24"/>
        </w:rPr>
        <w:t xml:space="preserve"> </w:t>
      </w:r>
      <w:r w:rsidR="008046EC" w:rsidRPr="004E41D0">
        <w:rPr>
          <w:rFonts w:ascii="Times New Roman" w:hAnsi="Times New Roman" w:cs="Times New Roman"/>
          <w:color w:val="000000"/>
          <w:sz w:val="24"/>
          <w:szCs w:val="24"/>
        </w:rPr>
        <w:t>качества,</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14:paraId="14BE8B06" w14:textId="77777777" w:rsidR="004E41D0" w:rsidRPr="004E41D0" w:rsidRDefault="004E41D0" w:rsidP="004E41D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14:paraId="6CE8258A" w14:textId="77777777"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14:paraId="20F52076" w14:textId="50776081" w:rsidR="004E41D0" w:rsidRPr="004E41D0" w:rsidRDefault="000F3A85" w:rsidP="000F3A85">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8046EC">
        <w:rPr>
          <w:rFonts w:ascii="Times New Roman" w:hAnsi="Times New Roman" w:cs="Times New Roman"/>
          <w:sz w:val="24"/>
          <w:szCs w:val="24"/>
        </w:rPr>
        <w:t xml:space="preserve"> содержание</w:t>
      </w:r>
      <w:r w:rsidR="004E41D0" w:rsidRPr="004E41D0">
        <w:rPr>
          <w:rFonts w:ascii="Times New Roman" w:hAnsi="Times New Roman" w:cs="Times New Roman"/>
          <w:color w:val="000000"/>
          <w:sz w:val="24"/>
          <w:szCs w:val="24"/>
        </w:rPr>
        <w:t>,</w:t>
      </w:r>
    </w:p>
    <w:p w14:paraId="76EB161F" w14:textId="77777777" w:rsidR="004E41D0" w:rsidRPr="004E41D0" w:rsidRDefault="000F3A85" w:rsidP="000F3A85">
      <w:pPr>
        <w:pBdr>
          <w:top w:val="none" w:sz="4" w:space="0" w:color="000000"/>
          <w:left w:val="none" w:sz="4" w:space="0" w:color="000000"/>
          <w:bottom w:val="none" w:sz="4" w:space="0" w:color="000000"/>
          <w:right w:val="none" w:sz="4" w:space="0" w:color="000000"/>
        </w:pBdr>
        <w:spacing w:before="3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14:paraId="33BC9980" w14:textId="77777777" w:rsidR="004E41D0" w:rsidRPr="004E41D0" w:rsidRDefault="000F3A85" w:rsidP="000F3A85">
      <w:pPr>
        <w:pBdr>
          <w:top w:val="none" w:sz="4" w:space="0" w:color="000000"/>
          <w:left w:val="none" w:sz="4" w:space="0" w:color="000000"/>
          <w:bottom w:val="none" w:sz="4" w:space="0" w:color="000000"/>
          <w:right w:val="none" w:sz="4" w:space="0" w:color="000000"/>
        </w:pBdr>
        <w:spacing w:before="40"/>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14:paraId="65598F40" w14:textId="77777777" w:rsidR="004E41D0" w:rsidRPr="004E41D0" w:rsidRDefault="004E41D0" w:rsidP="004E41D0">
      <w:pPr>
        <w:shd w:val="clear" w:color="auto" w:fill="FFFFFF"/>
        <w:spacing w:after="255"/>
        <w:jc w:val="both"/>
        <w:rPr>
          <w:rFonts w:ascii="Times New Roman" w:hAnsi="Times New Roman" w:cs="Times New Roman"/>
          <w:b/>
          <w:bCs/>
          <w:sz w:val="24"/>
          <w:szCs w:val="24"/>
        </w:rPr>
      </w:pPr>
    </w:p>
    <w:p w14:paraId="37D97C97" w14:textId="7FCAFFCD" w:rsidR="00DB1243" w:rsidRPr="001C03F3" w:rsidRDefault="00DB1243" w:rsidP="00ED1147">
      <w:pPr>
        <w:ind w:firstLine="720"/>
        <w:jc w:val="both"/>
        <w:rPr>
          <w:rFonts w:ascii="Times New Roman" w:hAnsi="Times New Roman" w:cs="Times New Roman"/>
          <w:b/>
          <w:color w:val="000000" w:themeColor="text1"/>
          <w:sz w:val="24"/>
          <w:szCs w:val="24"/>
        </w:rPr>
      </w:pPr>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w:t>
      </w:r>
      <w:r w:rsidR="00311838" w:rsidRPr="001C03F3">
        <w:rPr>
          <w:rFonts w:ascii="Times New Roman" w:hAnsi="Times New Roman" w:cs="Times New Roman"/>
          <w:b/>
          <w:color w:val="000000" w:themeColor="text1"/>
          <w:sz w:val="24"/>
          <w:szCs w:val="24"/>
        </w:rPr>
        <w:t>ВОСПИТАНИЯ</w:t>
      </w:r>
      <w:r w:rsidR="00311838">
        <w:rPr>
          <w:rFonts w:ascii="Times New Roman" w:hAnsi="Times New Roman" w:cs="Times New Roman"/>
          <w:b/>
          <w:color w:val="000000" w:themeColor="text1"/>
          <w:sz w:val="24"/>
          <w:szCs w:val="24"/>
        </w:rPr>
        <w:t xml:space="preserve"> (</w:t>
      </w:r>
      <w:r w:rsidR="00ED1147">
        <w:rPr>
          <w:rFonts w:ascii="Times New Roman" w:hAnsi="Times New Roman" w:cs="Times New Roman"/>
          <w:b/>
          <w:color w:val="000000" w:themeColor="text1"/>
          <w:sz w:val="24"/>
          <w:szCs w:val="24"/>
        </w:rPr>
        <w:t>п.49.3.3. ФАОП ДО).</w:t>
      </w:r>
    </w:p>
    <w:p w14:paraId="2D8D8DBD" w14:textId="6B9C3D6D" w:rsidR="00DB1243" w:rsidRPr="001C03F3" w:rsidRDefault="001C03F3" w:rsidP="001C03F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311838">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14:paraId="2A83602E" w14:textId="77777777"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14:paraId="0D0D9A5B" w14:textId="77777777"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14:paraId="5DE76023" w14:textId="77777777" w:rsidR="00DB1243" w:rsidRPr="001C03F3" w:rsidRDefault="00DB1243" w:rsidP="00AE5C56">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14:paraId="105FF8B5" w14:textId="77777777" w:rsidR="00DB1243" w:rsidRP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14:paraId="4CD4F100" w14:textId="248EA531"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266E6F" w:rsidRPr="001C03F3">
        <w:rPr>
          <w:rFonts w:ascii="Times New Roman" w:hAnsi="Times New Roman" w:cs="Times New Roman"/>
          <w:color w:val="000000" w:themeColor="text1"/>
          <w:sz w:val="24"/>
          <w:szCs w:val="24"/>
        </w:rPr>
        <w:t>М</w:t>
      </w:r>
      <w:r w:rsidR="00311838">
        <w:rPr>
          <w:rFonts w:ascii="Times New Roman" w:hAnsi="Times New Roman" w:cs="Times New Roman"/>
          <w:color w:val="000000" w:themeColor="text1"/>
          <w:sz w:val="24"/>
          <w:szCs w:val="24"/>
        </w:rPr>
        <w:t>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w:t>
      </w:r>
    </w:p>
    <w:p w14:paraId="202E5E26" w14:textId="77777777"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2DDEA6C8" w14:textId="0B788E75"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w:t>
      </w:r>
      <w:r w:rsidR="00311838">
        <w:rPr>
          <w:rFonts w:ascii="Times New Roman" w:hAnsi="Times New Roman" w:cs="Times New Roman"/>
          <w:color w:val="000000" w:themeColor="text1"/>
          <w:sz w:val="24"/>
          <w:szCs w:val="24"/>
        </w:rPr>
        <w:t>А</w:t>
      </w:r>
      <w:r w:rsid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14:paraId="51B10B5D" w14:textId="77777777"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14:paraId="100DDE48" w14:textId="77777777" w:rsid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14:paraId="7F152E6B" w14:textId="77777777"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14:paraId="6AA2BCE6" w14:textId="77777777"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14:paraId="0035B17B" w14:textId="77777777"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14:paraId="26E65AB5" w14:textId="77777777" w:rsidR="00DB124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14:paraId="6E328CDF" w14:textId="77777777" w:rsidR="001C03F3" w:rsidRDefault="001C03F3" w:rsidP="001C03F3">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14:paraId="24533B4D" w14:textId="678FAECB" w:rsidR="00DB1243" w:rsidRPr="001C03F3" w:rsidRDefault="00DB1243" w:rsidP="001C03F3">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266E6F" w:rsidRPr="001C03F3">
        <w:rPr>
          <w:rFonts w:ascii="Times New Roman" w:hAnsi="Times New Roman" w:cs="Times New Roman"/>
          <w:color w:val="000000" w:themeColor="text1"/>
          <w:sz w:val="24"/>
          <w:szCs w:val="24"/>
        </w:rPr>
        <w:t>М</w:t>
      </w:r>
      <w:r w:rsidR="00311838">
        <w:rPr>
          <w:rFonts w:ascii="Times New Roman" w:hAnsi="Times New Roman" w:cs="Times New Roman"/>
          <w:color w:val="000000" w:themeColor="text1"/>
          <w:sz w:val="24"/>
          <w:szCs w:val="24"/>
        </w:rPr>
        <w:t>А</w:t>
      </w:r>
      <w:r w:rsidR="00266E6F" w:rsidRPr="001C03F3">
        <w:rPr>
          <w:rFonts w:ascii="Times New Roman" w:hAnsi="Times New Roman" w:cs="Times New Roman"/>
          <w:color w:val="000000" w:themeColor="text1"/>
          <w:sz w:val="24"/>
          <w:szCs w:val="24"/>
        </w:rPr>
        <w:t>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14:paraId="2816CF38" w14:textId="77777777" w:rsidR="00DB1243" w:rsidRPr="00437E61" w:rsidRDefault="00DB1243" w:rsidP="00437E61">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14:paraId="40DD71CA" w14:textId="77777777" w:rsidR="00287592" w:rsidRDefault="00287592" w:rsidP="00EB1AFE">
      <w:pPr>
        <w:ind w:firstLine="720"/>
        <w:jc w:val="both"/>
        <w:rPr>
          <w:rFonts w:ascii="Times New Roman" w:hAnsi="Times New Roman" w:cs="Times New Roman"/>
          <w:b/>
          <w:color w:val="000000" w:themeColor="text1"/>
          <w:sz w:val="24"/>
          <w:szCs w:val="24"/>
        </w:rPr>
      </w:pPr>
    </w:p>
    <w:p w14:paraId="0A631E67" w14:textId="77777777" w:rsidR="00DB1243" w:rsidRPr="000F3A85" w:rsidRDefault="00DB1243" w:rsidP="00EB1AFE">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14:paraId="17920048"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14:paraId="572179BC"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14:paraId="3A480840"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14:paraId="787148C0"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14:paraId="2D00F539"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14:paraId="18CC4EC5"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14:paraId="70F6A4D8"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14:paraId="411EE509"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14:paraId="594559C4"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lastRenderedPageBreak/>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14:paraId="5491A9B1"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формирование у детей гражданственности и патриотизма;</w:t>
      </w:r>
    </w:p>
    <w:p w14:paraId="7327BDF2"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14:paraId="56AED42A"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14:paraId="0C0E34CA"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14:paraId="180BE195"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14:paraId="1AD9CD73"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14:paraId="30AB70B9" w14:textId="77777777"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14:paraId="3C1028AC" w14:textId="77777777" w:rsidR="00DB1243" w:rsidRPr="000F3A85" w:rsidRDefault="00DB1243" w:rsidP="000F3A85">
      <w:pPr>
        <w:jc w:val="both"/>
        <w:rPr>
          <w:rFonts w:ascii="Times New Roman" w:hAnsi="Times New Roman" w:cs="Times New Roman"/>
          <w:color w:val="000000" w:themeColor="text1"/>
          <w:sz w:val="24"/>
          <w:szCs w:val="24"/>
        </w:rPr>
      </w:pPr>
    </w:p>
    <w:p w14:paraId="52F5228E" w14:textId="6B7B9040" w:rsidR="00DB1243" w:rsidRPr="000F3A85" w:rsidRDefault="00DB1243" w:rsidP="000F3A85">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EB1AFE">
        <w:rPr>
          <w:rFonts w:ascii="Times New Roman" w:hAnsi="Times New Roman" w:cs="Times New Roman"/>
          <w:color w:val="000000" w:themeColor="text1"/>
          <w:sz w:val="24"/>
          <w:szCs w:val="24"/>
        </w:rPr>
        <w:t>М</w:t>
      </w:r>
      <w:r w:rsidR="00CE023E">
        <w:rPr>
          <w:rFonts w:ascii="Times New Roman" w:hAnsi="Times New Roman" w:cs="Times New Roman"/>
          <w:color w:val="000000" w:themeColor="text1"/>
          <w:sz w:val="24"/>
          <w:szCs w:val="24"/>
        </w:rPr>
        <w:t>А</w:t>
      </w:r>
      <w:r w:rsidR="00EB1AFE">
        <w:rPr>
          <w:rFonts w:ascii="Times New Roman" w:hAnsi="Times New Roman" w:cs="Times New Roman"/>
          <w:color w:val="000000" w:themeColor="text1"/>
          <w:sz w:val="24"/>
          <w:szCs w:val="24"/>
        </w:rPr>
        <w:t>ДОУ</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14:paraId="213B73C9" w14:textId="47772612"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266E6F" w:rsidRPr="00EB1AFE">
        <w:rPr>
          <w:rFonts w:ascii="Times New Roman" w:hAnsi="Times New Roman" w:cs="Times New Roman"/>
          <w:sz w:val="24"/>
          <w:szCs w:val="24"/>
        </w:rPr>
        <w:t>М</w:t>
      </w:r>
      <w:r w:rsidR="00CE023E">
        <w:rPr>
          <w:rFonts w:ascii="Times New Roman" w:hAnsi="Times New Roman" w:cs="Times New Roman"/>
          <w:sz w:val="24"/>
          <w:szCs w:val="24"/>
        </w:rPr>
        <w:t>А</w:t>
      </w:r>
      <w:r w:rsidR="00266E6F" w:rsidRPr="00EB1AFE">
        <w:rPr>
          <w:rFonts w:ascii="Times New Roman" w:hAnsi="Times New Roman" w:cs="Times New Roman"/>
          <w:sz w:val="24"/>
          <w:szCs w:val="24"/>
        </w:rPr>
        <w:t>ДОУ</w:t>
      </w:r>
    </w:p>
    <w:p w14:paraId="00D5A377" w14:textId="77777777"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14:paraId="1EECBD9C" w14:textId="77777777"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14:paraId="6897298C" w14:textId="1D68A5F7" w:rsidR="00DB1243" w:rsidRPr="00CE023E" w:rsidRDefault="00DB1243" w:rsidP="00CE023E">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14:paraId="0A21D8B9" w14:textId="6A8BBBF9" w:rsidR="00DB1243" w:rsidRPr="00EB1AFE" w:rsidRDefault="00DB1243" w:rsidP="00AE5C56">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w:t>
      </w:r>
      <w:r w:rsidR="00CE023E">
        <w:rPr>
          <w:rFonts w:ascii="Times New Roman" w:hAnsi="Times New Roman" w:cs="Times New Roman"/>
          <w:sz w:val="24"/>
          <w:szCs w:val="24"/>
        </w:rPr>
        <w:t>ь</w:t>
      </w:r>
      <w:r w:rsidRPr="00EB1AFE">
        <w:rPr>
          <w:rFonts w:ascii="Times New Roman" w:hAnsi="Times New Roman" w:cs="Times New Roman"/>
          <w:sz w:val="24"/>
          <w:szCs w:val="24"/>
        </w:rPr>
        <w:t>-логопед</w:t>
      </w:r>
    </w:p>
    <w:p w14:paraId="11D4C028" w14:textId="1A16C631" w:rsidR="00DB1243" w:rsidRPr="00FB09B4" w:rsidRDefault="00DB1243" w:rsidP="00FB09B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14:paraId="29DC680B" w14:textId="2B9FD2DC"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EB1AFE">
        <w:rPr>
          <w:rFonts w:ascii="Times New Roman" w:hAnsi="Times New Roman" w:cs="Times New Roman"/>
          <w:color w:val="000000" w:themeColor="text1"/>
          <w:sz w:val="24"/>
          <w:szCs w:val="24"/>
        </w:rPr>
        <w:t>М</w:t>
      </w:r>
      <w:r w:rsidR="00CE023E">
        <w:rPr>
          <w:rFonts w:ascii="Times New Roman" w:hAnsi="Times New Roman" w:cs="Times New Roman"/>
          <w:color w:val="000000" w:themeColor="text1"/>
          <w:sz w:val="24"/>
          <w:szCs w:val="24"/>
        </w:rPr>
        <w:t>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0790399A" w14:textId="33F35E2B" w:rsidR="00DB1243" w:rsidRPr="000F3A85" w:rsidRDefault="00DB1243" w:rsidP="00F305BA">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Pr>
          <w:rFonts w:ascii="Times New Roman" w:hAnsi="Times New Roman" w:cs="Times New Roman"/>
          <w:color w:val="000000" w:themeColor="text1"/>
          <w:sz w:val="24"/>
          <w:szCs w:val="24"/>
        </w:rPr>
        <w:t>М</w:t>
      </w:r>
      <w:r w:rsidR="00CE023E">
        <w:rPr>
          <w:rFonts w:ascii="Times New Roman" w:hAnsi="Times New Roman" w:cs="Times New Roman"/>
          <w:color w:val="000000" w:themeColor="text1"/>
          <w:sz w:val="24"/>
          <w:szCs w:val="24"/>
        </w:rPr>
        <w:t>А</w:t>
      </w:r>
      <w:r w:rsidR="00EB1AFE">
        <w:rPr>
          <w:rFonts w:ascii="Times New Roman" w:hAnsi="Times New Roman" w:cs="Times New Roman"/>
          <w:color w:val="000000" w:themeColor="text1"/>
          <w:sz w:val="24"/>
          <w:szCs w:val="24"/>
        </w:rPr>
        <w:t>ДОУ</w:t>
      </w:r>
      <w:r w:rsidRPr="000F3A85">
        <w:rPr>
          <w:rFonts w:ascii="Times New Roman" w:hAnsi="Times New Roman" w:cs="Times New Roman"/>
          <w:color w:val="000000" w:themeColor="text1"/>
          <w:sz w:val="24"/>
          <w:szCs w:val="24"/>
        </w:rPr>
        <w:t>.</w:t>
      </w:r>
    </w:p>
    <w:p w14:paraId="42FE86FC" w14:textId="77777777" w:rsidR="002C1702" w:rsidRDefault="002C1702" w:rsidP="00F305BA">
      <w:pPr>
        <w:ind w:firstLine="720"/>
        <w:jc w:val="both"/>
        <w:rPr>
          <w:rFonts w:ascii="Times New Roman" w:hAnsi="Times New Roman" w:cs="Times New Roman"/>
          <w:b/>
          <w:color w:val="000000" w:themeColor="text1"/>
          <w:sz w:val="24"/>
          <w:szCs w:val="24"/>
        </w:rPr>
      </w:pPr>
    </w:p>
    <w:p w14:paraId="398D5AAC" w14:textId="77777777" w:rsidR="00DB1243" w:rsidRPr="00EB1AFE" w:rsidRDefault="00DB1243" w:rsidP="00FB0B40">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14:paraId="7EDC4C40" w14:textId="77777777" w:rsidR="00DB1243" w:rsidRPr="00AD7037" w:rsidRDefault="00DB1243" w:rsidP="00F305BA">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B1AFE" w14:paraId="68952E76" w14:textId="77777777"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466364C" w14:textId="77777777" w:rsidR="00DB1243" w:rsidRPr="00EB1AFE" w:rsidRDefault="00DB1243" w:rsidP="00F305BA">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14:paraId="403DF5F9" w14:textId="77777777" w:rsidR="00DB1243" w:rsidRPr="00EB1AFE" w:rsidRDefault="00DB1243" w:rsidP="00F305BA">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4122EAB" w14:textId="77777777" w:rsidR="00DB1243" w:rsidRPr="00EB1AFE" w:rsidRDefault="00DB1243" w:rsidP="00333F99">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14:paraId="5456D65C" w14:textId="77777777"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E2444A0" w14:textId="77777777" w:rsidR="00DB1243" w:rsidRPr="00EB1AFE" w:rsidRDefault="00DB1243" w:rsidP="00DB1243">
            <w:pPr>
              <w:spacing w:line="276" w:lineRule="auto"/>
              <w:jc w:val="center"/>
              <w:rPr>
                <w:rFonts w:ascii="Times New Roman" w:hAnsi="Times New Roman" w:cs="Times New Roman"/>
                <w:color w:val="000000" w:themeColor="text1"/>
              </w:rPr>
            </w:pPr>
            <w:r w:rsidRPr="00EB1AFE">
              <w:rPr>
                <w:rFonts w:ascii="Times New Roman" w:hAnsi="Times New Roman" w:cs="Times New Roman"/>
                <w:color w:val="000000" w:themeColor="text1"/>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0698D36" w14:textId="65E8D71B"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266E6F" w:rsidRPr="00EB1AFE">
              <w:rPr>
                <w:rFonts w:ascii="Times New Roman" w:hAnsi="Times New Roman" w:cs="Times New Roman"/>
                <w:color w:val="000000" w:themeColor="text1"/>
              </w:rPr>
              <w:t>М</w:t>
            </w:r>
            <w:r w:rsidR="00CE023E">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w:t>
            </w:r>
          </w:p>
          <w:p w14:paraId="3C5B175A" w14:textId="77777777" w:rsidR="00DB1243" w:rsidRPr="00EB1AFE" w:rsidRDefault="00DB1243" w:rsidP="00AE5C56">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14:paraId="0D9B9D28" w14:textId="4B3673E6"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266E6F" w:rsidRPr="00EB1AFE">
              <w:rPr>
                <w:rFonts w:ascii="Times New Roman" w:hAnsi="Times New Roman" w:cs="Times New Roman"/>
                <w:color w:val="000000" w:themeColor="text1"/>
              </w:rPr>
              <w:t>М</w:t>
            </w:r>
            <w:r w:rsidR="00CE023E">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за учебный год;</w:t>
            </w:r>
          </w:p>
          <w:p w14:paraId="25E8C99F" w14:textId="116C502C"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266E6F" w:rsidRPr="00EB1AFE">
              <w:rPr>
                <w:rFonts w:ascii="Times New Roman" w:hAnsi="Times New Roman" w:cs="Times New Roman"/>
                <w:color w:val="000000" w:themeColor="text1"/>
              </w:rPr>
              <w:t>М</w:t>
            </w:r>
            <w:r w:rsidR="00CE023E">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14:paraId="6E8B942D" w14:textId="26A500C8"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266E6F" w:rsidRPr="00EB1AFE">
              <w:rPr>
                <w:rFonts w:ascii="Times New Roman" w:hAnsi="Times New Roman" w:cs="Times New Roman"/>
                <w:color w:val="000000" w:themeColor="text1"/>
              </w:rPr>
              <w:t>М</w:t>
            </w:r>
            <w:r w:rsidR="00CE023E">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том числе осуществляется через мониторинг качества);</w:t>
            </w:r>
          </w:p>
          <w:p w14:paraId="7BC0841F" w14:textId="2482D691"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разработкой необходимых для организации воспитательной деятельности в </w:t>
            </w:r>
            <w:r w:rsidR="00266E6F" w:rsidRPr="00EB1AFE">
              <w:rPr>
                <w:rFonts w:ascii="Times New Roman" w:hAnsi="Times New Roman" w:cs="Times New Roman"/>
                <w:color w:val="000000" w:themeColor="text1"/>
              </w:rPr>
              <w:t>М</w:t>
            </w:r>
            <w:r w:rsidR="00DF607A">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14:paraId="23998A2E" w14:textId="77777777" w:rsidR="00DB1243" w:rsidRPr="00EB1AFE" w:rsidRDefault="00DB1243" w:rsidP="00AE5C56">
            <w:pPr>
              <w:pStyle w:val="a3"/>
              <w:widowControl w:val="0"/>
              <w:numPr>
                <w:ilvl w:val="0"/>
                <w:numId w:val="54"/>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14:paraId="7D3B11A5" w14:textId="77777777"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226A647C" w14:textId="77777777"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 xml:space="preserve">Старший воспитатель </w:t>
            </w:r>
          </w:p>
          <w:p w14:paraId="669DB373" w14:textId="77777777" w:rsidR="00DB1243" w:rsidRPr="00EB1AFE" w:rsidRDefault="00DB1243" w:rsidP="00DB1243">
            <w:pPr>
              <w:spacing w:line="276" w:lineRule="auto"/>
              <w:rPr>
                <w:rFonts w:ascii="Times New Roman" w:hAnsi="Times New Roman" w:cs="Times New Roman"/>
                <w:color w:val="000000" w:themeColor="text1"/>
              </w:rPr>
            </w:pPr>
          </w:p>
          <w:p w14:paraId="4AFA2AC7" w14:textId="77777777" w:rsidR="00DB1243" w:rsidRPr="00EB1AFE" w:rsidRDefault="00DB1243" w:rsidP="00DB1243">
            <w:pPr>
              <w:spacing w:line="276" w:lineRule="auto"/>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A47F2A0" w14:textId="77777777"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14:paraId="3533D844" w14:textId="0515A6FE"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266E6F" w:rsidRPr="00EB1AFE">
              <w:rPr>
                <w:rFonts w:ascii="Times New Roman" w:hAnsi="Times New Roman" w:cs="Times New Roman"/>
                <w:color w:val="000000" w:themeColor="text1"/>
              </w:rPr>
              <w:t>М</w:t>
            </w:r>
            <w:r w:rsidR="00DF607A">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14:paraId="20FC7129" w14:textId="57D7D2E8"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266E6F" w:rsidRPr="00EB1AFE">
              <w:rPr>
                <w:rFonts w:ascii="Times New Roman" w:hAnsi="Times New Roman" w:cs="Times New Roman"/>
                <w:color w:val="000000" w:themeColor="text1"/>
              </w:rPr>
              <w:t>М</w:t>
            </w:r>
            <w:r w:rsidR="00DF607A">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14:paraId="0F8DFE2D" w14:textId="77777777"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14:paraId="555CB460" w14:textId="77777777"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14:paraId="6080B146" w14:textId="096C7DA5"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266E6F" w:rsidRPr="00EB1AFE">
              <w:rPr>
                <w:rFonts w:ascii="Times New Roman" w:hAnsi="Times New Roman" w:cs="Times New Roman"/>
                <w:color w:val="000000" w:themeColor="text1"/>
              </w:rPr>
              <w:t>М</w:t>
            </w:r>
            <w:r w:rsidR="00DF607A">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sidRPr="00EB1AFE">
              <w:rPr>
                <w:rFonts w:ascii="Times New Roman" w:hAnsi="Times New Roman" w:cs="Times New Roman"/>
                <w:color w:val="000000" w:themeColor="text1"/>
              </w:rPr>
              <w:t xml:space="preserve"> информацией о воспитательной деятельности;</w:t>
            </w:r>
          </w:p>
          <w:p w14:paraId="441DA192" w14:textId="77777777"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14:paraId="3FCC4165" w14:textId="77777777"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14:paraId="19F593FD" w14:textId="77777777" w:rsidR="00DB1243" w:rsidRPr="00EB1AFE" w:rsidRDefault="00DB1243" w:rsidP="00AE5C56">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14:paraId="52656FCB" w14:textId="77777777"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5E30142" w14:textId="77777777" w:rsidR="00DB1243" w:rsidRPr="00EB1AFE" w:rsidRDefault="00DB1243" w:rsidP="00DB1243">
            <w:pPr>
              <w:rPr>
                <w:rFonts w:ascii="Times New Roman" w:hAnsi="Times New Roman" w:cs="Times New Roman"/>
                <w:color w:val="000000" w:themeColor="text1"/>
              </w:rPr>
            </w:pPr>
          </w:p>
          <w:p w14:paraId="00B4259C" w14:textId="77777777" w:rsidR="00DB1243" w:rsidRPr="00EB1AFE" w:rsidRDefault="00DB1243" w:rsidP="00DB1243">
            <w:pPr>
              <w:rPr>
                <w:rFonts w:ascii="Times New Roman" w:hAnsi="Times New Roman" w:cs="Times New Roman"/>
                <w:color w:val="000000" w:themeColor="text1"/>
              </w:rPr>
            </w:pPr>
          </w:p>
          <w:p w14:paraId="1A1382FA" w14:textId="77777777" w:rsidR="00DB1243" w:rsidRPr="00EB1AFE" w:rsidRDefault="00DB1243" w:rsidP="00DB1243">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Воспитатель</w:t>
            </w:r>
          </w:p>
          <w:p w14:paraId="7994783A" w14:textId="77777777" w:rsidR="00DB1243" w:rsidRPr="00EB1AFE" w:rsidRDefault="00DB1243" w:rsidP="00DB1243">
            <w:pPr>
              <w:rPr>
                <w:rFonts w:ascii="Times New Roman" w:hAnsi="Times New Roman" w:cs="Times New Roman"/>
                <w:color w:val="000000" w:themeColor="text1"/>
              </w:rPr>
            </w:pPr>
          </w:p>
          <w:p w14:paraId="4FD53262" w14:textId="77777777" w:rsidR="00DB1243" w:rsidRPr="00EB1AFE" w:rsidRDefault="00DB1243" w:rsidP="00DB1243">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0FAABA6" w14:textId="77777777" w:rsidR="00DB1243" w:rsidRPr="00EB1AFE" w:rsidRDefault="00DB1243" w:rsidP="00333F99">
            <w:pPr>
              <w:ind w:left="210"/>
              <w:jc w:val="both"/>
              <w:rPr>
                <w:rFonts w:ascii="Times New Roman" w:hAnsi="Times New Roman" w:cs="Times New Roman"/>
                <w:color w:val="000000" w:themeColor="text1"/>
              </w:rPr>
            </w:pPr>
          </w:p>
          <w:p w14:paraId="6B97D52C" w14:textId="79BF1933" w:rsidR="00DB1243" w:rsidRPr="00EB1AFE" w:rsidRDefault="00EB1AFE" w:rsidP="00AE5C56">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EB1AFE">
              <w:rPr>
                <w:rFonts w:ascii="Times New Roman" w:hAnsi="Times New Roman" w:cs="Times New Roman"/>
                <w:color w:val="000000" w:themeColor="text1"/>
              </w:rPr>
              <w:t>М</w:t>
            </w:r>
            <w:r w:rsidR="00DF607A">
              <w:rPr>
                <w:rFonts w:ascii="Times New Roman" w:hAnsi="Times New Roman" w:cs="Times New Roman"/>
                <w:color w:val="000000" w:themeColor="text1"/>
              </w:rPr>
              <w:t>А</w:t>
            </w:r>
            <w:r w:rsidR="00266E6F" w:rsidRPr="00EB1AFE">
              <w:rPr>
                <w:rFonts w:ascii="Times New Roman" w:hAnsi="Times New Roman" w:cs="Times New Roman"/>
                <w:color w:val="000000" w:themeColor="text1"/>
              </w:rPr>
              <w:t>ДОУ</w:t>
            </w:r>
            <w:r>
              <w:rPr>
                <w:rFonts w:ascii="Times New Roman" w:hAnsi="Times New Roman" w:cs="Times New Roman"/>
                <w:color w:val="000000" w:themeColor="text1"/>
              </w:rPr>
              <w:t>.</w:t>
            </w:r>
          </w:p>
          <w:p w14:paraId="3AD9D8F8" w14:textId="77777777" w:rsidR="00DB1243" w:rsidRPr="00EB1AFE" w:rsidRDefault="00DB1243" w:rsidP="00333F99">
            <w:pPr>
              <w:widowControl w:val="0"/>
              <w:autoSpaceDE w:val="0"/>
              <w:autoSpaceDN w:val="0"/>
              <w:adjustRightInd w:val="0"/>
              <w:ind w:left="210"/>
              <w:jc w:val="both"/>
              <w:rPr>
                <w:rFonts w:ascii="Times New Roman" w:hAnsi="Times New Roman" w:cs="Times New Roman"/>
                <w:color w:val="000000" w:themeColor="text1"/>
              </w:rPr>
            </w:pPr>
          </w:p>
        </w:tc>
      </w:tr>
      <w:tr w:rsidR="00EB1AFE" w:rsidRPr="00EB1AFE" w14:paraId="207A9970" w14:textId="77777777"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87EA673" w14:textId="77777777"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14:paraId="4DC44C3D" w14:textId="77777777" w:rsidR="00EB1AFE" w:rsidRPr="00EB1AFE" w:rsidRDefault="00EB1AFE" w:rsidP="00EB1AFE">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14:paraId="7EAD9E6B" w14:textId="77777777" w:rsidR="00EB1AFE" w:rsidRPr="00EB1AFE" w:rsidRDefault="00EB1AFE" w:rsidP="00DB1243">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5A35C0A" w14:textId="77777777"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14:paraId="470EDE7F" w14:textId="77777777"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14:paraId="65B6ECC6" w14:textId="77777777"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A5D155D" w14:textId="77777777" w:rsidR="00EB1AFE" w:rsidRPr="00EB1AFE" w:rsidRDefault="00EB1AFE" w:rsidP="00EB1AFE">
            <w:pPr>
              <w:spacing w:line="276" w:lineRule="auto"/>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14:paraId="000942B1" w14:textId="77777777" w:rsidR="00EB1AFE" w:rsidRPr="00EB1AFE" w:rsidRDefault="00EB1AFE" w:rsidP="00EB1AFE">
            <w:pPr>
              <w:spacing w:line="276" w:lineRule="auto"/>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E5032B9" w14:textId="52DC8AFF" w:rsidR="00EB1AFE" w:rsidRPr="00EB1AFE" w:rsidRDefault="00EB1AFE" w:rsidP="00333F99">
            <w:pPr>
              <w:rPr>
                <w:rFonts w:ascii="Times New Roman" w:hAnsi="Times New Roman" w:cs="Times New Roman"/>
                <w:color w:val="000000" w:themeColor="text1"/>
              </w:rPr>
            </w:pPr>
            <w:r w:rsidRPr="00EB1AFE">
              <w:rPr>
                <w:rFonts w:ascii="Times New Roman" w:hAnsi="Times New Roman" w:cs="Times New Roman"/>
                <w:color w:val="000000" w:themeColor="text1"/>
              </w:rPr>
              <w:t xml:space="preserve">- </w:t>
            </w:r>
            <w:r w:rsidR="00DF607A" w:rsidRPr="00EB1AFE">
              <w:rPr>
                <w:rFonts w:ascii="Times New Roman" w:hAnsi="Times New Roman" w:cs="Times New Roman"/>
                <w:color w:val="000000" w:themeColor="text1"/>
              </w:rPr>
              <w:t>консультирует родителей</w:t>
            </w:r>
            <w:r w:rsidRPr="00EB1AFE">
              <w:rPr>
                <w:rFonts w:ascii="Times New Roman" w:hAnsi="Times New Roman" w:cs="Times New Roman"/>
                <w:color w:val="000000" w:themeColor="text1"/>
              </w:rPr>
              <w:t xml:space="preserve"> по проблемам обучения и воспитания детей, имеющих речевые нарушения.</w:t>
            </w:r>
          </w:p>
        </w:tc>
      </w:tr>
      <w:tr w:rsidR="00DB1243" w:rsidRPr="00EB1AFE" w14:paraId="27A37798" w14:textId="77777777"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35A66270" w14:textId="77777777" w:rsidR="00DB1243" w:rsidRPr="00EB1AFE" w:rsidRDefault="00DB1243" w:rsidP="00DB1243">
            <w:pPr>
              <w:spacing w:line="276" w:lineRule="auto"/>
              <w:rPr>
                <w:rFonts w:ascii="Times New Roman" w:hAnsi="Times New Roman" w:cs="Times New Roman"/>
                <w:color w:val="000000" w:themeColor="text1"/>
              </w:rPr>
            </w:pPr>
          </w:p>
          <w:p w14:paraId="4B1B3BDA" w14:textId="77777777" w:rsidR="00DB1243" w:rsidRPr="00EB1AFE" w:rsidRDefault="00DB1243" w:rsidP="00EB1AFE">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552604DA" w14:textId="2884874F" w:rsidR="00DB1243" w:rsidRPr="00DF607A" w:rsidRDefault="00DF607A" w:rsidP="00DF607A">
            <w:pPr>
              <w:widowControl w:val="0"/>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 </w:t>
            </w:r>
            <w:r w:rsidR="00DB1243" w:rsidRPr="00DF607A">
              <w:rPr>
                <w:rFonts w:ascii="Times New Roman" w:hAnsi="Times New Roman" w:cs="Times New Roman"/>
                <w:color w:val="000000" w:themeColor="text1"/>
              </w:rPr>
              <w:t>совместно с воспитателем обеспечивает занятие обучающихся творчеством, трудовой деятельностью;</w:t>
            </w:r>
          </w:p>
          <w:p w14:paraId="2E95106A" w14:textId="548DC222" w:rsidR="00DB1243" w:rsidRPr="00EB1AFE" w:rsidRDefault="00DF607A" w:rsidP="00DF607A">
            <w:pPr>
              <w:pStyle w:val="a3"/>
              <w:widowControl w:val="0"/>
              <w:autoSpaceDE w:val="0"/>
              <w:autoSpaceDN w:val="0"/>
              <w:adjustRightInd w:val="0"/>
              <w:ind w:left="6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EB1AFE">
              <w:rPr>
                <w:rFonts w:ascii="Times New Roman" w:hAnsi="Times New Roman" w:cs="Times New Roman"/>
                <w:color w:val="000000" w:themeColor="text1"/>
              </w:rPr>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14:paraId="452FC7D4" w14:textId="77777777" w:rsidR="00F4223E" w:rsidRDefault="00F4223E" w:rsidP="00EB1AFE">
      <w:pPr>
        <w:ind w:firstLine="720"/>
        <w:jc w:val="both"/>
        <w:rPr>
          <w:rFonts w:ascii="Times New Roman" w:hAnsi="Times New Roman" w:cs="Times New Roman"/>
          <w:b/>
          <w:color w:val="000000" w:themeColor="text1"/>
          <w:sz w:val="24"/>
          <w:szCs w:val="24"/>
        </w:rPr>
      </w:pPr>
    </w:p>
    <w:p w14:paraId="5511E00A" w14:textId="77777777" w:rsidR="00F4223E" w:rsidRPr="00112E3B"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14:paraId="29CCB92C" w14:textId="7E1D8CDC"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Инклюзия является ценностной основой уклада </w:t>
      </w:r>
      <w:r w:rsidR="00266E6F" w:rsidRPr="00EB1AFE">
        <w:rPr>
          <w:rFonts w:ascii="Times New Roman" w:hAnsi="Times New Roman" w:cs="Times New Roman"/>
          <w:color w:val="000000" w:themeColor="text1"/>
          <w:sz w:val="24"/>
          <w:szCs w:val="24"/>
        </w:rPr>
        <w:t>М</w:t>
      </w:r>
      <w:r w:rsidR="00DF607A">
        <w:rPr>
          <w:rFonts w:ascii="Times New Roman" w:hAnsi="Times New Roman" w:cs="Times New Roman"/>
          <w:color w:val="000000" w:themeColor="text1"/>
          <w:sz w:val="24"/>
          <w:szCs w:val="24"/>
        </w:rPr>
        <w:t>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14:paraId="2DE8A926" w14:textId="19514849"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EB1AFE">
        <w:rPr>
          <w:rFonts w:ascii="Times New Roman" w:hAnsi="Times New Roman" w:cs="Times New Roman"/>
          <w:color w:val="000000" w:themeColor="text1"/>
          <w:sz w:val="24"/>
          <w:szCs w:val="24"/>
        </w:rPr>
        <w:t>М</w:t>
      </w:r>
      <w:r w:rsidR="00DF607A">
        <w:rPr>
          <w:rFonts w:ascii="Times New Roman" w:hAnsi="Times New Roman" w:cs="Times New Roman"/>
          <w:color w:val="000000" w:themeColor="text1"/>
          <w:sz w:val="24"/>
          <w:szCs w:val="24"/>
        </w:rPr>
        <w:t>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w:t>
      </w:r>
    </w:p>
    <w:p w14:paraId="51ADDA50" w14:textId="11DA9175"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EB1AFE">
        <w:rPr>
          <w:rFonts w:ascii="Times New Roman" w:hAnsi="Times New Roman" w:cs="Times New Roman"/>
          <w:color w:val="000000" w:themeColor="text1"/>
          <w:sz w:val="24"/>
          <w:szCs w:val="24"/>
        </w:rPr>
        <w:t>М</w:t>
      </w:r>
      <w:r w:rsidR="00DF607A">
        <w:rPr>
          <w:rFonts w:ascii="Times New Roman" w:hAnsi="Times New Roman" w:cs="Times New Roman"/>
          <w:color w:val="000000" w:themeColor="text1"/>
          <w:sz w:val="24"/>
          <w:szCs w:val="24"/>
        </w:rPr>
        <w:t>А</w:t>
      </w:r>
      <w:r w:rsidR="00266E6F" w:rsidRPr="00EB1AFE">
        <w:rPr>
          <w:rFonts w:ascii="Times New Roman" w:hAnsi="Times New Roman" w:cs="Times New Roman"/>
          <w:color w:val="000000" w:themeColor="text1"/>
          <w:sz w:val="24"/>
          <w:szCs w:val="24"/>
        </w:rPr>
        <w:t>ДОУ</w:t>
      </w:r>
      <w:r w:rsidRPr="00EB1AFE">
        <w:rPr>
          <w:rFonts w:ascii="Times New Roman" w:hAnsi="Times New Roman" w:cs="Times New Roman"/>
          <w:color w:val="000000" w:themeColor="text1"/>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59D2228" w14:textId="77777777"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48340C02" w14:textId="77777777"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FBD7A67" w14:textId="77777777" w:rsidR="00DB1243" w:rsidRPr="00EB1AFE" w:rsidRDefault="00DB1243" w:rsidP="00EB1AFE">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lastRenderedPageBreak/>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30D7471" w14:textId="77777777" w:rsidR="00EB1AFE" w:rsidRDefault="00EB1AFE" w:rsidP="00DB1243">
      <w:pPr>
        <w:spacing w:line="276" w:lineRule="auto"/>
        <w:rPr>
          <w:rFonts w:ascii="Times New Roman" w:hAnsi="Times New Roman" w:cs="Times New Roman"/>
          <w:b/>
          <w:color w:val="000000" w:themeColor="text1"/>
          <w:sz w:val="28"/>
          <w:szCs w:val="28"/>
        </w:rPr>
      </w:pPr>
    </w:p>
    <w:p w14:paraId="663907A3" w14:textId="01A461DA" w:rsidR="00DB1243" w:rsidRPr="00EB1AF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266E6F" w:rsidRPr="00EB1AFE">
        <w:rPr>
          <w:rFonts w:ascii="Times New Roman" w:hAnsi="Times New Roman" w:cs="Times New Roman"/>
          <w:b/>
          <w:color w:val="000000" w:themeColor="text1"/>
          <w:sz w:val="24"/>
          <w:szCs w:val="24"/>
        </w:rPr>
        <w:t>М</w:t>
      </w:r>
      <w:r w:rsidR="00DF607A">
        <w:rPr>
          <w:rFonts w:ascii="Times New Roman" w:hAnsi="Times New Roman" w:cs="Times New Roman"/>
          <w:b/>
          <w:color w:val="000000" w:themeColor="text1"/>
          <w:sz w:val="24"/>
          <w:szCs w:val="24"/>
        </w:rPr>
        <w:t>А</w:t>
      </w:r>
      <w:r w:rsidR="00266E6F" w:rsidRPr="00EB1AFE">
        <w:rPr>
          <w:rFonts w:ascii="Times New Roman" w:hAnsi="Times New Roman" w:cs="Times New Roman"/>
          <w:b/>
          <w:color w:val="000000" w:themeColor="text1"/>
          <w:sz w:val="24"/>
          <w:szCs w:val="24"/>
        </w:rPr>
        <w:t>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14:paraId="34E6EA55"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9B88ADC"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57B3D471"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8E9C792"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14:paraId="2B9A01AF"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14:paraId="4E3F61A7" w14:textId="3BF23F45" w:rsidR="00DB1243" w:rsidRPr="00F4223E" w:rsidRDefault="00DB1243" w:rsidP="00F4223E">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266E6F" w:rsidRPr="00F4223E">
        <w:rPr>
          <w:rFonts w:ascii="Times New Roman" w:hAnsi="Times New Roman" w:cs="Times New Roman"/>
          <w:b/>
          <w:color w:val="000000" w:themeColor="text1"/>
          <w:sz w:val="24"/>
          <w:szCs w:val="24"/>
        </w:rPr>
        <w:t>М</w:t>
      </w:r>
      <w:r w:rsidR="00DF607A">
        <w:rPr>
          <w:rFonts w:ascii="Times New Roman" w:hAnsi="Times New Roman" w:cs="Times New Roman"/>
          <w:b/>
          <w:color w:val="000000" w:themeColor="text1"/>
          <w:sz w:val="24"/>
          <w:szCs w:val="24"/>
        </w:rPr>
        <w:t>А</w:t>
      </w:r>
      <w:r w:rsidR="00266E6F" w:rsidRPr="00F4223E">
        <w:rPr>
          <w:rFonts w:ascii="Times New Roman" w:hAnsi="Times New Roman" w:cs="Times New Roman"/>
          <w:b/>
          <w:color w:val="000000" w:themeColor="text1"/>
          <w:sz w:val="24"/>
          <w:szCs w:val="24"/>
        </w:rPr>
        <w:t>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14:paraId="70921DA7"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08895A4"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14:paraId="02E185BB"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20D3FF8C"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7FFF6291"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14:paraId="03755B2D"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14:paraId="4837829F"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14:paraId="149AED39" w14:textId="77777777" w:rsidR="00DB1243" w:rsidRPr="00EB1AFE" w:rsidRDefault="00DB1243" w:rsidP="00EB1AFE">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14:paraId="168B66EC" w14:textId="77777777" w:rsidR="00EB1AFE" w:rsidRDefault="00EB1AFE" w:rsidP="000F3A85">
      <w:pPr>
        <w:spacing w:line="276" w:lineRule="auto"/>
        <w:ind w:firstLine="720"/>
        <w:rPr>
          <w:rFonts w:ascii="Times New Roman" w:hAnsi="Times New Roman" w:cs="Times New Roman"/>
          <w:color w:val="00B050"/>
          <w:sz w:val="24"/>
          <w:szCs w:val="24"/>
          <w:u w:val="single"/>
        </w:rPr>
      </w:pPr>
    </w:p>
    <w:p w14:paraId="7CF81C96" w14:textId="77777777" w:rsidR="000F3A85" w:rsidRPr="00DF607A" w:rsidRDefault="000F3A85" w:rsidP="00F305BA">
      <w:pPr>
        <w:spacing w:line="276" w:lineRule="auto"/>
        <w:ind w:firstLine="720"/>
        <w:jc w:val="both"/>
        <w:rPr>
          <w:rFonts w:ascii="Times New Roman" w:hAnsi="Times New Roman" w:cs="Times New Roman"/>
          <w:b/>
          <w:sz w:val="24"/>
          <w:szCs w:val="24"/>
        </w:rPr>
      </w:pPr>
      <w:r w:rsidRPr="00DF607A">
        <w:rPr>
          <w:rFonts w:ascii="Times New Roman" w:hAnsi="Times New Roman" w:cs="Times New Roman"/>
          <w:b/>
          <w:sz w:val="24"/>
          <w:szCs w:val="24"/>
        </w:rPr>
        <w:t>Часть</w:t>
      </w:r>
      <w:r w:rsidR="00C840FB" w:rsidRPr="00DF607A">
        <w:rPr>
          <w:rFonts w:ascii="Times New Roman" w:hAnsi="Times New Roman" w:cs="Times New Roman"/>
          <w:b/>
          <w:sz w:val="24"/>
          <w:szCs w:val="24"/>
        </w:rPr>
        <w:t xml:space="preserve"> Программы ВОСПИТАНИЯ,</w:t>
      </w:r>
      <w:r w:rsidRPr="00DF607A">
        <w:rPr>
          <w:rFonts w:ascii="Times New Roman" w:hAnsi="Times New Roman" w:cs="Times New Roman"/>
          <w:b/>
          <w:sz w:val="24"/>
          <w:szCs w:val="24"/>
        </w:rPr>
        <w:t xml:space="preserve"> формируемая участниками образовательных отношений</w:t>
      </w:r>
      <w:r w:rsidR="004D780E" w:rsidRPr="00DF607A">
        <w:rPr>
          <w:rFonts w:ascii="Times New Roman" w:hAnsi="Times New Roman" w:cs="Times New Roman"/>
          <w:b/>
          <w:sz w:val="24"/>
          <w:szCs w:val="24"/>
        </w:rPr>
        <w:t xml:space="preserve"> </w:t>
      </w:r>
    </w:p>
    <w:p w14:paraId="556D90D1" w14:textId="77777777" w:rsidR="004116DC" w:rsidRPr="00DF607A" w:rsidRDefault="004116DC" w:rsidP="00FB0B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DF607A">
        <w:rPr>
          <w:rFonts w:ascii="Times New Roman" w:hAnsi="Times New Roman" w:cs="Times New Roman"/>
          <w:sz w:val="24"/>
          <w:szCs w:val="24"/>
        </w:rPr>
        <w:t>Основой</w:t>
      </w:r>
      <w:r w:rsidRPr="00DF607A">
        <w:rPr>
          <w:rFonts w:ascii="Times New Roman" w:hAnsi="Times New Roman" w:cs="Times New Roman"/>
          <w:spacing w:val="127"/>
          <w:sz w:val="24"/>
          <w:szCs w:val="24"/>
        </w:rPr>
        <w:t xml:space="preserve"> </w:t>
      </w:r>
      <w:r w:rsidRPr="00DF607A">
        <w:rPr>
          <w:rFonts w:ascii="Times New Roman" w:hAnsi="Times New Roman" w:cs="Times New Roman"/>
          <w:sz w:val="24"/>
          <w:szCs w:val="24"/>
        </w:rPr>
        <w:t>реализации</w:t>
      </w:r>
      <w:r w:rsidRPr="00DF607A">
        <w:rPr>
          <w:rFonts w:ascii="Times New Roman" w:hAnsi="Times New Roman" w:cs="Times New Roman"/>
          <w:spacing w:val="127"/>
          <w:sz w:val="24"/>
          <w:szCs w:val="24"/>
        </w:rPr>
        <w:t xml:space="preserve"> </w:t>
      </w:r>
      <w:r w:rsidRPr="00DF607A">
        <w:rPr>
          <w:rFonts w:ascii="Times New Roman" w:hAnsi="Times New Roman" w:cs="Times New Roman"/>
          <w:sz w:val="24"/>
          <w:szCs w:val="24"/>
        </w:rPr>
        <w:t>части, формируемой участниками образовательных отношений</w:t>
      </w:r>
      <w:r w:rsidRPr="00DF607A">
        <w:rPr>
          <w:rFonts w:ascii="Times New Roman" w:hAnsi="Times New Roman" w:cs="Times New Roman"/>
          <w:spacing w:val="127"/>
          <w:sz w:val="24"/>
          <w:szCs w:val="24"/>
        </w:rPr>
        <w:t xml:space="preserve"> </w:t>
      </w:r>
      <w:r w:rsidRPr="00DF607A">
        <w:rPr>
          <w:rFonts w:ascii="Times New Roman" w:hAnsi="Times New Roman" w:cs="Times New Roman"/>
          <w:sz w:val="24"/>
          <w:szCs w:val="24"/>
        </w:rPr>
        <w:t>рабочей</w:t>
      </w:r>
      <w:r w:rsidRPr="00DF607A">
        <w:rPr>
          <w:rFonts w:ascii="Times New Roman" w:hAnsi="Times New Roman" w:cs="Times New Roman"/>
          <w:spacing w:val="128"/>
          <w:sz w:val="24"/>
          <w:szCs w:val="24"/>
        </w:rPr>
        <w:t xml:space="preserve"> </w:t>
      </w:r>
      <w:r w:rsidRPr="00DF607A">
        <w:rPr>
          <w:rFonts w:ascii="Times New Roman" w:hAnsi="Times New Roman" w:cs="Times New Roman"/>
          <w:sz w:val="24"/>
          <w:szCs w:val="24"/>
        </w:rPr>
        <w:t>программы ВОСПИТАНИЯ,</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являются</w:t>
      </w:r>
      <w:r w:rsidRPr="00DF607A">
        <w:rPr>
          <w:rFonts w:ascii="Times New Roman" w:hAnsi="Times New Roman" w:cs="Times New Roman"/>
          <w:spacing w:val="33"/>
          <w:sz w:val="24"/>
          <w:szCs w:val="24"/>
        </w:rPr>
        <w:t xml:space="preserve"> национальные </w:t>
      </w:r>
      <w:r w:rsidRPr="00DF607A">
        <w:rPr>
          <w:rFonts w:ascii="Times New Roman" w:hAnsi="Times New Roman" w:cs="Times New Roman"/>
          <w:sz w:val="24"/>
          <w:szCs w:val="24"/>
        </w:rPr>
        <w:t>праздники,</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события,</w:t>
      </w:r>
      <w:r w:rsidRPr="00DF607A">
        <w:rPr>
          <w:rFonts w:ascii="Times New Roman" w:hAnsi="Times New Roman" w:cs="Times New Roman"/>
          <w:spacing w:val="33"/>
          <w:sz w:val="24"/>
          <w:szCs w:val="24"/>
        </w:rPr>
        <w:t xml:space="preserve"> </w:t>
      </w:r>
      <w:r w:rsidRPr="00DF607A">
        <w:rPr>
          <w:rFonts w:ascii="Times New Roman" w:hAnsi="Times New Roman" w:cs="Times New Roman"/>
          <w:spacing w:val="-1"/>
          <w:sz w:val="24"/>
          <w:szCs w:val="24"/>
        </w:rPr>
        <w:t>проекты,</w:t>
      </w:r>
      <w:r w:rsidRPr="00DF607A">
        <w:rPr>
          <w:rFonts w:ascii="Times New Roman" w:hAnsi="Times New Roman" w:cs="Times New Roman"/>
          <w:spacing w:val="34"/>
          <w:sz w:val="24"/>
          <w:szCs w:val="24"/>
        </w:rPr>
        <w:t xml:space="preserve"> </w:t>
      </w:r>
      <w:r w:rsidRPr="00DF607A">
        <w:rPr>
          <w:rFonts w:ascii="Times New Roman" w:hAnsi="Times New Roman" w:cs="Times New Roman"/>
          <w:sz w:val="24"/>
          <w:szCs w:val="24"/>
        </w:rPr>
        <w:t>которые</w:t>
      </w:r>
      <w:r w:rsidRPr="00DF607A">
        <w:rPr>
          <w:rFonts w:ascii="Times New Roman" w:hAnsi="Times New Roman" w:cs="Times New Roman"/>
          <w:spacing w:val="32"/>
          <w:sz w:val="24"/>
          <w:szCs w:val="24"/>
        </w:rPr>
        <w:t xml:space="preserve"> </w:t>
      </w:r>
      <w:r w:rsidRPr="00DF607A">
        <w:rPr>
          <w:rFonts w:ascii="Times New Roman" w:hAnsi="Times New Roman" w:cs="Times New Roman"/>
          <w:sz w:val="24"/>
          <w:szCs w:val="24"/>
        </w:rPr>
        <w:t xml:space="preserve">ориентированы </w:t>
      </w:r>
      <w:r w:rsidRPr="00DF607A">
        <w:rPr>
          <w:rFonts w:ascii="Times New Roman" w:hAnsi="Times New Roman" w:cs="Times New Roman"/>
          <w:spacing w:val="1"/>
          <w:sz w:val="24"/>
          <w:szCs w:val="24"/>
        </w:rPr>
        <w:t>на</w:t>
      </w:r>
      <w:r w:rsidRPr="00DF607A">
        <w:rPr>
          <w:rFonts w:ascii="Times New Roman" w:hAnsi="Times New Roman" w:cs="Times New Roman"/>
          <w:spacing w:val="32"/>
          <w:sz w:val="24"/>
          <w:szCs w:val="24"/>
        </w:rPr>
        <w:t xml:space="preserve"> </w:t>
      </w:r>
      <w:r w:rsidRPr="00DF607A">
        <w:rPr>
          <w:rFonts w:ascii="Times New Roman" w:hAnsi="Times New Roman" w:cs="Times New Roman"/>
          <w:spacing w:val="-1"/>
          <w:sz w:val="24"/>
          <w:szCs w:val="24"/>
        </w:rPr>
        <w:t>все</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направления</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развития</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ребенка</w:t>
      </w:r>
      <w:r w:rsidRPr="00DF607A">
        <w:rPr>
          <w:rFonts w:ascii="Times New Roman" w:hAnsi="Times New Roman" w:cs="Times New Roman"/>
          <w:spacing w:val="32"/>
          <w:sz w:val="24"/>
          <w:szCs w:val="24"/>
        </w:rPr>
        <w:t xml:space="preserve"> </w:t>
      </w:r>
      <w:r w:rsidRPr="00DF607A">
        <w:rPr>
          <w:rFonts w:ascii="Times New Roman" w:hAnsi="Times New Roman" w:cs="Times New Roman"/>
          <w:sz w:val="24"/>
          <w:szCs w:val="24"/>
        </w:rPr>
        <w:t>дошкольного</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возраста</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и</w:t>
      </w:r>
      <w:r w:rsidRPr="00DF607A">
        <w:rPr>
          <w:rFonts w:ascii="Times New Roman" w:hAnsi="Times New Roman" w:cs="Times New Roman"/>
          <w:spacing w:val="34"/>
          <w:sz w:val="24"/>
          <w:szCs w:val="24"/>
        </w:rPr>
        <w:t xml:space="preserve"> </w:t>
      </w:r>
      <w:r w:rsidRPr="00DF607A">
        <w:rPr>
          <w:rFonts w:ascii="Times New Roman" w:hAnsi="Times New Roman" w:cs="Times New Roman"/>
          <w:sz w:val="24"/>
          <w:szCs w:val="24"/>
        </w:rPr>
        <w:t>посвящены</w:t>
      </w:r>
      <w:r w:rsidRPr="00DF607A">
        <w:rPr>
          <w:rFonts w:ascii="Times New Roman" w:hAnsi="Times New Roman" w:cs="Times New Roman"/>
          <w:spacing w:val="33"/>
          <w:sz w:val="24"/>
          <w:szCs w:val="24"/>
        </w:rPr>
        <w:t xml:space="preserve"> </w:t>
      </w:r>
      <w:r w:rsidRPr="00DF607A">
        <w:rPr>
          <w:rFonts w:ascii="Times New Roman" w:hAnsi="Times New Roman" w:cs="Times New Roman"/>
          <w:sz w:val="24"/>
          <w:szCs w:val="24"/>
        </w:rPr>
        <w:t>различным</w:t>
      </w:r>
      <w:r w:rsidRPr="00DF607A">
        <w:rPr>
          <w:rFonts w:ascii="Times New Roman" w:hAnsi="Times New Roman" w:cs="Times New Roman"/>
          <w:spacing w:val="32"/>
          <w:sz w:val="24"/>
          <w:szCs w:val="24"/>
        </w:rPr>
        <w:t xml:space="preserve"> </w:t>
      </w:r>
      <w:r w:rsidRPr="00DF607A">
        <w:rPr>
          <w:rFonts w:ascii="Times New Roman" w:hAnsi="Times New Roman" w:cs="Times New Roman"/>
          <w:sz w:val="24"/>
          <w:szCs w:val="24"/>
        </w:rPr>
        <w:t>событиям регионального значения, а</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также</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вызывают</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личностный интерес</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детей</w:t>
      </w:r>
      <w:r w:rsidRPr="00DF607A">
        <w:rPr>
          <w:rFonts w:ascii="Times New Roman" w:hAnsi="Times New Roman" w:cs="Times New Roman"/>
          <w:spacing w:val="1"/>
          <w:sz w:val="24"/>
          <w:szCs w:val="24"/>
        </w:rPr>
        <w:t xml:space="preserve"> к:</w:t>
      </w:r>
    </w:p>
    <w:p w14:paraId="6759722C" w14:textId="77777777" w:rsidR="004116DC" w:rsidRPr="00DF607A" w:rsidRDefault="004116DC" w:rsidP="004116DC">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4"/>
          <w:szCs w:val="24"/>
        </w:rPr>
      </w:pPr>
      <w:r w:rsidRPr="00DF607A">
        <w:rPr>
          <w:rFonts w:ascii="Times New Roman" w:hAnsi="Times New Roman" w:cs="Times New Roman"/>
          <w:sz w:val="24"/>
          <w:szCs w:val="24"/>
        </w:rPr>
        <w:t>-</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явлениям</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нравственной</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жизни</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ребенка;</w:t>
      </w:r>
    </w:p>
    <w:p w14:paraId="6D7DF06D" w14:textId="77777777" w:rsidR="004116DC" w:rsidRPr="00DF607A" w:rsidRDefault="004116DC" w:rsidP="004116DC">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DF607A">
        <w:rPr>
          <w:rFonts w:ascii="Times New Roman" w:hAnsi="Times New Roman" w:cs="Times New Roman"/>
          <w:sz w:val="24"/>
          <w:szCs w:val="24"/>
        </w:rPr>
        <w:t>-</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окружающей</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природе;</w:t>
      </w:r>
    </w:p>
    <w:p w14:paraId="137D7BC3" w14:textId="77777777" w:rsidR="004116DC" w:rsidRPr="00DF607A" w:rsidRDefault="004116DC" w:rsidP="004116DC">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sz w:val="24"/>
          <w:szCs w:val="24"/>
        </w:rPr>
      </w:pPr>
      <w:r w:rsidRPr="00DF607A">
        <w:rPr>
          <w:rFonts w:ascii="Times New Roman" w:hAnsi="Times New Roman" w:cs="Times New Roman"/>
          <w:sz w:val="24"/>
          <w:szCs w:val="24"/>
        </w:rPr>
        <w:t>-</w:t>
      </w:r>
      <w:r w:rsidRPr="00DF607A">
        <w:rPr>
          <w:rFonts w:ascii="Times New Roman" w:hAnsi="Times New Roman" w:cs="Times New Roman"/>
          <w:spacing w:val="-1"/>
          <w:sz w:val="24"/>
          <w:szCs w:val="24"/>
        </w:rPr>
        <w:t xml:space="preserve"> </w:t>
      </w:r>
      <w:r w:rsidRPr="00DF607A">
        <w:rPr>
          <w:rFonts w:ascii="Times New Roman" w:hAnsi="Times New Roman" w:cs="Times New Roman"/>
          <w:spacing w:val="1"/>
          <w:sz w:val="24"/>
          <w:szCs w:val="24"/>
        </w:rPr>
        <w:t>миру</w:t>
      </w:r>
      <w:r w:rsidRPr="00DF607A">
        <w:rPr>
          <w:rFonts w:ascii="Times New Roman" w:hAnsi="Times New Roman" w:cs="Times New Roman"/>
          <w:spacing w:val="-6"/>
          <w:sz w:val="24"/>
          <w:szCs w:val="24"/>
        </w:rPr>
        <w:t xml:space="preserve"> </w:t>
      </w:r>
      <w:r w:rsidRPr="00DF607A">
        <w:rPr>
          <w:rFonts w:ascii="Times New Roman" w:hAnsi="Times New Roman" w:cs="Times New Roman"/>
          <w:sz w:val="24"/>
          <w:szCs w:val="24"/>
        </w:rPr>
        <w:t>искусства</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и</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литературы;</w:t>
      </w:r>
    </w:p>
    <w:p w14:paraId="5001AC8C" w14:textId="77777777" w:rsidR="004116DC" w:rsidRPr="00DF607A"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DF607A">
        <w:rPr>
          <w:rFonts w:ascii="Times New Roman" w:hAnsi="Times New Roman" w:cs="Times New Roman"/>
          <w:sz w:val="24"/>
          <w:szCs w:val="24"/>
        </w:rPr>
        <w:t>-</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традиционным</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для семьи, общества</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и</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государства</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праздничным</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событиям;</w:t>
      </w:r>
    </w:p>
    <w:p w14:paraId="6B45665A" w14:textId="77777777" w:rsidR="004116DC" w:rsidRPr="00DF607A"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DF607A">
        <w:rPr>
          <w:rFonts w:ascii="Times New Roman" w:hAnsi="Times New Roman" w:cs="Times New Roman"/>
          <w:sz w:val="24"/>
          <w:szCs w:val="24"/>
        </w:rPr>
        <w:t>-</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событиям, формирующим</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чувство гражданской</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принадлежности</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ребенка;</w:t>
      </w:r>
    </w:p>
    <w:p w14:paraId="60746F53" w14:textId="77777777" w:rsidR="004116DC" w:rsidRPr="00DF607A" w:rsidRDefault="004116DC" w:rsidP="004116D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DF607A">
        <w:rPr>
          <w:rFonts w:ascii="Times New Roman" w:hAnsi="Times New Roman" w:cs="Times New Roman"/>
          <w:sz w:val="24"/>
          <w:szCs w:val="24"/>
        </w:rPr>
        <w:t>-</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сезонным</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явлениям;</w:t>
      </w:r>
    </w:p>
    <w:p w14:paraId="36461191" w14:textId="28A13B21" w:rsidR="004116DC" w:rsidRPr="00FB0B40" w:rsidRDefault="004116DC" w:rsidP="009639EA">
      <w:pPr>
        <w:pBdr>
          <w:top w:val="none" w:sz="4" w:space="0" w:color="000000"/>
          <w:left w:val="none" w:sz="4" w:space="0" w:color="000000"/>
          <w:bottom w:val="none" w:sz="4" w:space="0" w:color="000000"/>
          <w:right w:val="none" w:sz="4" w:space="0" w:color="000000"/>
        </w:pBdr>
        <w:spacing w:before="41"/>
        <w:jc w:val="both"/>
        <w:rPr>
          <w:rFonts w:ascii="Times New Roman" w:hAnsi="Times New Roman" w:cs="Times New Roman"/>
          <w:color w:val="00B050"/>
          <w:sz w:val="24"/>
          <w:szCs w:val="24"/>
        </w:rPr>
      </w:pPr>
      <w:r w:rsidRPr="00DF607A">
        <w:rPr>
          <w:rFonts w:ascii="Times New Roman" w:hAnsi="Times New Roman" w:cs="Times New Roman"/>
          <w:sz w:val="24"/>
          <w:szCs w:val="24"/>
        </w:rPr>
        <w:t>-</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народной</w:t>
      </w:r>
      <w:r w:rsidRPr="00DF607A">
        <w:rPr>
          <w:rFonts w:ascii="Times New Roman" w:hAnsi="Times New Roman" w:cs="Times New Roman"/>
          <w:spacing w:val="1"/>
          <w:sz w:val="24"/>
          <w:szCs w:val="24"/>
        </w:rPr>
        <w:t xml:space="preserve"> </w:t>
      </w:r>
      <w:r w:rsidRPr="00DF607A">
        <w:rPr>
          <w:rFonts w:ascii="Times New Roman" w:hAnsi="Times New Roman" w:cs="Times New Roman"/>
          <w:spacing w:val="-1"/>
          <w:sz w:val="24"/>
          <w:szCs w:val="24"/>
        </w:rPr>
        <w:t>культуре</w:t>
      </w:r>
      <w:r w:rsidRPr="00DF607A">
        <w:rPr>
          <w:rFonts w:ascii="Times New Roman" w:hAnsi="Times New Roman" w:cs="Times New Roman"/>
          <w:sz w:val="24"/>
          <w:szCs w:val="24"/>
        </w:rPr>
        <w:t xml:space="preserve"> и</w:t>
      </w:r>
      <w:r w:rsidRPr="00DF607A">
        <w:rPr>
          <w:rFonts w:ascii="Times New Roman" w:hAnsi="Times New Roman" w:cs="Times New Roman"/>
          <w:spacing w:val="1"/>
          <w:sz w:val="24"/>
          <w:szCs w:val="24"/>
        </w:rPr>
        <w:t xml:space="preserve"> </w:t>
      </w:r>
      <w:r w:rsidRPr="00DF607A">
        <w:rPr>
          <w:rFonts w:ascii="Times New Roman" w:hAnsi="Times New Roman" w:cs="Times New Roman"/>
          <w:sz w:val="24"/>
          <w:szCs w:val="24"/>
        </w:rPr>
        <w:t>традициям.</w:t>
      </w:r>
    </w:p>
    <w:p w14:paraId="391CC184" w14:textId="1B775757" w:rsidR="00FB0B40" w:rsidRPr="009639EA" w:rsidRDefault="00FB0B40" w:rsidP="00FB0B40">
      <w:pPr>
        <w:spacing w:line="276" w:lineRule="auto"/>
        <w:ind w:firstLine="720"/>
        <w:jc w:val="both"/>
        <w:rPr>
          <w:rFonts w:ascii="Times New Roman" w:hAnsi="Times New Roman" w:cs="Times New Roman"/>
          <w:sz w:val="24"/>
          <w:szCs w:val="24"/>
        </w:rPr>
      </w:pPr>
      <w:r w:rsidRPr="009639EA">
        <w:rPr>
          <w:rFonts w:ascii="Times New Roman" w:hAnsi="Times New Roman" w:cs="Times New Roman"/>
          <w:sz w:val="24"/>
          <w:szCs w:val="24"/>
        </w:rPr>
        <w:lastRenderedPageBreak/>
        <w:t>В штатном расписании М</w:t>
      </w:r>
      <w:r w:rsidR="009639EA" w:rsidRPr="009639EA">
        <w:rPr>
          <w:rFonts w:ascii="Times New Roman" w:hAnsi="Times New Roman" w:cs="Times New Roman"/>
          <w:sz w:val="24"/>
          <w:szCs w:val="24"/>
        </w:rPr>
        <w:t>А</w:t>
      </w:r>
      <w:r w:rsidRPr="009639EA">
        <w:rPr>
          <w:rFonts w:ascii="Times New Roman" w:hAnsi="Times New Roman" w:cs="Times New Roman"/>
          <w:sz w:val="24"/>
          <w:szCs w:val="24"/>
        </w:rPr>
        <w:t>ДОУ предусмотрено</w:t>
      </w:r>
      <w:r w:rsidR="009639EA" w:rsidRPr="009639EA">
        <w:rPr>
          <w:rFonts w:ascii="Times New Roman" w:hAnsi="Times New Roman" w:cs="Times New Roman"/>
          <w:sz w:val="24"/>
          <w:szCs w:val="24"/>
        </w:rPr>
        <w:t xml:space="preserve"> ставка</w:t>
      </w:r>
      <w:r w:rsidRPr="009639EA">
        <w:rPr>
          <w:rFonts w:ascii="Times New Roman" w:hAnsi="Times New Roman" w:cs="Times New Roman"/>
          <w:sz w:val="24"/>
          <w:szCs w:val="24"/>
        </w:rPr>
        <w:t xml:space="preserve"> воспитателя по обучению татарскому (родному) языку.</w:t>
      </w:r>
    </w:p>
    <w:p w14:paraId="1F38B6A1" w14:textId="77777777" w:rsidR="00FB0B40" w:rsidRPr="009639EA" w:rsidRDefault="00FB0B40" w:rsidP="00FB0B40">
      <w:pPr>
        <w:spacing w:line="276" w:lineRule="auto"/>
        <w:ind w:firstLine="720"/>
        <w:jc w:val="both"/>
        <w:rPr>
          <w:rFonts w:ascii="Times New Roman" w:hAnsi="Times New Roman" w:cs="Times New Roman"/>
          <w:sz w:val="24"/>
          <w:szCs w:val="24"/>
          <w:u w:val="single"/>
        </w:rPr>
      </w:pPr>
      <w:r w:rsidRPr="009639EA">
        <w:rPr>
          <w:rFonts w:ascii="Times New Roman" w:hAnsi="Times New Roman" w:cs="Times New Roman"/>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9639EA" w:rsidRPr="009639EA" w14:paraId="252A6777" w14:textId="77777777"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C2F183" w14:textId="77777777" w:rsidR="00FB0B40" w:rsidRPr="00364564"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364564">
              <w:rPr>
                <w:rFonts w:ascii="Times New Roman" w:hAnsi="Times New Roman" w:cs="Times New Roman"/>
                <w:b/>
                <w:sz w:val="20"/>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AB8232E" w14:textId="32B4406B" w:rsidR="00FB0B40" w:rsidRPr="00364564" w:rsidRDefault="00FB0B40" w:rsidP="0036456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64564">
              <w:rPr>
                <w:rFonts w:ascii="Times New Roman" w:hAnsi="Times New Roman" w:cs="Times New Roman"/>
                <w:b/>
                <w:sz w:val="20"/>
              </w:rPr>
              <w:t>Представленность в РППС групп и М</w:t>
            </w:r>
            <w:r w:rsidR="009639EA" w:rsidRPr="00364564">
              <w:rPr>
                <w:rFonts w:ascii="Times New Roman" w:hAnsi="Times New Roman" w:cs="Times New Roman"/>
                <w:b/>
                <w:sz w:val="20"/>
              </w:rPr>
              <w:t>А</w:t>
            </w:r>
            <w:r w:rsidRPr="00364564">
              <w:rPr>
                <w:rFonts w:ascii="Times New Roman" w:hAnsi="Times New Roman" w:cs="Times New Roman"/>
                <w:b/>
                <w:sz w:val="20"/>
              </w:rPr>
              <w:t>ДОУ</w:t>
            </w:r>
          </w:p>
        </w:tc>
      </w:tr>
      <w:tr w:rsidR="009639EA" w:rsidRPr="009639EA" w14:paraId="4F03C93C" w14:textId="77777777"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D00C35" w14:textId="5E71AEE3" w:rsidR="00FB0B40" w:rsidRPr="00364564" w:rsidRDefault="009639EA"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364564">
              <w:rPr>
                <w:rFonts w:ascii="Times New Roman" w:hAnsi="Times New Roman" w:cs="Times New Roman"/>
                <w:sz w:val="20"/>
              </w:rPr>
              <w:t>Знаки и</w:t>
            </w:r>
            <w:r w:rsidR="00FB0B40" w:rsidRPr="00364564">
              <w:rPr>
                <w:rFonts w:ascii="Times New Roman" w:hAnsi="Times New Roman" w:cs="Times New Roman"/>
                <w:sz w:val="20"/>
              </w:rPr>
              <w:t xml:space="preserve">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712E23" w14:textId="77777777" w:rsidR="00FB0B40" w:rsidRPr="00364564"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364564">
              <w:rPr>
                <w:rFonts w:ascii="Times New Roman" w:hAnsi="Times New Roman" w:cs="Times New Roman"/>
                <w:sz w:val="20"/>
              </w:rPr>
              <w:t xml:space="preserve">Уголок патриотизма </w:t>
            </w:r>
          </w:p>
        </w:tc>
      </w:tr>
      <w:tr w:rsidR="009639EA" w:rsidRPr="009639EA" w14:paraId="577EF5FA" w14:textId="77777777"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4BD870" w14:textId="57B39B88" w:rsidR="00FB0B40" w:rsidRPr="00364564" w:rsidRDefault="009639EA" w:rsidP="0004717C">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0"/>
              </w:rPr>
            </w:pPr>
            <w:r w:rsidRPr="00364564">
              <w:rPr>
                <w:rFonts w:ascii="Times New Roman" w:hAnsi="Times New Roman" w:cs="Times New Roman"/>
                <w:sz w:val="20"/>
              </w:rPr>
              <w:t>Компоненты среды</w:t>
            </w:r>
            <w:r w:rsidR="00FB0B40" w:rsidRPr="00364564">
              <w:rPr>
                <w:rFonts w:ascii="Times New Roman" w:hAnsi="Times New Roman" w:cs="Times New Roman"/>
                <w:sz w:val="20"/>
              </w:rPr>
              <w:t>,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BB3220" w14:textId="77777777" w:rsidR="00FB0B40" w:rsidRPr="00364564" w:rsidRDefault="00FB0B40" w:rsidP="0004717C">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rPr>
            </w:pPr>
            <w:r w:rsidRPr="00364564">
              <w:rPr>
                <w:rFonts w:ascii="Times New Roman" w:hAnsi="Times New Roman" w:cs="Times New Roman"/>
                <w:sz w:val="20"/>
              </w:rPr>
              <w:t>Мастерская краеведения</w:t>
            </w:r>
          </w:p>
        </w:tc>
      </w:tr>
    </w:tbl>
    <w:p w14:paraId="3CAF5781" w14:textId="77777777" w:rsidR="004D780E" w:rsidRPr="00EB1AFE" w:rsidRDefault="004D780E" w:rsidP="00F305BA">
      <w:pPr>
        <w:spacing w:line="276" w:lineRule="auto"/>
        <w:ind w:firstLine="720"/>
        <w:jc w:val="both"/>
        <w:rPr>
          <w:rFonts w:ascii="Times New Roman" w:hAnsi="Times New Roman" w:cs="Times New Roman"/>
          <w:color w:val="00B050"/>
          <w:sz w:val="24"/>
          <w:szCs w:val="24"/>
          <w:u w:val="single"/>
        </w:rPr>
      </w:pPr>
    </w:p>
    <w:p w14:paraId="2DBCC7FB" w14:textId="77777777" w:rsidR="00DB1243" w:rsidRPr="009639EA" w:rsidRDefault="004D780E" w:rsidP="00274095">
      <w:pPr>
        <w:pStyle w:val="a3"/>
        <w:numPr>
          <w:ilvl w:val="1"/>
          <w:numId w:val="74"/>
        </w:numPr>
        <w:spacing w:line="276" w:lineRule="auto"/>
        <w:ind w:left="0" w:firstLine="709"/>
        <w:jc w:val="both"/>
        <w:rPr>
          <w:rFonts w:ascii="Times New Roman" w:hAnsi="Times New Roman" w:cs="Times New Roman"/>
          <w:b/>
          <w:sz w:val="28"/>
          <w:szCs w:val="28"/>
          <w:u w:val="single"/>
        </w:rPr>
      </w:pPr>
      <w:r w:rsidRPr="009639EA">
        <w:rPr>
          <w:rFonts w:ascii="Times New Roman" w:hAnsi="Times New Roman" w:cs="Times New Roman"/>
          <w:b/>
          <w:sz w:val="28"/>
          <w:szCs w:val="28"/>
          <w:u w:val="single"/>
        </w:rPr>
        <w:t>Часть, формируемая участниками образовательных отношений АОП ДО.</w:t>
      </w:r>
    </w:p>
    <w:p w14:paraId="3E50B30A" w14:textId="77777777"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338"/>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Специфика</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национальных,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социокультурных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и</w:t>
      </w:r>
      <w:r w:rsidRPr="00813FFA">
        <w:rPr>
          <w:rFonts w:ascii="Times New Roman" w:hAnsi="Times New Roman" w:cs="Times New Roman"/>
          <w:b/>
          <w:color w:val="000000"/>
          <w:spacing w:val="34"/>
          <w:sz w:val="24"/>
          <w:szCs w:val="24"/>
        </w:rPr>
        <w:t xml:space="preserve"> </w:t>
      </w:r>
      <w:r w:rsidRPr="00813FFA">
        <w:rPr>
          <w:rFonts w:ascii="Times New Roman" w:hAnsi="Times New Roman" w:cs="Times New Roman"/>
          <w:b/>
          <w:color w:val="000000"/>
          <w:sz w:val="24"/>
          <w:szCs w:val="24"/>
        </w:rPr>
        <w:t>иных</w:t>
      </w:r>
      <w:r w:rsidRPr="00813FFA">
        <w:rPr>
          <w:rFonts w:ascii="Times New Roman" w:hAnsi="Times New Roman" w:cs="Times New Roman"/>
          <w:b/>
          <w:color w:val="000000"/>
          <w:spacing w:val="39"/>
          <w:sz w:val="24"/>
          <w:szCs w:val="24"/>
        </w:rPr>
        <w:t xml:space="preserve"> </w:t>
      </w:r>
      <w:r w:rsidRPr="00813FFA">
        <w:rPr>
          <w:rFonts w:ascii="Times New Roman" w:hAnsi="Times New Roman" w:cs="Times New Roman"/>
          <w:b/>
          <w:color w:val="000000"/>
          <w:sz w:val="24"/>
          <w:szCs w:val="24"/>
        </w:rPr>
        <w:t>условий,</w:t>
      </w:r>
      <w:r w:rsidRPr="00813FFA">
        <w:rPr>
          <w:rFonts w:ascii="Times New Roman" w:hAnsi="Times New Roman" w:cs="Times New Roman"/>
          <w:b/>
          <w:color w:val="000000"/>
          <w:spacing w:val="31"/>
          <w:sz w:val="24"/>
          <w:szCs w:val="24"/>
        </w:rPr>
        <w:t xml:space="preserve"> </w:t>
      </w:r>
      <w:r w:rsidRPr="00813FFA">
        <w:rPr>
          <w:rFonts w:ascii="Times New Roman" w:hAnsi="Times New Roman" w:cs="Times New Roman"/>
          <w:b/>
          <w:color w:val="000000"/>
          <w:sz w:val="24"/>
          <w:szCs w:val="24"/>
        </w:rPr>
        <w:t>в</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которых</w:t>
      </w:r>
      <w:r w:rsidR="00096989">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осуществляется образовательная деятельность</w:t>
      </w:r>
      <w:r w:rsidRPr="00813FFA">
        <w:rPr>
          <w:rFonts w:ascii="Times New Roman" w:hAnsi="Times New Roman" w:cs="Times New Roman"/>
          <w:sz w:val="24"/>
          <w:szCs w:val="24"/>
        </w:rPr>
        <w:t>.</w:t>
      </w:r>
    </w:p>
    <w:p w14:paraId="38F14BB8" w14:textId="77777777"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93"/>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При</w:t>
      </w:r>
      <w:r w:rsidRPr="00813FFA">
        <w:rPr>
          <w:rFonts w:ascii="Times New Roman" w:hAnsi="Times New Roman" w:cs="Times New Roman"/>
          <w:color w:val="000000"/>
          <w:spacing w:val="60"/>
          <w:sz w:val="24"/>
          <w:szCs w:val="24"/>
        </w:rPr>
        <w:t xml:space="preserve"> </w:t>
      </w:r>
      <w:r w:rsidRPr="00813FFA">
        <w:rPr>
          <w:rFonts w:ascii="Times New Roman" w:hAnsi="Times New Roman" w:cs="Times New Roman"/>
          <w:color w:val="000000"/>
          <w:sz w:val="24"/>
          <w:szCs w:val="24"/>
        </w:rPr>
        <w:t>проектировании</w:t>
      </w:r>
      <w:r w:rsidRPr="00813FFA">
        <w:rPr>
          <w:rFonts w:ascii="Times New Roman" w:hAnsi="Times New Roman" w:cs="Times New Roman"/>
          <w:color w:val="000000"/>
          <w:spacing w:val="61"/>
          <w:sz w:val="24"/>
          <w:szCs w:val="24"/>
        </w:rPr>
        <w:t xml:space="preserve"> </w:t>
      </w:r>
      <w:r w:rsidRPr="00813FFA">
        <w:rPr>
          <w:rFonts w:ascii="Times New Roman" w:hAnsi="Times New Roman" w:cs="Times New Roman"/>
          <w:color w:val="000000"/>
          <w:sz w:val="24"/>
          <w:szCs w:val="24"/>
        </w:rPr>
        <w:t>содержания</w:t>
      </w:r>
      <w:r w:rsidRPr="00813FFA">
        <w:rPr>
          <w:rFonts w:ascii="Times New Roman" w:hAnsi="Times New Roman" w:cs="Times New Roman"/>
          <w:color w:val="000000"/>
          <w:spacing w:val="60"/>
          <w:sz w:val="24"/>
          <w:szCs w:val="24"/>
        </w:rPr>
        <w:t xml:space="preserve"> </w:t>
      </w:r>
      <w:r>
        <w:rPr>
          <w:rFonts w:ascii="Times New Roman" w:hAnsi="Times New Roman" w:cs="Times New Roman"/>
          <w:color w:val="000000"/>
          <w:sz w:val="24"/>
          <w:szCs w:val="24"/>
        </w:rPr>
        <w:t>АОП ДО</w:t>
      </w:r>
      <w:r w:rsidRPr="00813FFA">
        <w:rPr>
          <w:rFonts w:ascii="Times New Roman" w:hAnsi="Times New Roman" w:cs="Times New Roman"/>
          <w:color w:val="000000"/>
          <w:spacing w:val="64"/>
          <w:sz w:val="24"/>
          <w:szCs w:val="24"/>
        </w:rPr>
        <w:t xml:space="preserve"> </w:t>
      </w:r>
      <w:r w:rsidRPr="00813FFA">
        <w:rPr>
          <w:rFonts w:ascii="Times New Roman" w:hAnsi="Times New Roman" w:cs="Times New Roman"/>
          <w:color w:val="000000"/>
          <w:sz w:val="24"/>
          <w:szCs w:val="24"/>
        </w:rPr>
        <w:t>учитывали</w:t>
      </w:r>
      <w:r w:rsidRPr="00813FFA">
        <w:rPr>
          <w:rFonts w:ascii="Times New Roman" w:hAnsi="Times New Roman" w:cs="Times New Roman"/>
          <w:color w:val="000000"/>
          <w:spacing w:val="301"/>
          <w:sz w:val="24"/>
          <w:szCs w:val="24"/>
        </w:rPr>
        <w:t xml:space="preserve"> </w:t>
      </w:r>
      <w:r w:rsidRPr="00813FFA">
        <w:rPr>
          <w:rFonts w:ascii="Times New Roman" w:hAnsi="Times New Roman" w:cs="Times New Roman"/>
          <w:color w:val="000000"/>
          <w:sz w:val="24"/>
          <w:szCs w:val="24"/>
        </w:rPr>
        <w:t>климатические</w:t>
      </w:r>
      <w:r w:rsidRPr="00813FFA">
        <w:rPr>
          <w:rFonts w:ascii="Times New Roman" w:hAnsi="Times New Roman" w:cs="Times New Roman"/>
          <w:color w:val="000000"/>
          <w:spacing w:val="59"/>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которому</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z w:val="24"/>
          <w:szCs w:val="24"/>
        </w:rPr>
        <w:t>относится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Республика Татарстан.</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средняя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полоса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России:</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начала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окончания</w:t>
      </w:r>
      <w:r w:rsidRPr="00813FFA">
        <w:rPr>
          <w:rFonts w:ascii="Times New Roman" w:hAnsi="Times New Roman" w:cs="Times New Roman"/>
          <w:color w:val="000000"/>
          <w:spacing w:val="136"/>
          <w:sz w:val="24"/>
          <w:szCs w:val="24"/>
        </w:rPr>
        <w:t xml:space="preserve"> </w:t>
      </w:r>
      <w:r w:rsidRPr="00813FFA">
        <w:rPr>
          <w:rFonts w:ascii="Times New Roman" w:hAnsi="Times New Roman" w:cs="Times New Roman"/>
          <w:color w:val="000000"/>
          <w:spacing w:val="-1"/>
          <w:sz w:val="24"/>
          <w:szCs w:val="24"/>
        </w:rPr>
        <w:t>тех</w:t>
      </w:r>
      <w:r w:rsidRPr="00813FFA">
        <w:rPr>
          <w:rFonts w:ascii="Times New Roman" w:hAnsi="Times New Roman" w:cs="Times New Roman"/>
          <w:color w:val="000000"/>
          <w:spacing w:val="140"/>
          <w:sz w:val="24"/>
          <w:szCs w:val="24"/>
        </w:rPr>
        <w:t xml:space="preserve"> </w:t>
      </w:r>
      <w:r w:rsidRPr="00813FFA">
        <w:rPr>
          <w:rFonts w:ascii="Times New Roman" w:hAnsi="Times New Roman" w:cs="Times New Roman"/>
          <w:color w:val="000000"/>
          <w:sz w:val="24"/>
          <w:szCs w:val="24"/>
        </w:rPr>
        <w:t>или</w:t>
      </w:r>
      <w:r w:rsidRPr="00813FFA">
        <w:rPr>
          <w:rFonts w:ascii="Times New Roman" w:hAnsi="Times New Roman" w:cs="Times New Roman"/>
          <w:color w:val="000000"/>
          <w:spacing w:val="135"/>
          <w:sz w:val="24"/>
          <w:szCs w:val="24"/>
        </w:rPr>
        <w:t xml:space="preserve"> </w:t>
      </w:r>
      <w:r w:rsidRPr="00813FFA">
        <w:rPr>
          <w:rFonts w:ascii="Times New Roman" w:hAnsi="Times New Roman" w:cs="Times New Roman"/>
          <w:color w:val="000000"/>
          <w:sz w:val="24"/>
          <w:szCs w:val="24"/>
        </w:rPr>
        <w:t>иных</w:t>
      </w:r>
      <w:r w:rsidRPr="00813FFA">
        <w:rPr>
          <w:rFonts w:ascii="Times New Roman" w:hAnsi="Times New Roman" w:cs="Times New Roman"/>
          <w:color w:val="000000"/>
          <w:spacing w:val="146"/>
          <w:sz w:val="24"/>
          <w:szCs w:val="24"/>
        </w:rPr>
        <w:t xml:space="preserve"> </w:t>
      </w:r>
      <w:r w:rsidRPr="00813FFA">
        <w:rPr>
          <w:rFonts w:ascii="Times New Roman" w:hAnsi="Times New Roman" w:cs="Times New Roman"/>
          <w:color w:val="000000"/>
          <w:spacing w:val="-1"/>
          <w:sz w:val="24"/>
          <w:szCs w:val="24"/>
        </w:rPr>
        <w:t>сезонных</w:t>
      </w:r>
      <w:r w:rsidRPr="00813FFA">
        <w:rPr>
          <w:rFonts w:ascii="Times New Roman" w:hAnsi="Times New Roman" w:cs="Times New Roman"/>
          <w:color w:val="000000"/>
          <w:spacing w:val="142"/>
          <w:sz w:val="24"/>
          <w:szCs w:val="24"/>
        </w:rPr>
        <w:t xml:space="preserve"> </w:t>
      </w:r>
      <w:r w:rsidRPr="00813FFA">
        <w:rPr>
          <w:rFonts w:ascii="Times New Roman" w:hAnsi="Times New Roman" w:cs="Times New Roman"/>
          <w:color w:val="000000"/>
          <w:sz w:val="24"/>
          <w:szCs w:val="24"/>
        </w:rPr>
        <w:t>явлений</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(листопад,</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pacing w:val="-1"/>
          <w:sz w:val="24"/>
          <w:szCs w:val="24"/>
        </w:rPr>
        <w:t>таяние</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снега,</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ледоход</w:t>
      </w:r>
      <w:r w:rsidRPr="00813FFA">
        <w:rPr>
          <w:rFonts w:ascii="Times New Roman" w:hAnsi="Times New Roman" w:cs="Times New Roman"/>
          <w:color w:val="000000"/>
          <w:spacing w:val="137"/>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т.д.), интенсивность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их</w:t>
      </w:r>
      <w:r w:rsidRPr="00813FFA">
        <w:rPr>
          <w:rFonts w:ascii="Times New Roman" w:hAnsi="Times New Roman" w:cs="Times New Roman"/>
          <w:color w:val="000000"/>
          <w:spacing w:val="75"/>
          <w:sz w:val="24"/>
          <w:szCs w:val="24"/>
        </w:rPr>
        <w:t xml:space="preserve"> </w:t>
      </w:r>
      <w:r w:rsidRPr="00813FFA">
        <w:rPr>
          <w:rFonts w:ascii="Times New Roman" w:hAnsi="Times New Roman" w:cs="Times New Roman"/>
          <w:color w:val="000000"/>
          <w:sz w:val="24"/>
          <w:szCs w:val="24"/>
        </w:rPr>
        <w:t>протекания;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состав</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флоры</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фауны;</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длительность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светового</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дня;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режима</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детского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сада</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режиме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полного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2"/>
          <w:sz w:val="24"/>
          <w:szCs w:val="24"/>
        </w:rPr>
        <w:t>(10,5</w:t>
      </w:r>
      <w:r w:rsidRPr="00813FFA">
        <w:rPr>
          <w:rFonts w:ascii="Times New Roman" w:hAnsi="Times New Roman" w:cs="Times New Roman"/>
          <w:color w:val="000000"/>
          <w:spacing w:val="15"/>
          <w:sz w:val="24"/>
          <w:szCs w:val="24"/>
        </w:rPr>
        <w:t xml:space="preserve">-ти </w:t>
      </w:r>
      <w:r w:rsidRPr="00813FFA">
        <w:rPr>
          <w:rFonts w:ascii="Times New Roman" w:hAnsi="Times New Roman" w:cs="Times New Roman"/>
          <w:color w:val="000000"/>
          <w:sz w:val="24"/>
          <w:szCs w:val="24"/>
        </w:rPr>
        <w:t>часовое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пребывание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погодные</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условия</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т.д.</w:t>
      </w:r>
    </w:p>
    <w:p w14:paraId="1BF29774" w14:textId="77777777"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Исходя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климатических</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особенностей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распорядок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 соответствии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выделением</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2"/>
          <w:sz w:val="24"/>
          <w:szCs w:val="24"/>
        </w:rPr>
        <w:t>двух</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периодов:</w:t>
      </w:r>
    </w:p>
    <w:p w14:paraId="44A90D2A" w14:textId="77777777"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1)</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холодный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учебный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год</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(сентябрь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май),</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74"/>
          <w:sz w:val="24"/>
          <w:szCs w:val="24"/>
        </w:rPr>
        <w:t xml:space="preserve"> </w:t>
      </w:r>
      <w:r w:rsidRPr="00813FFA">
        <w:rPr>
          <w:rFonts w:ascii="Times New Roman" w:hAnsi="Times New Roman" w:cs="Times New Roman"/>
          <w:color w:val="000000"/>
          <w:sz w:val="24"/>
          <w:szCs w:val="24"/>
        </w:rPr>
        <w:t>определенный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расписание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непосредственно образовательной</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деятельности</w:t>
      </w:r>
      <w:r w:rsidRPr="00813FFA">
        <w:rPr>
          <w:rFonts w:ascii="Times New Roman" w:hAnsi="Times New Roman" w:cs="Times New Roman"/>
          <w:color w:val="000000"/>
          <w:sz w:val="24"/>
          <w:szCs w:val="24"/>
        </w:rPr>
        <w:t>;</w:t>
      </w:r>
    </w:p>
    <w:p w14:paraId="246ADDCD" w14:textId="241078CD"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2)</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летний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(июнь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август),</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когда</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имеют</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возможность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больше</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времени</w:t>
      </w:r>
      <w:r w:rsidRPr="00813FFA">
        <w:rPr>
          <w:rFonts w:ascii="Times New Roman" w:hAnsi="Times New Roman" w:cs="Times New Roman"/>
          <w:color w:val="000000"/>
          <w:spacing w:val="35"/>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pacing w:val="1"/>
          <w:sz w:val="24"/>
          <w:szCs w:val="24"/>
        </w:rPr>
        <w:t>на</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свежем</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получать</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необходимую</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физическую</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нагрузку,</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иметь</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большой</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выбор</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интересу,</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экспериментировать</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водой.</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z w:val="24"/>
          <w:szCs w:val="24"/>
        </w:rPr>
        <w:t>теплое</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года</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прием</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50"/>
          <w:sz w:val="24"/>
          <w:szCs w:val="24"/>
        </w:rPr>
        <w:t xml:space="preserve"> </w:t>
      </w:r>
      <w:r w:rsidRPr="00813FFA">
        <w:rPr>
          <w:rFonts w:ascii="Times New Roman" w:hAnsi="Times New Roman" w:cs="Times New Roman"/>
          <w:color w:val="000000"/>
          <w:spacing w:val="1"/>
          <w:sz w:val="24"/>
          <w:szCs w:val="24"/>
        </w:rPr>
        <w:t>утреннюю</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зарядку,</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часть</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занятий,</w:t>
      </w:r>
      <w:r w:rsidR="009639E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лучше</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3"/>
          <w:sz w:val="24"/>
          <w:szCs w:val="24"/>
        </w:rPr>
        <w:t xml:space="preserve"> </w:t>
      </w:r>
      <w:r w:rsidRPr="00813FFA">
        <w:rPr>
          <w:rFonts w:ascii="Times New Roman" w:hAnsi="Times New Roman" w:cs="Times New Roman"/>
          <w:color w:val="000000"/>
          <w:spacing w:val="-1"/>
          <w:sz w:val="24"/>
          <w:szCs w:val="24"/>
        </w:rPr>
        <w:t>свежем</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Эти</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особенности</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pacing w:val="-1"/>
          <w:sz w:val="24"/>
          <w:szCs w:val="24"/>
        </w:rPr>
        <w:t>учитываются</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при составлении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тематических</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мероприятий.</w:t>
      </w:r>
    </w:p>
    <w:p w14:paraId="32CBB746" w14:textId="7125277E" w:rsidR="00813FFA" w:rsidRPr="00813FFA" w:rsidRDefault="00813FFA" w:rsidP="00096989">
      <w:pPr>
        <w:pStyle w:val="a3"/>
        <w:pBdr>
          <w:top w:val="none" w:sz="4" w:space="0" w:color="000000"/>
          <w:left w:val="none" w:sz="4" w:space="0" w:color="000000"/>
          <w:bottom w:val="none" w:sz="4" w:space="0" w:color="000000"/>
          <w:right w:val="none" w:sz="4" w:space="0" w:color="000000"/>
        </w:pBdr>
        <w:spacing w:before="2"/>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Содержание</w:t>
      </w:r>
      <w:r w:rsidRPr="00813FFA">
        <w:rPr>
          <w:rFonts w:ascii="Times New Roman" w:hAnsi="Times New Roman" w:cs="Times New Roman"/>
          <w:color w:val="000000"/>
          <w:spacing w:val="327"/>
          <w:sz w:val="24"/>
          <w:szCs w:val="24"/>
        </w:rPr>
        <w:t xml:space="preserve"> </w:t>
      </w:r>
      <w:r w:rsidRPr="00813FFA">
        <w:rPr>
          <w:rFonts w:ascii="Times New Roman" w:hAnsi="Times New Roman" w:cs="Times New Roman"/>
          <w:color w:val="000000"/>
          <w:sz w:val="24"/>
          <w:szCs w:val="24"/>
        </w:rPr>
        <w:t>образования</w:t>
      </w:r>
      <w:r w:rsidRPr="00813FFA">
        <w:rPr>
          <w:rFonts w:ascii="Times New Roman" w:hAnsi="Times New Roman" w:cs="Times New Roman"/>
          <w:color w:val="000000"/>
          <w:spacing w:val="32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pacing w:val="-1"/>
          <w:sz w:val="24"/>
          <w:szCs w:val="24"/>
        </w:rPr>
        <w:t>М</w:t>
      </w:r>
      <w:r w:rsidR="009639EA">
        <w:rPr>
          <w:rFonts w:ascii="Times New Roman" w:hAnsi="Times New Roman" w:cs="Times New Roman"/>
          <w:color w:val="000000"/>
          <w:spacing w:val="-1"/>
          <w:sz w:val="24"/>
          <w:szCs w:val="24"/>
        </w:rPr>
        <w:t>А</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pacing w:val="-1"/>
          <w:sz w:val="24"/>
          <w:szCs w:val="24"/>
        </w:rPr>
        <w:t>учитывает</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национально</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культурные</w:t>
      </w:r>
      <w:r w:rsidRPr="00813FFA">
        <w:rPr>
          <w:rFonts w:ascii="Times New Roman" w:hAnsi="Times New Roman" w:cs="Times New Roman"/>
          <w:color w:val="000000"/>
          <w:spacing w:val="68"/>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включающие</w:t>
      </w:r>
      <w:r w:rsidRPr="00813FFA">
        <w:rPr>
          <w:rFonts w:ascii="Times New Roman" w:hAnsi="Times New Roman" w:cs="Times New Roman"/>
          <w:color w:val="000000"/>
          <w:spacing w:val="20"/>
          <w:sz w:val="24"/>
          <w:szCs w:val="24"/>
        </w:rPr>
        <w:t xml:space="preserve"> </w:t>
      </w:r>
      <w:r w:rsidRPr="00813FFA">
        <w:rPr>
          <w:rFonts w:ascii="Times New Roman" w:hAnsi="Times New Roman" w:cs="Times New Roman"/>
          <w:color w:val="000000"/>
          <w:sz w:val="24"/>
          <w:szCs w:val="24"/>
        </w:rPr>
        <w:t>вопросы</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pacing w:val="1"/>
          <w:sz w:val="24"/>
          <w:szCs w:val="24"/>
        </w:rPr>
        <w:t>истории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города,</w:t>
      </w:r>
      <w:r w:rsidRPr="00813FFA">
        <w:rPr>
          <w:rFonts w:ascii="Times New Roman" w:hAnsi="Times New Roman" w:cs="Times New Roman"/>
          <w:color w:val="000000"/>
          <w:spacing w:val="21"/>
          <w:sz w:val="24"/>
          <w:szCs w:val="24"/>
        </w:rPr>
        <w:t xml:space="preserve"> </w:t>
      </w:r>
      <w:r w:rsidRPr="00813FFA">
        <w:rPr>
          <w:rFonts w:ascii="Times New Roman" w:hAnsi="Times New Roman" w:cs="Times New Roman"/>
          <w:color w:val="000000"/>
          <w:sz w:val="24"/>
          <w:szCs w:val="24"/>
        </w:rPr>
        <w:t>природного,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социального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рукотворного мира, многообразие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народов Поволжья.</w:t>
      </w:r>
    </w:p>
    <w:p w14:paraId="4C42BBF1" w14:textId="0D886B8E" w:rsidR="00813FFA" w:rsidRPr="00813FFA" w:rsidRDefault="00813FFA" w:rsidP="00096989">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813FFA">
        <w:rPr>
          <w:rFonts w:ascii="Times New Roman" w:hAnsi="Times New Roman" w:cs="Times New Roman"/>
          <w:color w:val="000000"/>
          <w:sz w:val="24"/>
          <w:szCs w:val="24"/>
        </w:rPr>
        <w:t>М</w:t>
      </w:r>
      <w:r w:rsidR="009639EA">
        <w:rPr>
          <w:rFonts w:ascii="Times New Roman" w:hAnsi="Times New Roman" w:cs="Times New Roman"/>
          <w:color w:val="000000"/>
          <w:sz w:val="24"/>
          <w:szCs w:val="24"/>
        </w:rPr>
        <w:t>А</w:t>
      </w:r>
      <w:r w:rsidRPr="00813FFA">
        <w:rPr>
          <w:rFonts w:ascii="Times New Roman" w:hAnsi="Times New Roman" w:cs="Times New Roman"/>
          <w:color w:val="000000"/>
          <w:sz w:val="24"/>
          <w:szCs w:val="24"/>
        </w:rPr>
        <w:t>ДОУ</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посещают</w:t>
      </w:r>
      <w:r w:rsidRPr="00813FFA">
        <w:rPr>
          <w:rFonts w:ascii="Times New Roman" w:hAnsi="Times New Roman" w:cs="Times New Roman"/>
          <w:color w:val="000000"/>
          <w:spacing w:val="21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разных</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национальностей: русские,</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татары.</w:t>
      </w:r>
    </w:p>
    <w:p w14:paraId="3730D947" w14:textId="77777777"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Составной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частью</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воспитательно</w:t>
      </w:r>
      <w:r w:rsidRPr="00813FFA">
        <w:rPr>
          <w:rFonts w:ascii="Times New Roman" w:hAnsi="Times New Roman" w:cs="Times New Roman"/>
          <w:color w:val="000000"/>
          <w:spacing w:val="98"/>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образовательной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92"/>
          <w:sz w:val="24"/>
          <w:szCs w:val="24"/>
        </w:rPr>
        <w:t xml:space="preserve"> </w:t>
      </w:r>
      <w:r w:rsidRPr="00813FFA">
        <w:rPr>
          <w:rFonts w:ascii="Times New Roman" w:hAnsi="Times New Roman" w:cs="Times New Roman"/>
          <w:color w:val="000000"/>
          <w:sz w:val="24"/>
          <w:szCs w:val="24"/>
        </w:rPr>
        <w:t>детьми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родителями (законными</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представителями)</w:t>
      </w:r>
      <w:r w:rsidRPr="00813FFA">
        <w:rPr>
          <w:rFonts w:ascii="Times New Roman" w:hAnsi="Times New Roman" w:cs="Times New Roman"/>
          <w:color w:val="000000"/>
          <w:spacing w:val="116"/>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формирование</w:t>
      </w:r>
      <w:r w:rsidRPr="00813FFA">
        <w:rPr>
          <w:rFonts w:ascii="Times New Roman" w:hAnsi="Times New Roman" w:cs="Times New Roman"/>
          <w:color w:val="000000"/>
          <w:spacing w:val="111"/>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межнационального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общения,</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взаимодействие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80"/>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77"/>
          <w:sz w:val="24"/>
          <w:szCs w:val="24"/>
        </w:rPr>
        <w:t xml:space="preserve"> </w:t>
      </w:r>
      <w:r w:rsidRPr="00813FFA">
        <w:rPr>
          <w:rFonts w:ascii="Times New Roman" w:hAnsi="Times New Roman" w:cs="Times New Roman"/>
          <w:color w:val="000000"/>
          <w:sz w:val="24"/>
          <w:szCs w:val="24"/>
        </w:rPr>
        <w:t>основе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толерантного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отношения</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взрослого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ребенку.</w:t>
      </w:r>
    </w:p>
    <w:p w14:paraId="680C52A1" w14:textId="77777777"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Толерантность</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закладывается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как</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одна</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pacing w:val="1"/>
          <w:sz w:val="24"/>
          <w:szCs w:val="24"/>
        </w:rPr>
        <w:t>основ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z w:val="24"/>
          <w:szCs w:val="24"/>
        </w:rPr>
        <w:t>личности</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ребенка.</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44"/>
          <w:sz w:val="24"/>
          <w:szCs w:val="24"/>
        </w:rPr>
        <w:t xml:space="preserve"> </w:t>
      </w:r>
      <w:r w:rsidRPr="00813FFA">
        <w:rPr>
          <w:rFonts w:ascii="Times New Roman" w:hAnsi="Times New Roman" w:cs="Times New Roman"/>
          <w:color w:val="000000"/>
          <w:sz w:val="24"/>
          <w:szCs w:val="24"/>
        </w:rPr>
        <w:t>демонстрируется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объясняется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значение</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z w:val="24"/>
          <w:szCs w:val="24"/>
        </w:rPr>
        <w:t>позитивного</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общения,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сотрудничества</w:t>
      </w:r>
      <w:r w:rsidRPr="00813FFA">
        <w:rPr>
          <w:rFonts w:ascii="Times New Roman" w:hAnsi="Times New Roman" w:cs="Times New Roman"/>
          <w:color w:val="000000"/>
          <w:spacing w:val="8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1"/>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9"/>
          <w:sz w:val="24"/>
          <w:szCs w:val="24"/>
        </w:rPr>
        <w:t xml:space="preserve"> </w:t>
      </w:r>
      <w:r w:rsidRPr="00813FFA">
        <w:rPr>
          <w:rFonts w:ascii="Times New Roman" w:hAnsi="Times New Roman" w:cs="Times New Roman"/>
          <w:color w:val="000000"/>
          <w:spacing w:val="1"/>
          <w:sz w:val="24"/>
          <w:szCs w:val="24"/>
        </w:rPr>
        <w:t>не</w:t>
      </w:r>
      <w:r w:rsidRPr="00813FFA">
        <w:rPr>
          <w:rFonts w:ascii="Times New Roman" w:hAnsi="Times New Roman" w:cs="Times New Roman"/>
          <w:color w:val="000000"/>
          <w:spacing w:val="10"/>
          <w:sz w:val="24"/>
          <w:szCs w:val="24"/>
        </w:rPr>
        <w:t xml:space="preserve"> </w:t>
      </w:r>
      <w:r w:rsidRPr="00813FFA">
        <w:rPr>
          <w:rFonts w:ascii="Times New Roman" w:hAnsi="Times New Roman" w:cs="Times New Roman"/>
          <w:color w:val="000000"/>
          <w:spacing w:val="-1"/>
          <w:sz w:val="24"/>
          <w:szCs w:val="24"/>
        </w:rPr>
        <w:t>похожих</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pacing w:val="-1"/>
          <w:sz w:val="24"/>
          <w:szCs w:val="24"/>
        </w:rPr>
        <w:t>друг</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pacing w:val="-1"/>
          <w:sz w:val="24"/>
          <w:szCs w:val="24"/>
        </w:rPr>
        <w:t>друга.</w:t>
      </w:r>
    </w:p>
    <w:p w14:paraId="3BCAE286" w14:textId="77777777" w:rsidR="00813FFA" w:rsidRPr="00813FFA" w:rsidRDefault="00813FFA" w:rsidP="00096989">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Дошкольное</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учреждение</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расположено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9"/>
          <w:sz w:val="24"/>
          <w:szCs w:val="24"/>
        </w:rPr>
        <w:t xml:space="preserve"> </w:t>
      </w:r>
      <w:r w:rsidRPr="00813FFA">
        <w:rPr>
          <w:rFonts w:ascii="Times New Roman" w:hAnsi="Times New Roman" w:cs="Times New Roman"/>
          <w:color w:val="000000"/>
          <w:sz w:val="24"/>
          <w:szCs w:val="24"/>
        </w:rPr>
        <w:t>территории</w:t>
      </w:r>
      <w:r w:rsidRPr="00813FFA">
        <w:rPr>
          <w:rFonts w:ascii="Times New Roman" w:hAnsi="Times New Roman" w:cs="Times New Roman"/>
          <w:color w:val="000000"/>
          <w:spacing w:val="37"/>
          <w:sz w:val="24"/>
          <w:szCs w:val="24"/>
        </w:rPr>
        <w:t xml:space="preserve"> </w:t>
      </w:r>
      <w:r w:rsidRPr="00813FFA">
        <w:rPr>
          <w:rFonts w:ascii="Times New Roman" w:hAnsi="Times New Roman" w:cs="Times New Roman"/>
          <w:color w:val="000000"/>
          <w:sz w:val="24"/>
          <w:szCs w:val="24"/>
        </w:rPr>
        <w:t>внутригородского района</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г.Казани</w:t>
      </w:r>
    </w:p>
    <w:p w14:paraId="71610811" w14:textId="77777777" w:rsidR="00813FFA" w:rsidRPr="00813FFA" w:rsidRDefault="00813FFA" w:rsidP="00813FFA">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14:paraId="327F68C4" w14:textId="77777777" w:rsidR="00813FFA" w:rsidRPr="00813FFA" w:rsidRDefault="00813FFA" w:rsidP="009248FB">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14:paraId="5CE2F2F4" w14:textId="77777777" w:rsidR="00813FFA" w:rsidRPr="00813FFA" w:rsidRDefault="00813FFA" w:rsidP="00813FFA">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6090"/>
        <w:gridCol w:w="2544"/>
      </w:tblGrid>
      <w:tr w:rsidR="00813FFA" w:rsidRPr="00813FFA" w14:paraId="1BD56C4F" w14:textId="77777777" w:rsidTr="009248FB">
        <w:tc>
          <w:tcPr>
            <w:tcW w:w="765" w:type="pct"/>
            <w:vAlign w:val="center"/>
          </w:tcPr>
          <w:p w14:paraId="098F6CFC" w14:textId="77777777"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14:paraId="5E54BA10" w14:textId="77777777"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14:paraId="7372F2B1" w14:textId="77777777"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813FFA" w:rsidRPr="00813FFA" w14:paraId="3296428E" w14:textId="77777777" w:rsidTr="009248FB">
        <w:tc>
          <w:tcPr>
            <w:tcW w:w="765" w:type="pct"/>
            <w:vAlign w:val="center"/>
          </w:tcPr>
          <w:p w14:paraId="65A8DDDA" w14:textId="77777777"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14:paraId="1A53D528" w14:textId="77777777"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14:paraId="1D2514A8" w14:textId="77777777" w:rsidR="00813FFA" w:rsidRPr="00813FFA" w:rsidRDefault="00813FFA" w:rsidP="00813FFA">
            <w:pPr>
              <w:ind w:left="-57" w:right="-57"/>
              <w:jc w:val="center"/>
              <w:rPr>
                <w:rFonts w:ascii="Times New Roman" w:hAnsi="Times New Roman" w:cs="Times New Roman"/>
              </w:rPr>
            </w:pPr>
            <w:r w:rsidRPr="00813FFA">
              <w:rPr>
                <w:rFonts w:ascii="Times New Roman" w:hAnsi="Times New Roman" w:cs="Times New Roman"/>
              </w:rPr>
              <w:t>3</w:t>
            </w:r>
          </w:p>
        </w:tc>
      </w:tr>
      <w:tr w:rsidR="00813FFA" w:rsidRPr="00813FFA" w14:paraId="05FB5F31" w14:textId="77777777" w:rsidTr="009248FB">
        <w:tc>
          <w:tcPr>
            <w:tcW w:w="765" w:type="pct"/>
          </w:tcPr>
          <w:p w14:paraId="49840D0A" w14:textId="77777777"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Природа родного края</w:t>
            </w:r>
          </w:p>
          <w:p w14:paraId="69F50F19" w14:textId="77777777" w:rsidR="00813FFA" w:rsidRPr="00813FFA" w:rsidRDefault="00813FFA" w:rsidP="00813FFA">
            <w:pPr>
              <w:ind w:right="-57"/>
              <w:rPr>
                <w:rFonts w:ascii="Times New Roman" w:hAnsi="Times New Roman" w:cs="Times New Roman"/>
              </w:rPr>
            </w:pPr>
          </w:p>
        </w:tc>
        <w:tc>
          <w:tcPr>
            <w:tcW w:w="2987" w:type="pct"/>
          </w:tcPr>
          <w:p w14:paraId="79512372" w14:textId="77777777"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14:paraId="38C9C5CC" w14:textId="77777777"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14:paraId="2FB606D7" w14:textId="2D994B6D" w:rsidR="00813FFA" w:rsidRPr="00813FFA" w:rsidRDefault="00813FFA" w:rsidP="00813FFA">
            <w:pPr>
              <w:ind w:right="-57"/>
              <w:jc w:val="both"/>
              <w:rPr>
                <w:rFonts w:ascii="Times New Roman" w:hAnsi="Times New Roman" w:cs="Times New Roman"/>
                <w:spacing w:val="-4"/>
              </w:rPr>
            </w:pPr>
            <w:r w:rsidRPr="00813FFA">
              <w:rPr>
                <w:rFonts w:ascii="Times New Roman" w:hAnsi="Times New Roman" w:cs="Times New Roman"/>
                <w:caps/>
              </w:rPr>
              <w:lastRenderedPageBreak/>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Pr="00813FFA">
              <w:rPr>
                <w:rFonts w:ascii="Times New Roman" w:hAnsi="Times New Roman" w:cs="Times New Roman"/>
              </w:rPr>
              <w:t>рироМ</w:t>
            </w:r>
            <w:r w:rsidR="009639EA">
              <w:rPr>
                <w:rFonts w:ascii="Times New Roman" w:hAnsi="Times New Roman" w:cs="Times New Roman"/>
              </w:rPr>
              <w:t>А</w:t>
            </w:r>
            <w:r w:rsidRPr="00813FFA">
              <w:rPr>
                <w:rFonts w:ascii="Times New Roman" w:hAnsi="Times New Roman" w:cs="Times New Roman"/>
              </w:rPr>
              <w:t>ДОУхранная деятельность</w:t>
            </w:r>
          </w:p>
        </w:tc>
        <w:tc>
          <w:tcPr>
            <w:tcW w:w="1248" w:type="pct"/>
          </w:tcPr>
          <w:p w14:paraId="753136E0" w14:textId="77777777"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lastRenderedPageBreak/>
              <w:t xml:space="preserve">Занятия, проекты, литературные гостиные, клубы для детей </w:t>
            </w:r>
          </w:p>
          <w:p w14:paraId="7C13283B" w14:textId="77777777"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lastRenderedPageBreak/>
              <w:t>и взрослых, конференции, маршруты выходного дня</w:t>
            </w:r>
          </w:p>
        </w:tc>
      </w:tr>
      <w:tr w:rsidR="00813FFA" w:rsidRPr="00813FFA" w14:paraId="78AC9124" w14:textId="77777777" w:rsidTr="009248FB">
        <w:tc>
          <w:tcPr>
            <w:tcW w:w="765" w:type="pct"/>
          </w:tcPr>
          <w:p w14:paraId="177F82BE" w14:textId="77777777" w:rsidR="00813FFA" w:rsidRPr="00813FFA" w:rsidRDefault="00813FFA" w:rsidP="00813FFA">
            <w:pPr>
              <w:ind w:right="-57"/>
              <w:rPr>
                <w:rFonts w:ascii="Times New Roman" w:hAnsi="Times New Roman" w:cs="Times New Roman"/>
                <w:b/>
              </w:rPr>
            </w:pPr>
            <w:r w:rsidRPr="00813FFA">
              <w:rPr>
                <w:rFonts w:ascii="Times New Roman" w:hAnsi="Times New Roman" w:cs="Times New Roman"/>
                <w:b/>
                <w:bCs/>
              </w:rPr>
              <w:lastRenderedPageBreak/>
              <w:t>История и культура родного края</w:t>
            </w:r>
          </w:p>
          <w:p w14:paraId="11C75F62" w14:textId="77777777" w:rsidR="00813FFA" w:rsidRPr="00813FFA" w:rsidRDefault="00813FFA" w:rsidP="00813FFA">
            <w:pPr>
              <w:ind w:right="-57"/>
              <w:rPr>
                <w:rFonts w:ascii="Times New Roman" w:hAnsi="Times New Roman" w:cs="Times New Roman"/>
              </w:rPr>
            </w:pPr>
          </w:p>
        </w:tc>
        <w:tc>
          <w:tcPr>
            <w:tcW w:w="2987" w:type="pct"/>
          </w:tcPr>
          <w:p w14:paraId="28A2FA76" w14:textId="77777777"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14:paraId="0F6F3BC4" w14:textId="77777777"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14:paraId="395478D7" w14:textId="77777777"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14:paraId="05980652" w14:textId="77777777" w:rsidTr="009248FB">
        <w:tc>
          <w:tcPr>
            <w:tcW w:w="765" w:type="pct"/>
          </w:tcPr>
          <w:p w14:paraId="0F490565" w14:textId="77777777" w:rsidR="00813FFA" w:rsidRPr="00813FFA" w:rsidRDefault="00813FFA" w:rsidP="00813FFA">
            <w:pPr>
              <w:ind w:right="-57"/>
              <w:rPr>
                <w:rFonts w:ascii="Times New Roman" w:hAnsi="Times New Roman" w:cs="Times New Roman"/>
                <w:b/>
              </w:rPr>
            </w:pPr>
            <w:r w:rsidRPr="00813FFA">
              <w:rPr>
                <w:rFonts w:ascii="Times New Roman" w:hAnsi="Times New Roman" w:cs="Times New Roman"/>
                <w:b/>
              </w:rPr>
              <w:t>Искусство родного края</w:t>
            </w:r>
          </w:p>
          <w:p w14:paraId="7F60BC25" w14:textId="77777777" w:rsidR="00813FFA" w:rsidRPr="00813FFA" w:rsidRDefault="00813FFA" w:rsidP="00813FFA">
            <w:pPr>
              <w:ind w:right="-57"/>
              <w:rPr>
                <w:rFonts w:ascii="Times New Roman" w:hAnsi="Times New Roman" w:cs="Times New Roman"/>
              </w:rPr>
            </w:pPr>
          </w:p>
        </w:tc>
        <w:tc>
          <w:tcPr>
            <w:tcW w:w="2987" w:type="pct"/>
          </w:tcPr>
          <w:p w14:paraId="3D1ECA15" w14:textId="77777777"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613B5E2B" w14:textId="77777777"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3D988FF5" w14:textId="77777777"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813FFA">
              <w:rPr>
                <w:rFonts w:ascii="Times New Roman" w:hAnsi="Times New Roman" w:cs="Times New Roman"/>
                <w:spacing w:val="4"/>
              </w:rPr>
              <w:t>произведениями композиторов</w:t>
            </w:r>
            <w:r w:rsidRPr="00813FFA">
              <w:rPr>
                <w:rFonts w:ascii="Times New Roman" w:hAnsi="Times New Roman" w:cs="Times New Roman"/>
                <w:spacing w:val="4"/>
              </w:rPr>
              <w:t xml:space="preserve">   края, </w:t>
            </w:r>
            <w:r w:rsidR="00C87C83" w:rsidRPr="00813FFA">
              <w:rPr>
                <w:rFonts w:ascii="Times New Roman" w:hAnsi="Times New Roman" w:cs="Times New Roman"/>
                <w:spacing w:val="4"/>
              </w:rPr>
              <w:t>творчеством взрослых и детских музыкальных</w:t>
            </w:r>
            <w:r w:rsidRPr="00813FFA">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20D778E8" w14:textId="77777777"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05461A07" w14:textId="77777777"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Pr>
                <w:rFonts w:ascii="Times New Roman" w:hAnsi="Times New Roman" w:cs="Times New Roman"/>
                <w:spacing w:val="4"/>
              </w:rPr>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14:paraId="6D61256E" w14:textId="77777777" w:rsidR="00813FFA" w:rsidRPr="00813FFA" w:rsidRDefault="00813FFA" w:rsidP="00813FFA">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14:paraId="42E5D137" w14:textId="77777777" w:rsidR="00813FFA" w:rsidRPr="00813FFA" w:rsidRDefault="00813FFA" w:rsidP="00813FFA">
            <w:pPr>
              <w:ind w:right="-57"/>
              <w:jc w:val="both"/>
              <w:rPr>
                <w:rFonts w:ascii="Times New Roman" w:hAnsi="Times New Roman" w:cs="Times New Roman"/>
              </w:rPr>
            </w:pPr>
            <w:r w:rsidRPr="00813FFA">
              <w:rPr>
                <w:rFonts w:ascii="Times New Roman" w:hAnsi="Times New Roman" w:cs="Times New Roman"/>
              </w:rPr>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34373B60" w14:textId="77777777" w:rsidR="00813FFA" w:rsidRPr="00813FFA" w:rsidRDefault="00813FFA" w:rsidP="00813FFA">
      <w:pPr>
        <w:shd w:val="clear" w:color="auto" w:fill="FFFFFF"/>
        <w:rPr>
          <w:b/>
          <w:caps/>
          <w:szCs w:val="23"/>
        </w:rPr>
      </w:pPr>
    </w:p>
    <w:p w14:paraId="45EDA592"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813FFA">
        <w:rPr>
          <w:rFonts w:ascii="Times New Roman" w:hAnsi="Times New Roman" w:cs="Times New Roman"/>
          <w:b/>
          <w:bCs/>
          <w:sz w:val="24"/>
          <w:szCs w:val="24"/>
        </w:rPr>
        <w:t>2-3 года</w:t>
      </w:r>
      <w:r w:rsidRPr="00813FFA">
        <w:rPr>
          <w:rFonts w:ascii="Times New Roman" w:hAnsi="Times New Roman" w:cs="Times New Roman"/>
          <w:b/>
          <w:color w:val="000000"/>
          <w:sz w:val="28"/>
        </w:rPr>
        <w:t> </w:t>
      </w:r>
    </w:p>
    <w:p w14:paraId="48F5A7C2"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221BCF">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211EE32C" w14:textId="77777777"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318F87"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6F5BDD8C"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4F23D8"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5E85FBE2" w14:textId="77777777"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FDD053" w14:textId="77777777" w:rsidR="00813FFA" w:rsidRPr="00C87C8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C87C83">
              <w:rPr>
                <w:rFonts w:ascii="Times New Roman" w:hAnsi="Times New Roman" w:cs="Times New Roman"/>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2DC29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общения со взрослыми:</w:t>
            </w:r>
          </w:p>
          <w:p w14:paraId="028FDF4D"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64762D9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24BEEE0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социальных отношений и общения со сверстниками:</w:t>
            </w:r>
          </w:p>
          <w:p w14:paraId="4BBEE8B9"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14:paraId="75F2DB0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В сфере   развития игровой деятельности:</w:t>
            </w:r>
          </w:p>
          <w:p w14:paraId="00CA2D09"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14:paraId="672E6572"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79F6A29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14:paraId="05C7D6BE"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551CE42B" w14:textId="77777777" w:rsidR="00813FFA" w:rsidRPr="00813FFA" w:rsidRDefault="00813FFA" w:rsidP="00813FFA">
      <w:pPr>
        <w:pStyle w:val="a3"/>
        <w:shd w:val="clear" w:color="auto" w:fill="FFFFFF"/>
        <w:ind w:left="675"/>
        <w:rPr>
          <w:b/>
          <w:bCs/>
          <w:color w:val="333333"/>
          <w:sz w:val="24"/>
          <w:szCs w:val="24"/>
        </w:rPr>
      </w:pPr>
    </w:p>
    <w:p w14:paraId="506A2202"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221BCF">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813FFA" w14:paraId="3738AFCD" w14:textId="77777777" w:rsidTr="00221BCF">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A77F25"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C56ECE"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2D75DA3B" w14:textId="77777777"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BD1295" w14:textId="77777777"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7EA01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некоторыми явлениями общественной жизни и профессиями (врач лечит, дворник подметает, продавец продает продукты);</w:t>
            </w:r>
          </w:p>
          <w:p w14:paraId="78CF8004"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4B6F2378"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01B0A2EA"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7066A932"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1D41C59A" w14:textId="77777777" w:rsidR="00813FFA" w:rsidRDefault="00813FFA" w:rsidP="00813FFA">
      <w:pPr>
        <w:pStyle w:val="a3"/>
        <w:shd w:val="clear" w:color="auto" w:fill="FFFFFF"/>
        <w:ind w:left="675"/>
        <w:rPr>
          <w:b/>
          <w:bCs/>
          <w:color w:val="333333"/>
          <w:sz w:val="24"/>
          <w:szCs w:val="24"/>
        </w:rPr>
      </w:pPr>
    </w:p>
    <w:p w14:paraId="7F467950" w14:textId="77777777" w:rsidR="00813FFA" w:rsidRPr="00813FFA" w:rsidRDefault="00813FFA" w:rsidP="00C87C83">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6085BE98" w14:textId="77777777"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A8E022" w14:textId="77777777" w:rsidR="00813FFA" w:rsidRPr="00813FFA" w:rsidRDefault="00813FFA" w:rsidP="00C87C8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2AB4BBF"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325BA466" w14:textId="77777777"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EDAFC1" w14:textId="77777777"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7C2D1F"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    </w:t>
            </w:r>
            <w:r w:rsidRPr="00813FFA">
              <w:rPr>
                <w:rFonts w:ascii="Times New Roman" w:hAnsi="Times New Roman" w:cs="Times New Roman"/>
                <w:sz w:val="20"/>
                <w:u w:val="single"/>
              </w:rPr>
              <w:t>  В сфере развития речи в повседневной жизни:</w:t>
            </w:r>
          </w:p>
          <w:p w14:paraId="58DBC5F8"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02468E6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14:paraId="67D251BF"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sz w:val="20"/>
                <w:u w:val="single"/>
              </w:rPr>
              <w:t>В сфере развития разных сторон речи:</w:t>
            </w:r>
          </w:p>
          <w:p w14:paraId="0A96F30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xml:space="preserve">- </w:t>
            </w:r>
            <w:r w:rsidRPr="00813FFA">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5BF6B1A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22095604"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восприятие простых татарских (</w:t>
            </w:r>
            <w:r w:rsidR="00C87C83" w:rsidRPr="00813FFA">
              <w:rPr>
                <w:rFonts w:ascii="Times New Roman" w:hAnsi="Times New Roman" w:cs="Times New Roman"/>
                <w:sz w:val="20"/>
              </w:rPr>
              <w:t>русских) народных</w:t>
            </w:r>
            <w:r w:rsidRPr="00813FFA">
              <w:rPr>
                <w:rFonts w:ascii="Times New Roman" w:hAnsi="Times New Roman" w:cs="Times New Roman"/>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5B3599D7"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00BEA7FD" w14:textId="77777777" w:rsidR="00813FFA" w:rsidRPr="00813FFA" w:rsidRDefault="00813FFA" w:rsidP="00813FFA">
      <w:pPr>
        <w:pStyle w:val="a3"/>
        <w:shd w:val="clear" w:color="auto" w:fill="FFFFFF"/>
        <w:ind w:left="675"/>
        <w:rPr>
          <w:b/>
          <w:bCs/>
          <w:color w:val="333333"/>
          <w:sz w:val="24"/>
          <w:szCs w:val="24"/>
        </w:rPr>
      </w:pPr>
    </w:p>
    <w:p w14:paraId="2D3F3A9A" w14:textId="77777777" w:rsidR="00813FFA" w:rsidRPr="00813FFA" w:rsidRDefault="00813FFA" w:rsidP="00C87C83">
      <w:pPr>
        <w:pStyle w:val="a3"/>
        <w:pBdr>
          <w:top w:val="none" w:sz="4" w:space="0" w:color="000000"/>
          <w:left w:val="none" w:sz="4" w:space="0" w:color="000000"/>
          <w:bottom w:val="none" w:sz="4" w:space="0" w:color="000000"/>
          <w:right w:val="none" w:sz="4" w:space="0" w:color="000000"/>
        </w:pBdr>
        <w:spacing w:line="235" w:lineRule="atLeast"/>
        <w:ind w:left="1395" w:firstLine="45"/>
        <w:rPr>
          <w:rFonts w:ascii="Times New Roman" w:hAnsi="Times New Roman" w:cs="Times New Roman"/>
          <w:b/>
          <w:color w:val="000000"/>
          <w:sz w:val="24"/>
          <w:szCs w:val="24"/>
        </w:rPr>
      </w:pPr>
      <w:r w:rsidRPr="00813FFA">
        <w:rPr>
          <w:rFonts w:ascii="Times New Roman" w:hAnsi="Times New Roman" w:cs="Times New Roman"/>
          <w:b/>
          <w:color w:val="000000"/>
          <w:sz w:val="24"/>
          <w:szCs w:val="24"/>
        </w:rPr>
        <w:t>Художественно-эстетическое развитие</w:t>
      </w:r>
      <w:r w:rsidR="007D6C86">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68A03EA6" w14:textId="77777777"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B7E76E"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43366939"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96F947D"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2B9AD0B0" w14:textId="77777777"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904BD5" w14:textId="77777777"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BA08F0"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В сфере развития эстетического отношения к окружающему миру</w:t>
            </w:r>
            <w:r w:rsidRPr="00813FFA">
              <w:rPr>
                <w:rFonts w:ascii="Times New Roman" w:hAnsi="Times New Roman" w:cs="Times New Roman"/>
                <w:b/>
                <w:sz w:val="20"/>
              </w:rPr>
              <w:t>:</w:t>
            </w:r>
          </w:p>
          <w:p w14:paraId="23F5C1DF"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14:paraId="261B43F5"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7F0ACD77"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813FFA">
              <w:rPr>
                <w:rFonts w:ascii="Times New Roman" w:hAnsi="Times New Roman" w:cs="Times New Roman"/>
                <w:sz w:val="20"/>
              </w:rPr>
              <w:t>по мотивам</w:t>
            </w:r>
            <w:r w:rsidRPr="00813FFA">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5C7948A9" w14:textId="361F4ADF"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xml:space="preserve">В сфере приобщения </w:t>
            </w:r>
            <w:r w:rsidR="009639EA" w:rsidRPr="00813FFA">
              <w:rPr>
                <w:rFonts w:ascii="Times New Roman" w:hAnsi="Times New Roman" w:cs="Times New Roman"/>
                <w:sz w:val="20"/>
                <w:u w:val="single"/>
              </w:rPr>
              <w:t>к изобразительному виду</w:t>
            </w:r>
            <w:r w:rsidRPr="00813FFA">
              <w:rPr>
                <w:rFonts w:ascii="Times New Roman" w:hAnsi="Times New Roman" w:cs="Times New Roman"/>
                <w:sz w:val="20"/>
                <w:u w:val="single"/>
              </w:rPr>
              <w:t xml:space="preserve"> деятельности</w:t>
            </w:r>
            <w:r w:rsidRPr="00813FFA">
              <w:rPr>
                <w:rFonts w:ascii="Times New Roman" w:hAnsi="Times New Roman" w:cs="Times New Roman"/>
                <w:b/>
                <w:sz w:val="20"/>
              </w:rPr>
              <w:t>:</w:t>
            </w:r>
          </w:p>
          <w:p w14:paraId="33E5741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Рисование</w:t>
            </w:r>
            <w:r w:rsidRPr="00813FFA">
              <w:rPr>
                <w:rFonts w:ascii="Times New Roman" w:hAnsi="Times New Roman" w:cs="Times New Roman"/>
                <w:b/>
                <w:sz w:val="20"/>
              </w:rPr>
              <w:t>:</w:t>
            </w:r>
          </w:p>
          <w:p w14:paraId="04A3FB3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21E82FF0"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14:paraId="6383D94F"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создавать изображения с использованием одного или двух цветов;</w:t>
            </w:r>
          </w:p>
          <w:p w14:paraId="5434A4B5"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029F9B02" w14:textId="0AB67B63"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Pr="00813FFA">
              <w:rPr>
                <w:rFonts w:ascii="Times New Roman" w:hAnsi="Times New Roman" w:cs="Times New Roman"/>
                <w:sz w:val="20"/>
              </w:rPr>
              <w:t xml:space="preserve">поддерживать интерес к </w:t>
            </w:r>
            <w:r w:rsidR="009639EA" w:rsidRPr="00813FFA">
              <w:rPr>
                <w:rFonts w:ascii="Times New Roman" w:hAnsi="Times New Roman" w:cs="Times New Roman"/>
                <w:sz w:val="20"/>
              </w:rPr>
              <w:t>изобр. деятельности</w:t>
            </w:r>
            <w:r w:rsidRPr="00813FFA">
              <w:rPr>
                <w:rFonts w:ascii="Times New Roman" w:hAnsi="Times New Roman" w:cs="Times New Roman"/>
                <w:sz w:val="20"/>
              </w:rPr>
              <w:t>, создавать условия для самостоятельного художественного творчества.</w:t>
            </w:r>
          </w:p>
          <w:p w14:paraId="400A5ABE"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Лепка</w:t>
            </w:r>
            <w:r w:rsidRPr="00813FFA">
              <w:rPr>
                <w:rFonts w:ascii="Times New Roman" w:hAnsi="Times New Roman" w:cs="Times New Roman"/>
                <w:b/>
                <w:sz w:val="20"/>
              </w:rPr>
              <w:t>:</w:t>
            </w:r>
          </w:p>
          <w:p w14:paraId="6847FBA6"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со свойствами пластилина, соленого теста, глины и способами лепки, поощрять выбор материала;</w:t>
            </w:r>
          </w:p>
          <w:p w14:paraId="2C8DEADE"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5B781F2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к созданию простейших форм для обыгрывания (хлебные палочки, баурсак, чак-чак);</w:t>
            </w:r>
          </w:p>
          <w:p w14:paraId="2A4F6F69"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аккуратно пользоваться пластическими материалами (класть на дощечку).</w:t>
            </w:r>
          </w:p>
          <w:p w14:paraId="4471E5FD"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w:t>
            </w:r>
            <w:r w:rsidRPr="00813FFA">
              <w:rPr>
                <w:rFonts w:ascii="Times New Roman" w:hAnsi="Times New Roman" w:cs="Times New Roman"/>
                <w:b/>
                <w:sz w:val="20"/>
                <w:u w:val="single"/>
              </w:rPr>
              <w:t>Изобразительная деятельность. Аппликация</w:t>
            </w:r>
            <w:r w:rsidRPr="00813FFA">
              <w:rPr>
                <w:rFonts w:ascii="Times New Roman" w:hAnsi="Times New Roman" w:cs="Times New Roman"/>
                <w:b/>
                <w:sz w:val="20"/>
              </w:rPr>
              <w:t>:</w:t>
            </w:r>
          </w:p>
          <w:p w14:paraId="6090E264"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искусству аппликации, формировать интерес к аппликации;</w:t>
            </w:r>
          </w:p>
          <w:p w14:paraId="3149FB1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7E332068"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14:paraId="0A6F41AD"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музыкальной культуре:</w:t>
            </w:r>
          </w:p>
          <w:p w14:paraId="6937421E" w14:textId="01819645"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формировать умение вслушиваться в татарскую народную музыку и музыку </w:t>
            </w:r>
            <w:r w:rsidR="009639EA" w:rsidRPr="00813FFA">
              <w:rPr>
                <w:rFonts w:ascii="Times New Roman" w:hAnsi="Times New Roman" w:cs="Times New Roman"/>
                <w:sz w:val="20"/>
              </w:rPr>
              <w:t>тат. композиторов</w:t>
            </w:r>
            <w:r w:rsidRPr="00813FFA">
              <w:rPr>
                <w:rFonts w:ascii="Times New Roman" w:hAnsi="Times New Roman" w:cs="Times New Roman"/>
                <w:sz w:val="20"/>
              </w:rPr>
              <w:t>, понимать ее образное содержание; развивать эмоциональный отклик; побуждать к выполнению под музыку игровых и плясовых движений;</w:t>
            </w:r>
          </w:p>
          <w:p w14:paraId="07F0628D"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2C01730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в свободную пляску. Пение и подпевание песенок татарских композиторов;</w:t>
            </w:r>
          </w:p>
          <w:p w14:paraId="4EA7533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в группе музыкальную среду, органично включая татарскую (русскую) музыку в повседневную жизнь детей.</w:t>
            </w:r>
          </w:p>
          <w:p w14:paraId="042F9C14"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 сфере приобщения к театрализованной деятельности:</w:t>
            </w:r>
          </w:p>
          <w:p w14:paraId="318368D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детей с понятием театр. Кукольный театр;</w:t>
            </w:r>
          </w:p>
          <w:p w14:paraId="195A7F3D"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восприятию театрализованного представления;</w:t>
            </w:r>
          </w:p>
          <w:p w14:paraId="3FD00D4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правила театрального этикета.</w:t>
            </w:r>
          </w:p>
        </w:tc>
      </w:tr>
    </w:tbl>
    <w:p w14:paraId="6D44ACA1" w14:textId="77777777" w:rsid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14:paraId="443261E7" w14:textId="77777777" w:rsidR="00C37D2A" w:rsidRDefault="00C37D2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14:paraId="2203F63F" w14:textId="77777777" w:rsidR="00C37D2A" w:rsidRDefault="00C37D2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14:paraId="6B3A2D49" w14:textId="77777777" w:rsidR="00C37D2A" w:rsidRDefault="00C37D2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14:paraId="354D47F4" w14:textId="77777777" w:rsidR="00C37D2A" w:rsidRDefault="00C37D2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14:paraId="7E9F7B45" w14:textId="77777777" w:rsidR="00813FFA" w:rsidRPr="00FA6DDA" w:rsidRDefault="00813FFA" w:rsidP="00FA6DDA">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FA6DDA">
        <w:rPr>
          <w:rFonts w:ascii="Times New Roman" w:hAnsi="Times New Roman" w:cs="Times New Roman"/>
          <w:b/>
          <w:sz w:val="24"/>
          <w:szCs w:val="24"/>
        </w:rPr>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24A9F5BA" w14:textId="77777777"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48FDBA"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563AA58E" w14:textId="77777777"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EE2263"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627ADDC2" w14:textId="77777777"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44982B" w14:textId="77777777"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8E7AE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w:t>
            </w:r>
            <w:r w:rsidRPr="00813FFA">
              <w:rPr>
                <w:rFonts w:ascii="Times New Roman" w:hAnsi="Times New Roman" w:cs="Times New Roman"/>
                <w:sz w:val="20"/>
                <w:u w:val="single"/>
              </w:rPr>
              <w:t xml:space="preserve"> сфере укрепления здоровья, становления ценностей ЗОЖ:</w:t>
            </w:r>
          </w:p>
          <w:p w14:paraId="2E0E6649"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7976BAF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5AF045CA"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рассказывать о пользе воды, овощей, каши для здоровья;</w:t>
            </w:r>
          </w:p>
          <w:p w14:paraId="4EB2341E"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14:paraId="258645A8"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различных видов двигательной активности:</w:t>
            </w:r>
          </w:p>
          <w:p w14:paraId="2B2B00F2"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2BCFFF42"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65805B6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14:paraId="08400CEA"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детей в игры с предметами, стимулирующие развитие мелкой моторики.</w:t>
            </w:r>
          </w:p>
          <w:p w14:paraId="1C3C15D9"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формирования навыков безопасного поведения:</w:t>
            </w:r>
          </w:p>
          <w:p w14:paraId="481ED915"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14:paraId="1E9A413B"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14:paraId="1EC5418A"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color w:val="000000"/>
          <w:sz w:val="24"/>
          <w:szCs w:val="24"/>
        </w:rPr>
        <w:t xml:space="preserve">                                                         3-4 года</w:t>
      </w:r>
      <w:r w:rsidR="00FA6DDA">
        <w:rPr>
          <w:rFonts w:ascii="Times New Roman" w:hAnsi="Times New Roman" w:cs="Times New Roman"/>
          <w:b/>
          <w:color w:val="000000"/>
          <w:sz w:val="24"/>
          <w:szCs w:val="24"/>
        </w:rPr>
        <w:t>.</w:t>
      </w:r>
    </w:p>
    <w:p w14:paraId="106FFB17"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FA6DDA">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36D85B1E" w14:textId="77777777" w:rsidTr="00FA6DDA">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005E6C"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333080"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2B985468" w14:textId="77777777"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2C65B7" w14:textId="77777777"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46F2D3"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положительного отношения ребенка к себе и другим людям</w:t>
            </w:r>
          </w:p>
          <w:p w14:paraId="43DE5E38"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14:paraId="44D174D1"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327B5409"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доброжелательное отношение к людям ближайшего социального окружения.</w:t>
            </w:r>
          </w:p>
          <w:p w14:paraId="4053BC81"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p>
          <w:p w14:paraId="67737588"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социальных контактов и доверительного общения на родном языке.</w:t>
            </w:r>
          </w:p>
          <w:p w14:paraId="5370C5FC"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28683DBF"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4215A320"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531FDB30"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игровой деятельности</w:t>
            </w:r>
          </w:p>
          <w:p w14:paraId="0828B51B"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w:t>
            </w:r>
            <w:r w:rsidRPr="00813FFA">
              <w:rPr>
                <w:rFonts w:ascii="Times New Roman" w:hAnsi="Times New Roman" w:cs="Times New Roman"/>
                <w:sz w:val="20"/>
              </w:rPr>
              <w:lastRenderedPageBreak/>
              <w:t xml:space="preserve">испытывает симпатию, на темы из окружающей жизни, по мотивам татарских литературных произведений, мультфильмов. </w:t>
            </w:r>
          </w:p>
          <w:p w14:paraId="1CB8792B"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6C0D2E7A"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50BCDF94"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78DA01E9"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5E883CFB"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0DEAF0DA"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ind w:left="675"/>
        <w:rPr>
          <w:sz w:val="22"/>
          <w:szCs w:val="22"/>
        </w:rPr>
      </w:pPr>
    </w:p>
    <w:p w14:paraId="09269139"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ind w:firstLine="720"/>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FA6DDA">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491297D1" w14:textId="77777777"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9DE9C3"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701D9E33"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B4B0BDB"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14F4DB1C" w14:textId="77777777"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56FCCC" w14:textId="77777777" w:rsidR="00813FFA" w:rsidRPr="00C87C8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2D1013"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p>
          <w:p w14:paraId="60CE8D4E"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6F0FD275" w14:textId="276A91C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по ряду признаков замечать суточные и сезонные изменения в природе, а также наблюдать за изменениями, которые </w:t>
            </w:r>
            <w:r w:rsidR="009639EA" w:rsidRPr="00813FFA">
              <w:rPr>
                <w:rFonts w:ascii="Times New Roman" w:hAnsi="Times New Roman" w:cs="Times New Roman"/>
                <w:sz w:val="20"/>
              </w:rPr>
              <w:t>происходят,</w:t>
            </w:r>
            <w:r w:rsidR="00C87C83" w:rsidRPr="00813FFA">
              <w:rPr>
                <w:rFonts w:ascii="Times New Roman" w:hAnsi="Times New Roman" w:cs="Times New Roman"/>
                <w:sz w:val="20"/>
              </w:rPr>
              <w:t> в</w:t>
            </w:r>
            <w:r w:rsidRPr="00813FFA">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813FFA">
              <w:rPr>
                <w:rFonts w:ascii="Times New Roman" w:hAnsi="Times New Roman" w:cs="Times New Roman"/>
                <w:sz w:val="20"/>
              </w:rPr>
              <w:t>например,</w:t>
            </w:r>
            <w:r w:rsidRPr="00813FFA">
              <w:rPr>
                <w:rFonts w:ascii="Times New Roman" w:hAnsi="Times New Roman" w:cs="Times New Roman"/>
                <w:sz w:val="20"/>
              </w:rPr>
              <w:t xml:space="preserve"> если темно - нужно включить фонари, если скользко – посыпать проезжую часть песком). </w:t>
            </w:r>
          </w:p>
          <w:p w14:paraId="4D09CCA3"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с некоторыми </w:t>
            </w:r>
            <w:r w:rsidR="00C87C83" w:rsidRPr="00813FFA">
              <w:rPr>
                <w:rFonts w:ascii="Times New Roman" w:hAnsi="Times New Roman" w:cs="Times New Roman"/>
                <w:sz w:val="20"/>
              </w:rPr>
              <w:t>растениями местности</w:t>
            </w:r>
            <w:r w:rsidRPr="00813FFA">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0BFC660E"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6CE3DC95"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14:paraId="7C92347D"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0FF4A310"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372055D5"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6E89AEFB" w14:textId="77777777"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называть свой родной город, улицу, на которой он живет. </w:t>
            </w:r>
          </w:p>
          <w:p w14:paraId="330AD4E3" w14:textId="77777777"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4195CC20" w14:textId="77777777" w:rsidR="00813FFA" w:rsidRPr="00813FFA" w:rsidRDefault="00813FFA" w:rsidP="00FA6DD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2AC4C24A" w14:textId="77777777" w:rsidR="00813FFA" w:rsidRPr="00813FFA" w:rsidRDefault="00813FFA" w:rsidP="00FA6D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595E627A" w14:textId="77777777" w:rsidR="00813FFA" w:rsidRPr="00813FFA" w:rsidRDefault="00813FFA" w:rsidP="00FA6DD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10866D28" w14:textId="77777777" w:rsidR="00813FFA" w:rsidRPr="00813FFA" w:rsidRDefault="00813FFA" w:rsidP="00813FFA">
      <w:pPr>
        <w:pStyle w:val="a3"/>
        <w:shd w:val="clear" w:color="auto" w:fill="FFFFFF"/>
        <w:ind w:left="675"/>
        <w:rPr>
          <w:b/>
          <w:bCs/>
          <w:color w:val="333333"/>
          <w:sz w:val="24"/>
          <w:szCs w:val="24"/>
        </w:rPr>
      </w:pPr>
    </w:p>
    <w:p w14:paraId="101662EA" w14:textId="77777777"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Речевое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0E61B80B" w14:textId="77777777"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DD5425"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14:paraId="56F1DE91"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F4335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2DDD0920" w14:textId="77777777"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DE3D03" w14:textId="77777777" w:rsidR="00813FFA" w:rsidRPr="00C87C83"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D76CB6"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p>
          <w:p w14:paraId="68726D0A"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08CDFA3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14:paraId="6103F04E"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6F26DD9D"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p>
          <w:p w14:paraId="4110C4D9"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отношение к книге как к источнику эмоций и поводу к позитивно окрашенному общению со взрослым.</w:t>
            </w:r>
          </w:p>
          <w:p w14:paraId="3B5C999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813FFA">
              <w:rPr>
                <w:rFonts w:ascii="Times New Roman" w:hAnsi="Times New Roman" w:cs="Times New Roman"/>
                <w:sz w:val="20"/>
              </w:rPr>
              <w:t>текстов (</w:t>
            </w:r>
            <w:r w:rsidRPr="00813FFA">
              <w:rPr>
                <w:rFonts w:ascii="Times New Roman" w:hAnsi="Times New Roman" w:cs="Times New Roman"/>
                <w:sz w:val="20"/>
              </w:rPr>
              <w:t>песенка Колобка, реплики персонажей сказки «Теремок» и пр.).</w:t>
            </w:r>
          </w:p>
          <w:p w14:paraId="6A7C1642"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356EBFDD"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813FFA">
              <w:rPr>
                <w:rFonts w:ascii="Times New Roman" w:hAnsi="Times New Roman" w:cs="Times New Roman"/>
                <w:sz w:val="20"/>
              </w:rPr>
              <w:t>книжных иллюстраций</w:t>
            </w:r>
            <w:r w:rsidRPr="00813FFA">
              <w:rPr>
                <w:rFonts w:ascii="Times New Roman" w:hAnsi="Times New Roman" w:cs="Times New Roman"/>
                <w:sz w:val="20"/>
              </w:rPr>
              <w:t xml:space="preserve">. </w:t>
            </w:r>
          </w:p>
          <w:p w14:paraId="74C34B9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0338A712"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Стимулировать инициативные обращения детей ко взрослому с просьбой почитать книгу.</w:t>
            </w:r>
          </w:p>
          <w:p w14:paraId="2F6E19B5"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14:paraId="13B3EF56" w14:textId="77777777" w:rsidR="00813FFA" w:rsidRPr="00813FFA" w:rsidRDefault="00813FFA" w:rsidP="00813FFA">
      <w:pPr>
        <w:pStyle w:val="a3"/>
        <w:shd w:val="clear" w:color="auto" w:fill="FFFFFF"/>
        <w:ind w:left="675"/>
        <w:rPr>
          <w:b/>
          <w:bCs/>
          <w:color w:val="333333"/>
          <w:sz w:val="24"/>
          <w:szCs w:val="24"/>
        </w:rPr>
      </w:pPr>
    </w:p>
    <w:p w14:paraId="78F1807E" w14:textId="77777777" w:rsidR="00813FFA" w:rsidRPr="003D49E1" w:rsidRDefault="00813FFA" w:rsidP="003D49E1">
      <w:pPr>
        <w:pBdr>
          <w:top w:val="none" w:sz="4" w:space="0" w:color="000000"/>
          <w:left w:val="none" w:sz="4" w:space="0" w:color="000000"/>
          <w:bottom w:val="none" w:sz="4" w:space="0" w:color="000000"/>
          <w:right w:val="none" w:sz="4" w:space="0" w:color="000000"/>
        </w:pBd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Художественно-эстетическое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0D813A07" w14:textId="77777777" w:rsidTr="003D49E1">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DB623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p w14:paraId="72532540"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AC9099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657C8E08" w14:textId="77777777"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9BC82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Создание условий для развития у детей интереса к эстетической стороне действительности, </w:t>
            </w:r>
            <w:r w:rsidRPr="00813FFA">
              <w:rPr>
                <w:rFonts w:ascii="Times New Roman" w:hAnsi="Times New Roman" w:cs="Times New Roman"/>
                <w:sz w:val="20"/>
              </w:rPr>
              <w:lastRenderedPageBreak/>
              <w:t>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596C8F" w14:textId="77777777" w:rsidR="00813FFA" w:rsidRPr="00813FFA" w:rsidRDefault="003D49E1"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3D49E1">
              <w:rPr>
                <w:rFonts w:ascii="Times New Roman" w:hAnsi="Times New Roman" w:cs="Times New Roman"/>
                <w:sz w:val="20"/>
              </w:rPr>
              <w:lastRenderedPageBreak/>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Pr>
                <w:rFonts w:ascii="Times New Roman" w:hAnsi="Times New Roman" w:cs="Times New Roman"/>
                <w:sz w:val="20"/>
                <w:u w:val="single"/>
              </w:rPr>
              <w:t>:</w:t>
            </w:r>
          </w:p>
          <w:p w14:paraId="41A68A3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2D11E2EF"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223BBB1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87C83" w:rsidRPr="00813FFA">
              <w:rPr>
                <w:rFonts w:ascii="Times New Roman" w:hAnsi="Times New Roman" w:cs="Times New Roman"/>
                <w:sz w:val="20"/>
              </w:rPr>
              <w:t>рассказов, стихов</w:t>
            </w:r>
            <w:r w:rsidRPr="00813FFA">
              <w:rPr>
                <w:rFonts w:ascii="Times New Roman" w:hAnsi="Times New Roman" w:cs="Times New Roman"/>
                <w:sz w:val="20"/>
              </w:rPr>
              <w:t xml:space="preserve"> татарских писателей и поэтов, в которых переданы чувства, понятные детям.</w:t>
            </w:r>
          </w:p>
          <w:p w14:paraId="68848FFB"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40948659" w14:textId="77777777"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14:paraId="1CF2C8F8"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Изобразительная деятельность</w:t>
            </w:r>
            <w:r w:rsidR="003D49E1">
              <w:rPr>
                <w:rFonts w:ascii="Times New Roman" w:hAnsi="Times New Roman" w:cs="Times New Roman"/>
                <w:b/>
                <w:sz w:val="20"/>
              </w:rPr>
              <w:t>.</w:t>
            </w:r>
          </w:p>
          <w:p w14:paraId="29149442"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3D49E1">
              <w:rPr>
                <w:rFonts w:ascii="Times New Roman" w:hAnsi="Times New Roman" w:cs="Times New Roman"/>
                <w:i/>
                <w:sz w:val="20"/>
              </w:rPr>
              <w:t>:</w:t>
            </w:r>
          </w:p>
          <w:p w14:paraId="15886A5E"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2D654914"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813FFA">
              <w:rPr>
                <w:rFonts w:ascii="Times New Roman" w:hAnsi="Times New Roman" w:cs="Times New Roman"/>
                <w:sz w:val="20"/>
              </w:rPr>
              <w:t>для татарского</w:t>
            </w:r>
            <w:r w:rsidRPr="00813FFA">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14:paraId="21B14F32"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14:paraId="2A37FD38"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14:paraId="40FA0ED5"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3D49E1">
              <w:rPr>
                <w:rFonts w:ascii="Times New Roman" w:hAnsi="Times New Roman" w:cs="Times New Roman"/>
                <w:i/>
                <w:sz w:val="20"/>
              </w:rPr>
              <w:t>:</w:t>
            </w:r>
          </w:p>
          <w:p w14:paraId="5417D1C7"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w:t>
            </w:r>
            <w:r w:rsidR="00C87C83" w:rsidRPr="00813FFA">
              <w:rPr>
                <w:rFonts w:ascii="Times New Roman" w:hAnsi="Times New Roman" w:cs="Times New Roman"/>
                <w:sz w:val="20"/>
              </w:rPr>
              <w:t>к созданию</w:t>
            </w:r>
            <w:r w:rsidRPr="00813FFA">
              <w:rPr>
                <w:rFonts w:ascii="Times New Roman" w:hAnsi="Times New Roman" w:cs="Times New Roman"/>
                <w:sz w:val="20"/>
              </w:rPr>
              <w:t xml:space="preserve"> простейших </w:t>
            </w:r>
            <w:r w:rsidR="00C87C83" w:rsidRPr="00813FFA">
              <w:rPr>
                <w:rFonts w:ascii="Times New Roman" w:hAnsi="Times New Roman" w:cs="Times New Roman"/>
                <w:sz w:val="20"/>
              </w:rPr>
              <w:t>форм для</w:t>
            </w:r>
            <w:r w:rsidRPr="00813FFA">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30D79550"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Объединять вылепленные предметы в коллективную композицию (</w:t>
            </w:r>
            <w:r w:rsidR="00C87C83" w:rsidRPr="00813FFA">
              <w:rPr>
                <w:rFonts w:ascii="Times New Roman" w:hAnsi="Times New Roman" w:cs="Times New Roman"/>
                <w:sz w:val="20"/>
              </w:rPr>
              <w:t>перемячи лежат</w:t>
            </w:r>
            <w:r w:rsidRPr="00813FFA">
              <w:rPr>
                <w:rFonts w:ascii="Times New Roman" w:hAnsi="Times New Roman" w:cs="Times New Roman"/>
                <w:sz w:val="20"/>
              </w:rPr>
              <w:t xml:space="preserve"> на подносе, чайный сервиз и др.). </w:t>
            </w:r>
          </w:p>
          <w:p w14:paraId="5987E59E"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3D49E1">
              <w:rPr>
                <w:rFonts w:ascii="Times New Roman" w:hAnsi="Times New Roman" w:cs="Times New Roman"/>
                <w:i/>
                <w:sz w:val="20"/>
              </w:rPr>
              <w:t>:</w:t>
            </w:r>
          </w:p>
          <w:p w14:paraId="4D80CA25"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60D7CEE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13FFA">
              <w:rPr>
                <w:rFonts w:ascii="Times New Roman" w:hAnsi="Times New Roman" w:cs="Times New Roman"/>
                <w:b/>
                <w:sz w:val="20"/>
              </w:rPr>
              <w:tab/>
            </w:r>
          </w:p>
          <w:p w14:paraId="522A19A3"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3D49E1">
              <w:rPr>
                <w:rFonts w:ascii="Times New Roman" w:hAnsi="Times New Roman" w:cs="Times New Roman"/>
                <w:b/>
                <w:sz w:val="20"/>
              </w:rPr>
              <w:t>.</w:t>
            </w:r>
          </w:p>
          <w:p w14:paraId="34265D41"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3ED454B0"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14:paraId="72C1C81D"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0F26FB1F"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7661A477" w14:textId="77777777" w:rsidR="00813FFA" w:rsidRPr="00813FFA" w:rsidRDefault="00813FFA" w:rsidP="00813FFA">
      <w:pPr>
        <w:pStyle w:val="a3"/>
        <w:shd w:val="clear" w:color="auto" w:fill="FFFFFF"/>
        <w:ind w:left="675"/>
        <w:rPr>
          <w:b/>
          <w:bCs/>
          <w:color w:val="333333"/>
          <w:sz w:val="24"/>
          <w:szCs w:val="24"/>
        </w:rPr>
      </w:pPr>
    </w:p>
    <w:p w14:paraId="3331127C" w14:textId="77777777" w:rsidR="00C37D2A" w:rsidRDefault="00C37D2A" w:rsidP="00813FFA">
      <w:pPr>
        <w:pStyle w:val="a3"/>
        <w:shd w:val="clear" w:color="auto" w:fill="FFFFFF"/>
        <w:tabs>
          <w:tab w:val="left" w:pos="8886"/>
        </w:tabs>
        <w:ind w:left="675"/>
        <w:jc w:val="both"/>
        <w:rPr>
          <w:rFonts w:ascii="Times New Roman" w:hAnsi="Times New Roman" w:cs="Times New Roman"/>
          <w:b/>
          <w:sz w:val="24"/>
          <w:szCs w:val="24"/>
        </w:rPr>
      </w:pPr>
    </w:p>
    <w:p w14:paraId="77A84630" w14:textId="77777777" w:rsidR="00C37D2A" w:rsidRDefault="00C37D2A" w:rsidP="00813FFA">
      <w:pPr>
        <w:pStyle w:val="a3"/>
        <w:shd w:val="clear" w:color="auto" w:fill="FFFFFF"/>
        <w:tabs>
          <w:tab w:val="left" w:pos="8886"/>
        </w:tabs>
        <w:ind w:left="675"/>
        <w:jc w:val="both"/>
        <w:rPr>
          <w:rFonts w:ascii="Times New Roman" w:hAnsi="Times New Roman" w:cs="Times New Roman"/>
          <w:b/>
          <w:sz w:val="24"/>
          <w:szCs w:val="24"/>
        </w:rPr>
      </w:pPr>
    </w:p>
    <w:p w14:paraId="1AEF6816" w14:textId="7C9EEAF2" w:rsidR="00813FFA" w:rsidRPr="00813FFA" w:rsidRDefault="00813FFA" w:rsidP="00813FFA">
      <w:pPr>
        <w:pStyle w:val="a3"/>
        <w:shd w:val="clear" w:color="auto" w:fill="FFFFFF"/>
        <w:tabs>
          <w:tab w:val="left" w:pos="8886"/>
        </w:tabs>
        <w:ind w:left="675"/>
        <w:jc w:val="both"/>
        <w:rPr>
          <w:rFonts w:ascii="Times New Roman" w:hAnsi="Times New Roman" w:cs="Times New Roman"/>
          <w:b/>
          <w:bCs/>
          <w:sz w:val="24"/>
          <w:szCs w:val="24"/>
        </w:rPr>
      </w:pPr>
      <w:r w:rsidRPr="00813FFA">
        <w:rPr>
          <w:rFonts w:ascii="Times New Roman" w:hAnsi="Times New Roman" w:cs="Times New Roman"/>
          <w:b/>
          <w:sz w:val="24"/>
          <w:szCs w:val="24"/>
        </w:rPr>
        <w:lastRenderedPageBreak/>
        <w:t>Физическое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349EC903" w14:textId="77777777"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78DB65"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085B5DD"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3BEF0E2A" w14:textId="77777777"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9236E1" w14:textId="77777777" w:rsidR="00813FFA" w:rsidRPr="00C87C83" w:rsidRDefault="00813FFA" w:rsidP="00813FFA">
            <w:pPr>
              <w:pBdr>
                <w:top w:val="none" w:sz="4" w:space="0" w:color="000000"/>
                <w:left w:val="none" w:sz="4" w:space="0" w:color="000000"/>
                <w:bottom w:val="none" w:sz="4" w:space="0" w:color="000000"/>
                <w:right w:val="none" w:sz="4" w:space="0" w:color="000000"/>
              </w:pBdr>
              <w:spacing w:after="160" w:line="235" w:lineRule="atLeast"/>
              <w:jc w:val="both"/>
              <w:rPr>
                <w:rFonts w:ascii="Times New Roman" w:hAnsi="Times New Roman" w:cs="Times New Roman"/>
                <w:sz w:val="20"/>
              </w:rPr>
            </w:pPr>
            <w:r w:rsidRPr="00C87C8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665037D1" w14:textId="77777777" w:rsidR="00813FFA" w:rsidRPr="00C87C83"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C87C83">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7A4437" w14:textId="77777777" w:rsidR="00813FFA" w:rsidRPr="00813FFA" w:rsidRDefault="003D49E1"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3D49E1">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sidR="00762D1D">
              <w:rPr>
                <w:rFonts w:ascii="Times New Roman" w:hAnsi="Times New Roman" w:cs="Times New Roman"/>
                <w:sz w:val="20"/>
                <w:u w:val="single"/>
              </w:rPr>
              <w:t>:</w:t>
            </w:r>
          </w:p>
          <w:p w14:paraId="2397AC0D"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sz w:val="20"/>
              </w:rPr>
            </w:pPr>
            <w:r w:rsidRPr="00813FFA">
              <w:rPr>
                <w:rFonts w:ascii="Times New Roman" w:hAnsi="Times New Roman" w:cs="Times New Roman"/>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0CB03FCC"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608C3D1D"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813FFA">
              <w:rPr>
                <w:rFonts w:ascii="Times New Roman" w:hAnsi="Times New Roman" w:cs="Times New Roman"/>
                <w:sz w:val="20"/>
              </w:rPr>
              <w:tab/>
              <w:t> </w:t>
            </w:r>
          </w:p>
          <w:p w14:paraId="7F1170BA" w14:textId="77777777"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Pr>
                <w:rFonts w:ascii="Times New Roman" w:hAnsi="Times New Roman" w:cs="Times New Roman"/>
                <w:sz w:val="20"/>
                <w:u w:val="single"/>
              </w:rPr>
              <w:t>:</w:t>
            </w:r>
          </w:p>
          <w:p w14:paraId="5B1E7EB0" w14:textId="77777777" w:rsidR="00813FFA" w:rsidRPr="00813FFA" w:rsidRDefault="00813FFA" w:rsidP="003D49E1">
            <w:pPr>
              <w:pBdr>
                <w:top w:val="none" w:sz="4" w:space="0" w:color="000000"/>
                <w:left w:val="none" w:sz="4" w:space="0" w:color="000000"/>
                <w:bottom w:val="none" w:sz="4" w:space="0" w:color="000000"/>
                <w:right w:val="none" w:sz="4" w:space="0" w:color="000000"/>
              </w:pBdr>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14:paraId="5CFF2E22"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sz w:val="22"/>
          <w:szCs w:val="22"/>
        </w:rPr>
      </w:pPr>
    </w:p>
    <w:p w14:paraId="4499B621"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jc w:val="both"/>
        <w:rPr>
          <w:rFonts w:ascii="Times New Roman" w:hAnsi="Times New Roman" w:cs="Times New Roman"/>
          <w:b/>
          <w:bCs/>
          <w:sz w:val="24"/>
          <w:szCs w:val="24"/>
        </w:rPr>
      </w:pPr>
      <w:r w:rsidRPr="00813FFA">
        <w:rPr>
          <w:rFonts w:ascii="Times New Roman" w:hAnsi="Times New Roman" w:cs="Times New Roman"/>
          <w:b/>
          <w:bCs/>
          <w:sz w:val="24"/>
          <w:szCs w:val="24"/>
        </w:rPr>
        <w:t xml:space="preserve">                                                                  4-5 лет</w:t>
      </w:r>
      <w:r>
        <w:rPr>
          <w:rFonts w:ascii="Times New Roman" w:hAnsi="Times New Roman" w:cs="Times New Roman"/>
          <w:b/>
          <w:bCs/>
          <w:sz w:val="24"/>
          <w:szCs w:val="24"/>
        </w:rPr>
        <w:t>:</w:t>
      </w:r>
    </w:p>
    <w:p w14:paraId="57ECD96B" w14:textId="77777777" w:rsidR="00813FFA" w:rsidRPr="00813FFA" w:rsidRDefault="00813FFA" w:rsidP="00233DCD">
      <w:pPr>
        <w:pStyle w:val="a3"/>
        <w:pBdr>
          <w:top w:val="none" w:sz="4" w:space="0" w:color="000000"/>
          <w:left w:val="none" w:sz="4" w:space="0" w:color="000000"/>
          <w:bottom w:val="none" w:sz="4" w:space="0" w:color="000000"/>
          <w:right w:val="none" w:sz="4" w:space="0" w:color="000000"/>
        </w:pBdr>
        <w:spacing w:line="235" w:lineRule="atLeast"/>
        <w:ind w:left="1395" w:firstLine="45"/>
        <w:jc w:val="both"/>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7BEED055" w14:textId="77777777"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DB803"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A691246" w14:textId="77777777" w:rsidR="00813FFA" w:rsidRPr="00813FFA"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54563A98" w14:textId="77777777"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BB42F8" w14:textId="77777777"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1204E1C3" w14:textId="77777777"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55BC1F" w14:textId="77777777"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14:paraId="541ED9A3"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представления </w:t>
            </w:r>
            <w:r w:rsidR="00233DCD" w:rsidRPr="00813FFA">
              <w:rPr>
                <w:rFonts w:ascii="Times New Roman" w:hAnsi="Times New Roman" w:cs="Times New Roman"/>
                <w:sz w:val="20"/>
              </w:rPr>
              <w:t>о семье</w:t>
            </w:r>
            <w:r w:rsidRPr="00813FFA">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13FFA">
              <w:rPr>
                <w:rFonts w:ascii="Times New Roman" w:hAnsi="Times New Roman" w:cs="Times New Roman"/>
                <w:i/>
                <w:sz w:val="20"/>
              </w:rPr>
              <w:tab/>
            </w:r>
          </w:p>
          <w:p w14:paraId="3E901D07"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39B67514" w14:textId="77777777"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14:paraId="27B64A72"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1752CA83" w14:textId="1D158790"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Одобрять инициативу общения на родном языке</w:t>
            </w:r>
            <w:r w:rsidR="009639EA" w:rsidRPr="00813FFA">
              <w:rPr>
                <w:rFonts w:ascii="Times New Roman" w:hAnsi="Times New Roman" w:cs="Times New Roman"/>
                <w:sz w:val="20"/>
              </w:rPr>
              <w:t>; способствовать</w:t>
            </w:r>
            <w:r w:rsidRPr="00813FFA">
              <w:rPr>
                <w:rFonts w:ascii="Times New Roman" w:hAnsi="Times New Roman" w:cs="Times New Roman"/>
                <w:sz w:val="20"/>
              </w:rPr>
              <w:t xml:space="preserve">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5E2FC7EC"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6A159BBF" w14:textId="77777777" w:rsidR="00813FFA" w:rsidRPr="00813FFA" w:rsidRDefault="00813FFA" w:rsidP="00233DC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813FFA">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5A04E79F" w14:textId="77777777" w:rsidR="00813FFA" w:rsidRPr="00813FFA" w:rsidRDefault="00762D1D"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14:paraId="0936948F"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0DEDE49B"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7A67B9B0"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784B9BA8"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079F6CA7"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0A17F672"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0B12C87E" w14:textId="77777777" w:rsidR="00813FFA" w:rsidRPr="00813FFA" w:rsidRDefault="00813FFA" w:rsidP="00813FFA">
      <w:pPr>
        <w:pStyle w:val="a3"/>
        <w:shd w:val="clear" w:color="auto" w:fill="FFFFFF"/>
        <w:ind w:left="675"/>
        <w:rPr>
          <w:b/>
          <w:bCs/>
          <w:color w:val="333333"/>
          <w:sz w:val="24"/>
          <w:szCs w:val="24"/>
        </w:rPr>
      </w:pPr>
    </w:p>
    <w:p w14:paraId="6AA23322" w14:textId="77777777" w:rsidR="00813FFA" w:rsidRPr="00813FFA" w:rsidRDefault="00813FFA" w:rsidP="00096989">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69B422A0"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908361"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0D0CE3"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53AF744C"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A13CE0" w14:textId="77777777" w:rsidR="00813FFA" w:rsidRPr="00233DCD"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4AA934AB" w14:textId="77777777" w:rsidR="00813FFA" w:rsidRPr="00233DCD" w:rsidRDefault="00813FFA" w:rsidP="00813FFA">
            <w:pPr>
              <w:pBdr>
                <w:top w:val="none" w:sz="4" w:space="0" w:color="000000"/>
                <w:left w:val="none" w:sz="4" w:space="0" w:color="000000"/>
                <w:bottom w:val="none" w:sz="4" w:space="0" w:color="000000"/>
                <w:right w:val="none" w:sz="4" w:space="0" w:color="000000"/>
              </w:pBdr>
              <w:spacing w:line="65" w:lineRule="atLeast"/>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564F0C" w14:textId="77777777"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14:paraId="022371C7"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24D0A0C8"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72B4E90E"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215DAB1C"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217A0FBD"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62BA92D6"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14:paraId="2A9FF908" w14:textId="77777777" w:rsidR="00813FFA" w:rsidRPr="00813FFA" w:rsidRDefault="00FF1554"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14:paraId="562160DA"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598D66D5"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20AED8D7" w14:textId="77777777" w:rsidR="00813FFA" w:rsidRPr="00813FFA" w:rsidRDefault="00813FFA" w:rsidP="00813FF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6EC17350"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813FFA">
              <w:rPr>
                <w:rFonts w:ascii="Times New Roman" w:hAnsi="Times New Roman" w:cs="Times New Roman"/>
                <w:sz w:val="20"/>
              </w:rPr>
              <w:t>татарских писателей</w:t>
            </w:r>
            <w:r w:rsidRPr="00813FFA">
              <w:rPr>
                <w:rFonts w:ascii="Times New Roman" w:hAnsi="Times New Roman" w:cs="Times New Roman"/>
                <w:sz w:val="20"/>
              </w:rPr>
              <w:t xml:space="preserve"> (Д. Тарджемалов «</w:t>
            </w:r>
            <w:r w:rsidR="00233DCD" w:rsidRPr="00813FFA">
              <w:rPr>
                <w:rFonts w:ascii="Times New Roman" w:hAnsi="Times New Roman" w:cs="Times New Roman"/>
                <w:sz w:val="20"/>
              </w:rPr>
              <w:t>Верхом на</w:t>
            </w:r>
            <w:r w:rsidRPr="00813FFA">
              <w:rPr>
                <w:rFonts w:ascii="Times New Roman" w:hAnsi="Times New Roman" w:cs="Times New Roman"/>
                <w:sz w:val="20"/>
              </w:rPr>
              <w:t xml:space="preserve"> палочке», Ш. Маннур «Воркуют голуби» и др.).</w:t>
            </w:r>
          </w:p>
          <w:p w14:paraId="0E71C1A5" w14:textId="77777777" w:rsidR="00813FFA" w:rsidRPr="00813FFA" w:rsidRDefault="00813FFA" w:rsidP="00813FFA">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3D1E9AE7" w14:textId="77777777"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5A296017" w14:textId="77777777"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005839D6" w14:textId="77777777" w:rsidR="00813FFA" w:rsidRPr="00813FFA" w:rsidRDefault="00813FFA" w:rsidP="00813FFA">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14:paraId="0D0D723D" w14:textId="77777777" w:rsidR="00813FFA" w:rsidRPr="00813FFA" w:rsidRDefault="00813FFA" w:rsidP="00813FFA">
      <w:pPr>
        <w:pStyle w:val="a3"/>
        <w:shd w:val="clear" w:color="auto" w:fill="FFFFFF"/>
        <w:ind w:left="675"/>
        <w:rPr>
          <w:b/>
          <w:bCs/>
          <w:color w:val="333333"/>
          <w:sz w:val="24"/>
          <w:szCs w:val="24"/>
        </w:rPr>
      </w:pPr>
    </w:p>
    <w:p w14:paraId="57E43BDE" w14:textId="77777777" w:rsidR="00813FFA" w:rsidRPr="00813FFA" w:rsidRDefault="00813FFA" w:rsidP="00233DCD">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204EBC2C"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D985D8"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8F09346"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778268F4"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95B25D" w14:textId="77777777"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E84D1D" w14:textId="77777777"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14:paraId="2EE31546" w14:textId="77777777"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8B3D9B2"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06B37582"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2DAFA8A9"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46E62A38"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06EE837C"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0736D70F"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5DE517F7"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стремление ребенка рассказать небольшое стихотворение на празднике. </w:t>
            </w:r>
          </w:p>
          <w:p w14:paraId="38D53D71" w14:textId="77777777"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детей к культуре чтения литературных произведений</w:t>
            </w:r>
            <w:r>
              <w:rPr>
                <w:rFonts w:ascii="Times New Roman" w:hAnsi="Times New Roman" w:cs="Times New Roman"/>
                <w:sz w:val="20"/>
                <w:u w:val="single"/>
              </w:rPr>
              <w:t>:</w:t>
            </w:r>
          </w:p>
          <w:p w14:paraId="67A2E24D"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6ED0A466"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553FC3A1"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A40EAF5"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14:paraId="6101626F" w14:textId="77777777" w:rsidR="00813FFA" w:rsidRDefault="00813FFA" w:rsidP="00813FFA">
      <w:pPr>
        <w:pStyle w:val="a3"/>
        <w:shd w:val="clear" w:color="auto" w:fill="FFFFFF"/>
        <w:ind w:left="675"/>
        <w:rPr>
          <w:b/>
          <w:bCs/>
          <w:color w:val="333333"/>
          <w:sz w:val="24"/>
          <w:szCs w:val="24"/>
        </w:rPr>
      </w:pPr>
    </w:p>
    <w:p w14:paraId="59602A65" w14:textId="77777777" w:rsidR="00C37D2A" w:rsidRDefault="00C37D2A" w:rsidP="00813FFA">
      <w:pPr>
        <w:pStyle w:val="a3"/>
        <w:shd w:val="clear" w:color="auto" w:fill="FFFFFF"/>
        <w:ind w:left="675"/>
        <w:rPr>
          <w:b/>
          <w:bCs/>
          <w:color w:val="333333"/>
          <w:sz w:val="24"/>
          <w:szCs w:val="24"/>
        </w:rPr>
      </w:pPr>
    </w:p>
    <w:p w14:paraId="1C92E074" w14:textId="77777777" w:rsidR="00C37D2A" w:rsidRDefault="00C37D2A" w:rsidP="00813FFA">
      <w:pPr>
        <w:pStyle w:val="a3"/>
        <w:shd w:val="clear" w:color="auto" w:fill="FFFFFF"/>
        <w:ind w:left="675"/>
        <w:rPr>
          <w:b/>
          <w:bCs/>
          <w:color w:val="333333"/>
          <w:sz w:val="24"/>
          <w:szCs w:val="24"/>
        </w:rPr>
      </w:pPr>
    </w:p>
    <w:p w14:paraId="6B85D8B2" w14:textId="77777777" w:rsidR="00C37D2A" w:rsidRPr="00813FFA" w:rsidRDefault="00C37D2A" w:rsidP="00813FFA">
      <w:pPr>
        <w:pStyle w:val="a3"/>
        <w:shd w:val="clear" w:color="auto" w:fill="FFFFFF"/>
        <w:ind w:left="675"/>
        <w:rPr>
          <w:b/>
          <w:bCs/>
          <w:color w:val="333333"/>
          <w:sz w:val="24"/>
          <w:szCs w:val="24"/>
        </w:rPr>
      </w:pPr>
    </w:p>
    <w:p w14:paraId="0D2A17AA"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lastRenderedPageBreak/>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77E4BE79"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DA9858"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7133BAA"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6F7ACD64"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6C205F" w14:textId="77777777" w:rsidR="00813FFA" w:rsidRPr="00233DCD"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228C17" w14:textId="77777777"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14:paraId="4065354F"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05BAE135"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Организовать посещение музея изобразительного искусства (совместно с родителями).</w:t>
            </w:r>
            <w:r w:rsidRPr="00813FFA">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6D5E68FF"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59EEE80F"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3D49772B"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14:paraId="466D7FCB" w14:textId="77777777" w:rsidR="00813FFA" w:rsidRPr="00813FFA" w:rsidRDefault="00FF1554"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14:paraId="71CC5A0C"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00FF1554">
              <w:rPr>
                <w:rFonts w:ascii="Times New Roman" w:hAnsi="Times New Roman" w:cs="Times New Roman"/>
                <w:b/>
                <w:sz w:val="20"/>
              </w:rPr>
              <w:t xml:space="preserve">    </w:t>
            </w:r>
            <w:r w:rsidRPr="00813FFA">
              <w:rPr>
                <w:rFonts w:ascii="Times New Roman" w:hAnsi="Times New Roman" w:cs="Times New Roman"/>
                <w:b/>
                <w:sz w:val="20"/>
              </w:rPr>
              <w:t>Изобразительная деятельность</w:t>
            </w:r>
            <w:r w:rsidR="00FF1554">
              <w:rPr>
                <w:rFonts w:ascii="Times New Roman" w:hAnsi="Times New Roman" w:cs="Times New Roman"/>
                <w:b/>
                <w:sz w:val="20"/>
              </w:rPr>
              <w:t>.</w:t>
            </w:r>
          </w:p>
          <w:p w14:paraId="47A76D41"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FF1554">
              <w:rPr>
                <w:rFonts w:ascii="Times New Roman" w:hAnsi="Times New Roman" w:cs="Times New Roman"/>
                <w:i/>
                <w:sz w:val="20"/>
              </w:rPr>
              <w:t>:</w:t>
            </w:r>
          </w:p>
          <w:p w14:paraId="7D1729DB"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r>
            <w:r w:rsidRPr="00813FFA">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7CADAF31"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2E26D5BA"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22E1FBD7"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14:paraId="52873495"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27F90AED"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1824F4ED"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FF1554">
              <w:rPr>
                <w:rFonts w:ascii="Times New Roman" w:hAnsi="Times New Roman" w:cs="Times New Roman"/>
                <w:i/>
                <w:sz w:val="20"/>
              </w:rPr>
              <w:t>:</w:t>
            </w:r>
          </w:p>
          <w:p w14:paraId="5CD4DEDE"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6D76E262"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04D7AD7C"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61272677"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lastRenderedPageBreak/>
              <w:t>В декоративной лепке побуждать создавать простейшие образы по мотивам народной игрушки (глиняная шемордановская, актюбинская игрушки и др.).</w:t>
            </w:r>
          </w:p>
          <w:p w14:paraId="35FB9AD1"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106F19DF"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FF1554">
              <w:rPr>
                <w:rFonts w:ascii="Times New Roman" w:hAnsi="Times New Roman" w:cs="Times New Roman"/>
                <w:i/>
                <w:sz w:val="20"/>
              </w:rPr>
              <w:t>:</w:t>
            </w:r>
          </w:p>
          <w:p w14:paraId="1140409A"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умение составлять из полос цветной бумаги изображения предметов (флаг).</w:t>
            </w:r>
          </w:p>
          <w:p w14:paraId="68FB1D73"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14:paraId="04A5A5E3"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14:paraId="61D9B886"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13FFA">
              <w:rPr>
                <w:rFonts w:ascii="Times New Roman" w:hAnsi="Times New Roman" w:cs="Times New Roman"/>
                <w:b/>
                <w:sz w:val="20"/>
              </w:rPr>
              <w:tab/>
            </w:r>
          </w:p>
          <w:p w14:paraId="7888DC52"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FF1554">
              <w:rPr>
                <w:rFonts w:ascii="Times New Roman" w:hAnsi="Times New Roman" w:cs="Times New Roman"/>
                <w:b/>
                <w:sz w:val="20"/>
              </w:rPr>
              <w:t>.</w:t>
            </w:r>
          </w:p>
          <w:p w14:paraId="3579285B"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40DFA90"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27520F13"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музыкальными инструментами и их звучанием (курай, кубыз, тальянка и др.).</w:t>
            </w:r>
          </w:p>
          <w:p w14:paraId="12191E8D"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14:paraId="68B5C81C"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20CABF8D" w14:textId="77777777" w:rsidR="00813FFA" w:rsidRPr="00813FFA" w:rsidRDefault="00813FFA" w:rsidP="00096989">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1D2354D9" w14:textId="77777777" w:rsidR="00813FFA" w:rsidRPr="00813FFA" w:rsidRDefault="00813FFA" w:rsidP="00096989">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552656E2" w14:textId="77777777" w:rsidR="00813FFA" w:rsidRPr="00813FFA" w:rsidRDefault="00813FFA" w:rsidP="00813FFA">
      <w:pPr>
        <w:pStyle w:val="a3"/>
        <w:shd w:val="clear" w:color="auto" w:fill="FFFFFF"/>
        <w:ind w:left="675"/>
        <w:rPr>
          <w:b/>
          <w:bCs/>
          <w:color w:val="333333"/>
          <w:sz w:val="24"/>
          <w:szCs w:val="24"/>
        </w:rPr>
      </w:pPr>
    </w:p>
    <w:p w14:paraId="3AE0091F"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bCs/>
          <w:sz w:val="24"/>
          <w:szCs w:val="24"/>
        </w:rPr>
      </w:pPr>
      <w:r w:rsidRPr="00813FFA">
        <w:rPr>
          <w:rFonts w:ascii="Times New Roman" w:hAnsi="Times New Roman" w:cs="Times New Roman"/>
          <w:b/>
          <w:sz w:val="28"/>
        </w:rPr>
        <w:t> </w:t>
      </w:r>
      <w:r w:rsidR="00096989">
        <w:rPr>
          <w:rFonts w:ascii="Times New Roman" w:hAnsi="Times New Roman" w:cs="Times New Roman"/>
          <w:b/>
          <w:sz w:val="28"/>
        </w:rPr>
        <w:tab/>
      </w:r>
      <w:r w:rsidRPr="00813FFA">
        <w:rPr>
          <w:rFonts w:ascii="Times New Roman" w:hAnsi="Times New Roman" w:cs="Times New Roman"/>
          <w:b/>
          <w:sz w:val="24"/>
          <w:szCs w:val="24"/>
        </w:rPr>
        <w:t>Физическое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42A48537"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CACF1E"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278781B"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05E96D9C"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976DEA" w14:textId="77777777"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09698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1860892B" w14:textId="77777777" w:rsidR="00813FFA" w:rsidRPr="00096989"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7B0452" w14:textId="77777777"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14:paraId="6C61A57D"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7916953B"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7267FD21"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1A66CF34"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ind w:firstLine="708"/>
              <w:jc w:val="both"/>
              <w:rPr>
                <w:rFonts w:ascii="Times New Roman" w:hAnsi="Times New Roman" w:cs="Times New Roman"/>
                <w:sz w:val="20"/>
              </w:rPr>
            </w:pPr>
            <w:r w:rsidRPr="00813FFA">
              <w:rPr>
                <w:rFonts w:ascii="Times New Roman" w:hAnsi="Times New Roman" w:cs="Times New Roman"/>
                <w:sz w:val="20"/>
              </w:rPr>
              <w:t>Создавать возможности для активного участия детей в оздоровительных мероприятиях.</w:t>
            </w:r>
          </w:p>
          <w:p w14:paraId="7527CD3D" w14:textId="77777777"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14:paraId="12F984B7"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lastRenderedPageBreak/>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09651529"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spacing w:line="235" w:lineRule="atLeast"/>
              <w:jc w:val="both"/>
              <w:rPr>
                <w:rFonts w:ascii="Times New Roman" w:hAnsi="Times New Roman" w:cs="Times New Roman"/>
                <w:sz w:val="20"/>
              </w:rPr>
            </w:pPr>
            <w:r w:rsidRPr="00813FFA">
              <w:rPr>
                <w:rFonts w:ascii="Times New Roman" w:hAnsi="Times New Roman" w:cs="Times New Roman"/>
                <w:sz w:val="20"/>
              </w:rPr>
              <w:tab/>
              <w:t xml:space="preserve">Поддерживать придумывание вариантов, комбинирование движений в татарских и русских народных играх. </w:t>
            </w:r>
          </w:p>
        </w:tc>
      </w:tr>
    </w:tbl>
    <w:p w14:paraId="671EB77C" w14:textId="77777777" w:rsidR="00813FFA" w:rsidRDefault="00813FFA" w:rsidP="00813FFA">
      <w:pPr>
        <w:pStyle w:val="a3"/>
        <w:pBdr>
          <w:top w:val="none" w:sz="4" w:space="0" w:color="000000"/>
          <w:left w:val="none" w:sz="4" w:space="0" w:color="000000"/>
          <w:bottom w:val="none" w:sz="4" w:space="0" w:color="000000"/>
          <w:right w:val="none" w:sz="4" w:space="0" w:color="000000"/>
        </w:pBdr>
        <w:spacing w:after="160"/>
        <w:ind w:left="675"/>
      </w:pPr>
    </w:p>
    <w:p w14:paraId="20720AA2" w14:textId="77777777" w:rsidR="00813FFA" w:rsidRPr="00813FFA" w:rsidRDefault="00FF1554" w:rsidP="00813FFA">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14:paraId="520EA29F"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406E6646" w14:textId="77777777"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818954"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027E0DA6"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8DE3A46"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477F6B27" w14:textId="77777777"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5669EA" w14:textId="77777777"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1C2A11B9" w14:textId="77777777" w:rsidR="00813FFA" w:rsidRPr="00096989"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F6A646" w14:textId="77777777"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14:paraId="55558A85" w14:textId="77777777"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4DAFE7E8"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70609615"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446A858F"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14:paraId="4592A860"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26523428" w14:textId="77777777"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14:paraId="3AA7AEBC"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4DE731B8"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396B4E5D"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4AA1C8D"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D163419"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07D98BFC"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3FDC0169"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762F0231"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14:paraId="047404F8" w14:textId="77777777" w:rsidR="00813FFA" w:rsidRPr="00813FFA" w:rsidRDefault="00FF1554"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14:paraId="71EF589C"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расширение выбора тем для сюжетно-ролевых игр; способствовать развитию сюжета на основе знаний, полученных при восприятии социального мира, из </w:t>
            </w:r>
            <w:r w:rsidRPr="00813FFA">
              <w:rPr>
                <w:rFonts w:ascii="Times New Roman" w:hAnsi="Times New Roman" w:cs="Times New Roman"/>
                <w:sz w:val="20"/>
              </w:rPr>
              <w:lastRenderedPageBreak/>
              <w:t>литературных произведений татарских писателей и поэтов, телевизионных передач, экскурсий по городу, выставок, походов.</w:t>
            </w:r>
          </w:p>
          <w:p w14:paraId="0627538F"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2DBD443B"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50EF5683"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08D6B995"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309A4260"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28F12E06"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14:paraId="7E3EA23D" w14:textId="77777777" w:rsidR="00813FFA" w:rsidRPr="00813FFA" w:rsidRDefault="00813FFA" w:rsidP="00813FFA">
      <w:pPr>
        <w:pStyle w:val="a3"/>
        <w:shd w:val="clear" w:color="auto" w:fill="FFFFFF"/>
        <w:ind w:left="675"/>
        <w:rPr>
          <w:b/>
          <w:bCs/>
          <w:color w:val="333333"/>
          <w:sz w:val="24"/>
          <w:szCs w:val="24"/>
        </w:rPr>
      </w:pPr>
    </w:p>
    <w:p w14:paraId="43E2EDA7"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4"/>
          <w:szCs w:val="24"/>
        </w:rPr>
      </w:pPr>
      <w:r w:rsidRPr="00813FFA">
        <w:rPr>
          <w:rFonts w:ascii="Times New Roman" w:hAnsi="Times New Roman" w:cs="Times New Roman"/>
          <w:b/>
          <w:sz w:val="24"/>
          <w:szCs w:val="24"/>
        </w:rPr>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14:paraId="4D078814" w14:textId="77777777"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C4044B"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41E5AF47"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381FE5A"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6740E6C8" w14:textId="77777777"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FC48C0" w14:textId="77777777" w:rsidR="00813FFA" w:rsidRPr="00096989"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7FAD4A"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003E23EB">
              <w:rPr>
                <w:rFonts w:ascii="Times New Roman" w:hAnsi="Times New Roman" w:cs="Times New Roman"/>
                <w:sz w:val="20"/>
                <w:u w:val="single"/>
              </w:rPr>
              <w:t>:</w:t>
            </w:r>
          </w:p>
          <w:p w14:paraId="3627CAEC"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w:t>
            </w:r>
            <w:r w:rsidR="00096989" w:rsidRPr="00813FFA">
              <w:rPr>
                <w:rFonts w:ascii="Times New Roman" w:hAnsi="Times New Roman" w:cs="Times New Roman"/>
                <w:sz w:val="20"/>
              </w:rPr>
              <w:t>умение видеть</w:t>
            </w:r>
            <w:r w:rsidRPr="00813FFA">
              <w:rPr>
                <w:rFonts w:ascii="Times New Roman" w:hAnsi="Times New Roman" w:cs="Times New Roman"/>
                <w:sz w:val="20"/>
              </w:rPr>
              <w:t xml:space="preserve"> красоту природы родного края, богатство ее форм, красок, запахов.</w:t>
            </w:r>
          </w:p>
          <w:p w14:paraId="2FA08DD0"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3D6D2261"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1ECCB776"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2EA6E3A3" w14:textId="77777777" w:rsidR="00813FFA" w:rsidRPr="00813FFA" w:rsidRDefault="003E23EB" w:rsidP="00096989">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14:paraId="5377BFC7"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14:paraId="34050DC9"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40EE9F5A"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1D64168A"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813FFA">
              <w:rPr>
                <w:rFonts w:ascii="Times New Roman" w:hAnsi="Times New Roman" w:cs="Times New Roman"/>
                <w:sz w:val="20"/>
              </w:rPr>
              <w:t>озера и</w:t>
            </w:r>
            <w:r w:rsidRPr="00813FFA">
              <w:rPr>
                <w:rFonts w:ascii="Times New Roman" w:hAnsi="Times New Roman" w:cs="Times New Roman"/>
                <w:sz w:val="20"/>
              </w:rPr>
              <w:t xml:space="preserve"> реки окрестности). Помочь детям понять условные обозначения.</w:t>
            </w:r>
          </w:p>
          <w:p w14:paraId="23C1739E"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4F7D32D0"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11133B2B"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29D19FCA"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FFA">
              <w:rPr>
                <w:rFonts w:ascii="Times New Roman" w:hAnsi="Times New Roman" w:cs="Times New Roman"/>
                <w:sz w:val="20"/>
              </w:rPr>
              <w:tab/>
            </w:r>
          </w:p>
          <w:p w14:paraId="69EBC094"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3E23EB" w:rsidRPr="00813FFA">
              <w:rPr>
                <w:rFonts w:ascii="Times New Roman" w:hAnsi="Times New Roman" w:cs="Times New Roman"/>
                <w:sz w:val="20"/>
              </w:rPr>
              <w:t>стихотворений Г.</w:t>
            </w:r>
            <w:r w:rsidRPr="00813FFA">
              <w:rPr>
                <w:rFonts w:ascii="Times New Roman" w:hAnsi="Times New Roman" w:cs="Times New Roman"/>
                <w:sz w:val="20"/>
              </w:rPr>
              <w:t xml:space="preserve"> Тукая («Забавный ученик», «Киска-озорница» и др.).</w:t>
            </w:r>
          </w:p>
          <w:p w14:paraId="1447D073"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813FFA">
              <w:rPr>
                <w:rFonts w:ascii="Times New Roman" w:hAnsi="Times New Roman" w:cs="Times New Roman"/>
                <w:sz w:val="20"/>
              </w:rPr>
              <w:t>на фотоснимок</w:t>
            </w:r>
            <w:r w:rsidRPr="00813FFA">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813FFA">
              <w:rPr>
                <w:rFonts w:ascii="Times New Roman" w:hAnsi="Times New Roman" w:cs="Times New Roman"/>
                <w:sz w:val="20"/>
              </w:rPr>
              <w:tab/>
            </w:r>
          </w:p>
          <w:p w14:paraId="221487B9"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08A783AD"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FFA">
              <w:rPr>
                <w:rFonts w:ascii="Times New Roman" w:hAnsi="Times New Roman" w:cs="Times New Roman"/>
                <w:sz w:val="20"/>
              </w:rPr>
              <w:tab/>
            </w:r>
          </w:p>
          <w:p w14:paraId="1D73318E" w14:textId="77777777" w:rsidR="00813FFA" w:rsidRPr="00813FFA" w:rsidRDefault="00813FFA" w:rsidP="00096989">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14:paraId="3FE26A76" w14:textId="77777777" w:rsidR="00813FFA" w:rsidRDefault="00813FFA" w:rsidP="00813FFA">
      <w:pPr>
        <w:pStyle w:val="a3"/>
        <w:shd w:val="clear" w:color="auto" w:fill="FFFFFF"/>
        <w:tabs>
          <w:tab w:val="left" w:pos="7956"/>
        </w:tabs>
        <w:ind w:left="675"/>
      </w:pPr>
      <w:r>
        <w:lastRenderedPageBreak/>
        <w:tab/>
      </w:r>
    </w:p>
    <w:p w14:paraId="6C1B089B"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0FCC24EC"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26170C"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14:paraId="244F0133"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EDD334"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2C5D0561"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B11999" w14:textId="77777777" w:rsidR="00813FFA" w:rsidRPr="003E23EB"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3E23EB">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2FCE56"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r w:rsidR="003E23EB">
              <w:rPr>
                <w:rFonts w:ascii="Times New Roman" w:hAnsi="Times New Roman" w:cs="Times New Roman"/>
                <w:sz w:val="20"/>
                <w:u w:val="single"/>
              </w:rPr>
              <w:t>:</w:t>
            </w:r>
          </w:p>
          <w:p w14:paraId="430B8538"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2C02963A"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7A4A0396"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04788D81"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1FD932A8"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6A79119F"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слов с русского языка на татарский, активизировать память.</w:t>
            </w:r>
          </w:p>
          <w:p w14:paraId="41A6029D"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18BF128F"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7537C366"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77501CE2"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5770FB9E"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использование татарского </w:t>
            </w:r>
            <w:r w:rsidR="003E23EB" w:rsidRPr="00813FFA">
              <w:rPr>
                <w:rFonts w:ascii="Times New Roman" w:hAnsi="Times New Roman" w:cs="Times New Roman"/>
                <w:sz w:val="20"/>
              </w:rPr>
              <w:t>языка (</w:t>
            </w:r>
            <w:r w:rsidRPr="00813FFA">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2471BD6F" w14:textId="77777777" w:rsidR="003E23EB"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3E23EB">
              <w:rPr>
                <w:rFonts w:ascii="Times New Roman" w:hAnsi="Times New Roman" w:cs="Times New Roman"/>
                <w:sz w:val="20"/>
                <w:u w:val="single"/>
              </w:rPr>
              <w:t>:</w:t>
            </w:r>
          </w:p>
          <w:p w14:paraId="3A7D076B"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813FFA">
              <w:rPr>
                <w:rFonts w:ascii="Times New Roman" w:hAnsi="Times New Roman" w:cs="Times New Roman"/>
                <w:sz w:val="20"/>
              </w:rPr>
              <w:t>познавательной литературы</w:t>
            </w:r>
            <w:r w:rsidRPr="00813FFA">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69926145"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2FAA8642"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детского творчества, элементарного сочинительства, попытки рифмовать слова.</w:t>
            </w:r>
          </w:p>
          <w:p w14:paraId="3BED64EC"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1D458E7F"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FFA">
              <w:rPr>
                <w:rFonts w:ascii="Times New Roman" w:hAnsi="Times New Roman" w:cs="Times New Roman"/>
                <w:sz w:val="20"/>
              </w:rPr>
              <w:tab/>
            </w:r>
          </w:p>
          <w:p w14:paraId="10787309"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77E1CC06" w14:textId="77777777" w:rsidR="00813FFA" w:rsidRPr="00813FFA" w:rsidRDefault="00813FFA" w:rsidP="003E23EB">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14:paraId="07A4362E"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14:paraId="41BF3151" w14:textId="77777777"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14:paraId="3FE7D365" w14:textId="77777777" w:rsidR="00C37D2A" w:rsidRDefault="00C37D2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14:paraId="5B2399BA" w14:textId="77777777" w:rsidR="00C37D2A" w:rsidRDefault="00C37D2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14:paraId="0231C4BA" w14:textId="77777777" w:rsidR="00C37D2A" w:rsidRDefault="00C37D2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14:paraId="2FE97A1B" w14:textId="77777777" w:rsidR="00C37D2A" w:rsidRPr="00813FFA" w:rsidRDefault="00C37D2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p>
    <w:p w14:paraId="5ED3C984"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lastRenderedPageBreak/>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49D84265"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E6A5AA"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146E6D5C"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B662CF9"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16AB71E2" w14:textId="77777777"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14:paraId="0877F2F0" w14:textId="77777777" w:rsidR="00813FFA" w:rsidRPr="003E23EB"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CAF9748" w14:textId="77777777" w:rsidR="00813FFA" w:rsidRPr="003E23EB" w:rsidRDefault="00813FFA" w:rsidP="00631665">
            <w:pPr>
              <w:pBdr>
                <w:top w:val="none" w:sz="4" w:space="0" w:color="000000"/>
                <w:left w:val="none" w:sz="4" w:space="0" w:color="000000"/>
                <w:bottom w:val="none" w:sz="4" w:space="0" w:color="000000"/>
                <w:right w:val="none" w:sz="4" w:space="0" w:color="000000"/>
              </w:pBdr>
              <w:spacing w:before="240"/>
              <w:rPr>
                <w:rFonts w:ascii="Times New Roman" w:hAnsi="Times New Roman" w:cs="Times New Roman"/>
                <w:sz w:val="20"/>
              </w:rPr>
            </w:pPr>
            <w:r w:rsidRPr="003E23EB">
              <w:rPr>
                <w:rFonts w:ascii="Times New Roman" w:hAnsi="Times New Roman" w:cs="Times New Roman"/>
                <w:sz w:val="20"/>
              </w:rPr>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14:paraId="774BAAE6" w14:textId="77777777"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14:paraId="2CE8429A"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654FC9F6"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4103CF2A"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4A2F4E35"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13D819D4"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646393EF"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5B2F2152"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3A1E3D67"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35266080"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813FFA">
              <w:rPr>
                <w:rFonts w:ascii="Times New Roman" w:hAnsi="Times New Roman" w:cs="Times New Roman"/>
                <w:sz w:val="20"/>
              </w:rPr>
              <w:t>героев в</w:t>
            </w:r>
            <w:r w:rsidRPr="00813FFA">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1C50DE4D" w14:textId="77777777" w:rsidR="00813FFA" w:rsidRPr="00813FFA"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14:paraId="656CF49B" w14:textId="77777777" w:rsidR="00813FFA" w:rsidRPr="00813FFA" w:rsidRDefault="003E23EB"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14:paraId="1FF0C6D6" w14:textId="77777777" w:rsidR="00813FFA" w:rsidRP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b/>
                <w:sz w:val="20"/>
              </w:rPr>
              <w:t xml:space="preserve">             </w:t>
            </w:r>
            <w:r>
              <w:rPr>
                <w:rFonts w:ascii="Times New Roman" w:hAnsi="Times New Roman" w:cs="Times New Roman"/>
                <w:i/>
                <w:sz w:val="20"/>
              </w:rPr>
              <w:t>Рисование:</w:t>
            </w:r>
          </w:p>
          <w:p w14:paraId="7308C220"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813FFA">
              <w:rPr>
                <w:rFonts w:ascii="Times New Roman" w:hAnsi="Times New Roman" w:cs="Times New Roman"/>
                <w:sz w:val="20"/>
              </w:rPr>
              <w:t>); мотивы</w:t>
            </w:r>
            <w:r w:rsidRPr="00813FFA">
              <w:rPr>
                <w:rFonts w:ascii="Times New Roman" w:hAnsi="Times New Roman" w:cs="Times New Roman"/>
                <w:sz w:val="20"/>
              </w:rPr>
              <w:t xml:space="preserve"> пальметт и </w:t>
            </w:r>
            <w:r w:rsidR="003E23EB" w:rsidRPr="00813FFA">
              <w:rPr>
                <w:rFonts w:ascii="Times New Roman" w:hAnsi="Times New Roman" w:cs="Times New Roman"/>
                <w:sz w:val="20"/>
              </w:rPr>
              <w:t>полупальметт, лотосообразные</w:t>
            </w:r>
            <w:r w:rsidRPr="00813FFA">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320C4348"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1B7DEC29"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48D9B3EA"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w:t>
            </w:r>
            <w:r w:rsidRPr="00813FFA">
              <w:rPr>
                <w:rFonts w:ascii="Times New Roman" w:hAnsi="Times New Roman" w:cs="Times New Roman"/>
                <w:sz w:val="20"/>
              </w:rPr>
              <w:lastRenderedPageBreak/>
              <w:t>приемы декоративного рисования с различными техниками художественного конструирования, аппликации, детского дизайна.</w:t>
            </w:r>
          </w:p>
          <w:p w14:paraId="62D7FBBC"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813FFA">
              <w:rPr>
                <w:rFonts w:ascii="Times New Roman" w:hAnsi="Times New Roman" w:cs="Times New Roman"/>
                <w:sz w:val="20"/>
              </w:rPr>
              <w:t>сказкам Г.</w:t>
            </w:r>
            <w:r w:rsidRPr="00813FFA">
              <w:rPr>
                <w:rFonts w:ascii="Times New Roman" w:hAnsi="Times New Roman" w:cs="Times New Roman"/>
                <w:sz w:val="20"/>
              </w:rPr>
              <w:t xml:space="preserve"> Тукая, А. Алиша («Кого встретила болтливая утка</w:t>
            </w:r>
            <w:r w:rsidR="003E23EB" w:rsidRPr="00813FFA">
              <w:rPr>
                <w:rFonts w:ascii="Times New Roman" w:hAnsi="Times New Roman" w:cs="Times New Roman"/>
                <w:sz w:val="20"/>
              </w:rPr>
              <w:t>», «</w:t>
            </w:r>
            <w:r w:rsidRPr="00813FFA">
              <w:rPr>
                <w:rFonts w:ascii="Times New Roman" w:hAnsi="Times New Roman" w:cs="Times New Roman"/>
                <w:sz w:val="20"/>
              </w:rPr>
              <w:t xml:space="preserve">Кто самый сильный», «Встреча Шурале и Былтыра» «Коза и баран» и др.). </w:t>
            </w:r>
          </w:p>
          <w:p w14:paraId="12E15270" w14:textId="77777777"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sz w:val="20"/>
              </w:rPr>
              <w:tab/>
            </w:r>
            <w:r w:rsidRPr="003E23EB">
              <w:rPr>
                <w:rFonts w:ascii="Times New Roman" w:hAnsi="Times New Roman" w:cs="Times New Roman"/>
                <w:i/>
                <w:sz w:val="20"/>
              </w:rPr>
              <w:t>Лепка</w:t>
            </w:r>
            <w:r w:rsidR="003E23EB">
              <w:rPr>
                <w:rFonts w:ascii="Times New Roman" w:hAnsi="Times New Roman" w:cs="Times New Roman"/>
                <w:i/>
                <w:sz w:val="20"/>
              </w:rPr>
              <w:t>:</w:t>
            </w:r>
          </w:p>
          <w:p w14:paraId="69243ED1"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2E8AD79B"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813FFA">
              <w:rPr>
                <w:rFonts w:ascii="Times New Roman" w:hAnsi="Times New Roman" w:cs="Times New Roman"/>
                <w:sz w:val="20"/>
              </w:rPr>
              <w:t>показать,</w:t>
            </w:r>
            <w:r w:rsidRPr="00813FFA">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1F7E1C91"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441AB68D"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4FDA0AD3"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7ADE250E" w14:textId="77777777" w:rsidR="00813FFA" w:rsidRPr="003E23EB"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b/>
                <w:sz w:val="20"/>
              </w:rPr>
              <w:t xml:space="preserve">   </w:t>
            </w:r>
            <w:r w:rsidR="003E23EB">
              <w:rPr>
                <w:rFonts w:ascii="Times New Roman" w:hAnsi="Times New Roman" w:cs="Times New Roman"/>
                <w:b/>
                <w:sz w:val="20"/>
              </w:rPr>
              <w:t xml:space="preserve">          </w:t>
            </w:r>
            <w:r w:rsidRPr="00813FFA">
              <w:rPr>
                <w:rFonts w:ascii="Times New Roman" w:hAnsi="Times New Roman" w:cs="Times New Roman"/>
                <w:b/>
                <w:sz w:val="20"/>
              </w:rPr>
              <w:t xml:space="preserve">  </w:t>
            </w:r>
            <w:r w:rsidRPr="003E23EB">
              <w:rPr>
                <w:rFonts w:ascii="Times New Roman" w:hAnsi="Times New Roman" w:cs="Times New Roman"/>
                <w:i/>
                <w:sz w:val="20"/>
              </w:rPr>
              <w:t>Аппликация</w:t>
            </w:r>
            <w:r w:rsidR="003E23EB">
              <w:rPr>
                <w:rFonts w:ascii="Times New Roman" w:hAnsi="Times New Roman" w:cs="Times New Roman"/>
                <w:i/>
                <w:sz w:val="20"/>
              </w:rPr>
              <w:t>:</w:t>
            </w:r>
          </w:p>
          <w:p w14:paraId="37407336"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813FFA">
              <w:rPr>
                <w:rFonts w:ascii="Times New Roman" w:hAnsi="Times New Roman" w:cs="Times New Roman"/>
                <w:sz w:val="20"/>
              </w:rPr>
              <w:t>из бумаги,</w:t>
            </w:r>
            <w:r w:rsidRPr="00813FFA">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3E90B276"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501B3C85"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813FFA">
              <w:rPr>
                <w:rFonts w:ascii="Times New Roman" w:hAnsi="Times New Roman" w:cs="Times New Roman"/>
                <w:sz w:val="20"/>
              </w:rPr>
              <w:t>сооружений разных</w:t>
            </w:r>
            <w:r w:rsidRPr="00813FFA">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3FEDAA7C" w14:textId="77777777" w:rsidR="00813FFA" w:rsidRPr="00813FFA" w:rsidRDefault="00813FFA" w:rsidP="003E23EB">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ab/>
              <w:t>Музыкальная деятельность</w:t>
            </w:r>
            <w:r w:rsidR="004C6E7E">
              <w:rPr>
                <w:rFonts w:ascii="Times New Roman" w:hAnsi="Times New Roman" w:cs="Times New Roman"/>
                <w:b/>
                <w:sz w:val="20"/>
              </w:rPr>
              <w:t>.</w:t>
            </w:r>
          </w:p>
          <w:p w14:paraId="1BB22DAB"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1D8EABB3"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055DBCCF"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14:paraId="78210F50"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FFA">
              <w:rPr>
                <w:rFonts w:ascii="Times New Roman" w:hAnsi="Times New Roman" w:cs="Times New Roman"/>
                <w:sz w:val="20"/>
              </w:rPr>
              <w:tab/>
            </w:r>
          </w:p>
          <w:p w14:paraId="27556028"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1156AE2F"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4564F7C6"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14:paraId="4D823155" w14:textId="77777777" w:rsidR="00813FFA" w:rsidRPr="00813FFA" w:rsidRDefault="00813FFA"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813FFA" w14:paraId="6D6D2484" w14:textId="77777777" w:rsidTr="004C6E7E">
        <w:trPr>
          <w:trHeight w:val="60"/>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3CA313" w14:textId="77777777" w:rsidR="003E23EB" w:rsidRPr="003E23EB" w:rsidRDefault="003E23EB" w:rsidP="00631665">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348DDAE" w14:textId="77777777" w:rsidR="003E23EB" w:rsidRDefault="003E23EB" w:rsidP="003E23EB">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14:paraId="0F1EC0A9" w14:textId="77777777"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14:paraId="29D1CBAB"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lastRenderedPageBreak/>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07341B3F"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7F2267"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Задачи</w:t>
            </w:r>
          </w:p>
          <w:p w14:paraId="5857CDF7"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B856302"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line="65" w:lineRule="atLeast"/>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3443DF06" w14:textId="77777777"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05F95B" w14:textId="77777777" w:rsidR="00813FFA" w:rsidRPr="004C6E7E" w:rsidRDefault="00813FFA" w:rsidP="00631665">
            <w:pPr>
              <w:pBdr>
                <w:top w:val="none" w:sz="4" w:space="0" w:color="000000"/>
                <w:left w:val="none" w:sz="4" w:space="0" w:color="000000"/>
                <w:bottom w:val="none" w:sz="4" w:space="0" w:color="000000"/>
                <w:right w:val="none" w:sz="4" w:space="0" w:color="000000"/>
              </w:pBdr>
              <w:spacing w:line="65" w:lineRule="atLeast"/>
              <w:rPr>
                <w:rFonts w:ascii="Times New Roman" w:hAnsi="Times New Roman" w:cs="Times New Roman"/>
                <w:sz w:val="20"/>
              </w:rPr>
            </w:pPr>
            <w:r w:rsidRPr="004C6E7E">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3BFE1D"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становления у детей ценностей здорового образа жизни</w:t>
            </w:r>
            <w:r w:rsidR="004C6E7E">
              <w:rPr>
                <w:rFonts w:ascii="Times New Roman" w:hAnsi="Times New Roman" w:cs="Times New Roman"/>
                <w:sz w:val="20"/>
                <w:u w:val="single"/>
              </w:rPr>
              <w:t>:</w:t>
            </w:r>
          </w:p>
          <w:p w14:paraId="7590614B"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14:paraId="3EF17461"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500A9576"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4114C31B"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характеризовать свое самочувствие. </w:t>
            </w:r>
          </w:p>
          <w:p w14:paraId="548DCA95"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FFA">
              <w:rPr>
                <w:rFonts w:ascii="Times New Roman" w:hAnsi="Times New Roman" w:cs="Times New Roman"/>
                <w:sz w:val="20"/>
              </w:rPr>
              <w:tab/>
            </w:r>
          </w:p>
          <w:p w14:paraId="5EA1A5EC" w14:textId="77777777"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14:paraId="7A6728DF"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6297E08E"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778E9700"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Pr>
                <w:rFonts w:ascii="Times New Roman" w:hAnsi="Times New Roman" w:cs="Times New Roman"/>
                <w:sz w:val="20"/>
              </w:rPr>
              <w:t xml:space="preserve"> умение соблюдать правила игры.</w:t>
            </w:r>
          </w:p>
        </w:tc>
      </w:tr>
    </w:tbl>
    <w:p w14:paraId="2ACFC51E"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sz w:val="22"/>
          <w:szCs w:val="22"/>
        </w:rPr>
      </w:pPr>
    </w:p>
    <w:p w14:paraId="7FC9E4DD"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14:paraId="7F5DF1BC"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5E01E227"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0FB873"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4023F70F"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C9C7C7"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0E3678FE"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4DC93D" w14:textId="77777777" w:rsidR="00813FFA" w:rsidRPr="004C6E7E" w:rsidRDefault="00813FFA" w:rsidP="00631665">
            <w:pPr>
              <w:pBdr>
                <w:top w:val="none" w:sz="4" w:space="0" w:color="000000"/>
                <w:left w:val="none" w:sz="4" w:space="0" w:color="000000"/>
                <w:bottom w:val="none" w:sz="4" w:space="0" w:color="000000"/>
                <w:right w:val="none" w:sz="4" w:space="0" w:color="000000"/>
              </w:pBdr>
              <w:spacing w:after="160"/>
              <w:rPr>
                <w:rFonts w:ascii="Times New Roman" w:hAnsi="Times New Roman" w:cs="Times New Roman"/>
                <w:sz w:val="20"/>
              </w:rPr>
            </w:pPr>
            <w:r w:rsidRPr="004C6E7E">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82DDF30" w14:textId="77777777" w:rsidR="00813FFA" w:rsidRPr="004C6E7E"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D7E67D" w14:textId="77777777"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14:paraId="0FB23024"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41ED89AE"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50C79F51"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1537CEBB"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1902896B" w14:textId="77777777"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14:paraId="115E8B2A"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730D940F"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6AF6006D"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7A7B54E6"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6874ECC5"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68AC2D16"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304A97EF" w14:textId="77777777" w:rsidR="004C6E7E"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14:paraId="38B377BA" w14:textId="77777777" w:rsidR="00813FFA" w:rsidRPr="00813FFA" w:rsidRDefault="004C6E7E" w:rsidP="004C6E7E">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14:paraId="5804F47C"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512411B0"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6FC76234"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4F0F59DA"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14:paraId="1AF6EEDE" w14:textId="77777777" w:rsidR="00813FFA" w:rsidRPr="00813FFA" w:rsidRDefault="00813FFA" w:rsidP="004C6E7E">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14:paraId="5ACC608B" w14:textId="77777777" w:rsidR="00813FFA" w:rsidRDefault="00813FFA" w:rsidP="00813FFA">
      <w:pPr>
        <w:pStyle w:val="a3"/>
        <w:pBdr>
          <w:top w:val="none" w:sz="4" w:space="0" w:color="000000"/>
          <w:left w:val="none" w:sz="4" w:space="0" w:color="000000"/>
          <w:bottom w:val="none" w:sz="4" w:space="0" w:color="000000"/>
          <w:right w:val="none" w:sz="4" w:space="0" w:color="000000"/>
        </w:pBdr>
        <w:spacing w:after="160" w:line="235" w:lineRule="atLeast"/>
        <w:ind w:left="675"/>
      </w:pPr>
      <w:r w:rsidRPr="00813FFA">
        <w:rPr>
          <w:color w:val="000000"/>
          <w:sz w:val="28"/>
        </w:rPr>
        <w:lastRenderedPageBreak/>
        <w:t> </w:t>
      </w:r>
    </w:p>
    <w:p w14:paraId="6DA09E24"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244509A9"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DFCFA0"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362D1367"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A4E2DEE"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4F2DBCFC"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90582A" w14:textId="77777777" w:rsidR="00813FFA" w:rsidRPr="00606E51"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606E51">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92E679" w14:textId="77777777"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14:paraId="69A09808"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50F55035"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6E12F145"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67BED31C"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13FFA">
              <w:rPr>
                <w:rFonts w:ascii="Times New Roman" w:hAnsi="Times New Roman" w:cs="Times New Roman"/>
                <w:sz w:val="20"/>
              </w:rPr>
              <w:tab/>
            </w:r>
          </w:p>
          <w:p w14:paraId="1EB5BA82" w14:textId="77777777" w:rsidR="00813FFA" w:rsidRPr="00813FFA" w:rsidRDefault="00606E51" w:rsidP="00606E51">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14:paraId="3CC0BED4"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4965AE4C"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5CDC66EF"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0E65CA0D"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205056C"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45AE02FC"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3FB5560A"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2AB284F7"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1DA3CE93"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3038A4E3"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FFA">
              <w:rPr>
                <w:rFonts w:ascii="Times New Roman" w:hAnsi="Times New Roman" w:cs="Times New Roman"/>
                <w:sz w:val="20"/>
              </w:rPr>
              <w:tab/>
            </w:r>
          </w:p>
          <w:p w14:paraId="081A56E2"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7583DB57"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5E827E22" w14:textId="77777777" w:rsidR="00813FFA" w:rsidRPr="00813FFA" w:rsidRDefault="00813FFA" w:rsidP="00606E51">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28B7F933" w14:textId="77777777"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14:paraId="34DFD15A"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b/>
          <w:sz w:val="24"/>
          <w:szCs w:val="24"/>
        </w:rPr>
      </w:pPr>
      <w:r w:rsidRPr="00813FFA">
        <w:rPr>
          <w:rFonts w:ascii="Times New Roman" w:hAnsi="Times New Roman" w:cs="Times New Roman"/>
          <w:b/>
          <w:sz w:val="24"/>
          <w:szCs w:val="24"/>
        </w:rPr>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0F96DEEB"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6F298A"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08993D52"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D23060"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238463A5"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F2A395" w14:textId="77777777" w:rsidR="00813FFA" w:rsidRPr="00813FFA"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5C7A462C"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E2E4EB" w14:textId="77777777"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14:paraId="7074EA87"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5056311B"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15A6C096"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Продолжать работу в рабочих тетрадях, добиваться четкого выполнения инструкции. Формировать предпосылки учебной деятельности.</w:t>
            </w:r>
          </w:p>
          <w:p w14:paraId="393703EC"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0E9E4EE0"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6A44AE8E"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67E96CDA"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0101DD49"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F92F730"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0421B2BA"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предложений с русского языка на татарский, активизировать память.</w:t>
            </w:r>
          </w:p>
          <w:p w14:paraId="1BD230AF"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FFA">
              <w:rPr>
                <w:rFonts w:ascii="Times New Roman" w:hAnsi="Times New Roman" w:cs="Times New Roman"/>
                <w:sz w:val="20"/>
              </w:rPr>
              <w:tab/>
            </w:r>
            <w:r w:rsidRPr="00813FFA">
              <w:rPr>
                <w:rFonts w:ascii="Times New Roman" w:hAnsi="Times New Roman" w:cs="Times New Roman"/>
                <w:sz w:val="20"/>
              </w:rPr>
              <w:tab/>
            </w:r>
          </w:p>
          <w:p w14:paraId="69A27C5E"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198A1757"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Подготовить детей к дальнейшему, более осознанному изучению татарского языка.</w:t>
            </w:r>
          </w:p>
          <w:p w14:paraId="61AE1B60"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930AA3">
              <w:rPr>
                <w:rFonts w:ascii="Times New Roman" w:hAnsi="Times New Roman" w:cs="Times New Roman"/>
                <w:sz w:val="20"/>
                <w:u w:val="single"/>
              </w:rPr>
              <w:t>:</w:t>
            </w:r>
          </w:p>
          <w:p w14:paraId="6F5D299C"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6412298D"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27D0E502"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13EE4EF4"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14:paraId="38579639"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132AC94C"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татарским народным юмором («Два лентяя», «Ответ иголки» и др.). Развивать чувство юмора.</w:t>
            </w:r>
          </w:p>
          <w:p w14:paraId="6B79321D"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14:paraId="054213A6" w14:textId="1F77AF06" w:rsidR="00813FFA" w:rsidRPr="00C37D2A" w:rsidRDefault="00813FFA" w:rsidP="00C37D2A">
      <w:pPr>
        <w:pBdr>
          <w:top w:val="none" w:sz="4" w:space="0" w:color="000000"/>
          <w:left w:val="none" w:sz="4" w:space="0" w:color="000000"/>
          <w:bottom w:val="none" w:sz="4" w:space="0" w:color="000000"/>
          <w:right w:val="none" w:sz="4" w:space="0" w:color="000000"/>
        </w:pBdr>
        <w:spacing w:line="235" w:lineRule="atLeast"/>
        <w:jc w:val="center"/>
        <w:rPr>
          <w:rFonts w:ascii="Times New Roman" w:hAnsi="Times New Roman" w:cs="Times New Roman"/>
          <w:sz w:val="22"/>
          <w:szCs w:val="22"/>
        </w:rPr>
      </w:pPr>
      <w:r w:rsidRPr="00C37D2A">
        <w:rPr>
          <w:rFonts w:ascii="Times New Roman" w:hAnsi="Times New Roman" w:cs="Times New Roman"/>
          <w:b/>
          <w:sz w:val="24"/>
        </w:rPr>
        <w:lastRenderedPageBreak/>
        <w:t>Художественно-эстетическое развитие</w:t>
      </w:r>
      <w:r w:rsidR="00930AA3" w:rsidRPr="00C37D2A">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4F8ADC9A"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F86D25"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1F7FF3DE" w14:textId="77777777" w:rsidR="00813FFA" w:rsidRPr="00813FFA" w:rsidRDefault="00813FFA" w:rsidP="00631665">
            <w:pPr>
              <w:pBdr>
                <w:top w:val="none" w:sz="4" w:space="0" w:color="000000"/>
                <w:left w:val="none" w:sz="4" w:space="0" w:color="000000"/>
                <w:bottom w:val="none" w:sz="4" w:space="0" w:color="000000"/>
                <w:right w:val="none" w:sz="4" w:space="0" w:color="000000"/>
              </w:pBdr>
              <w:spacing w:before="240"/>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ABB53CF"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5427FD82" w14:textId="77777777"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3DE6D3" w14:textId="77777777"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CCEF30" w14:textId="77777777"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14:paraId="5300E9AA"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651107E1"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59683CDF"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0EF413B4"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44A487F4"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770071E1"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671DC790"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7C7DBED8"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930AA3" w:rsidRPr="00813FFA">
              <w:rPr>
                <w:rFonts w:ascii="Times New Roman" w:hAnsi="Times New Roman" w:cs="Times New Roman"/>
                <w:sz w:val="20"/>
              </w:rPr>
              <w:t>Тамергалина, Б.</w:t>
            </w:r>
            <w:r w:rsidRPr="00813FFA">
              <w:rPr>
                <w:rFonts w:ascii="Times New Roman" w:hAnsi="Times New Roman" w:cs="Times New Roman"/>
                <w:sz w:val="20"/>
              </w:rPr>
              <w:t xml:space="preserve"> Урманче, Н. </w:t>
            </w:r>
            <w:r w:rsidR="00930AA3" w:rsidRPr="00813FFA">
              <w:rPr>
                <w:rFonts w:ascii="Times New Roman" w:hAnsi="Times New Roman" w:cs="Times New Roman"/>
                <w:sz w:val="20"/>
              </w:rPr>
              <w:t>Хазиахметов, Р.</w:t>
            </w:r>
            <w:r w:rsidRPr="00813FFA">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7F0F5502" w14:textId="77777777"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14:paraId="0A3D2757" w14:textId="77777777"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14:paraId="671AE096" w14:textId="77777777"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930AA3">
              <w:rPr>
                <w:rFonts w:ascii="Times New Roman" w:hAnsi="Times New Roman" w:cs="Times New Roman"/>
                <w:i/>
                <w:sz w:val="20"/>
              </w:rPr>
              <w:t xml:space="preserve">            </w:t>
            </w:r>
            <w:r>
              <w:rPr>
                <w:rFonts w:ascii="Times New Roman" w:hAnsi="Times New Roman" w:cs="Times New Roman"/>
                <w:i/>
                <w:sz w:val="20"/>
              </w:rPr>
              <w:t>Рисование:</w:t>
            </w:r>
          </w:p>
          <w:p w14:paraId="0D26CC3D" w14:textId="77777777"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2475E94C" w14:textId="77777777"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5A83D7BB"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0EF819F2"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5F0819CD"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54D2B2DA"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322425D2" w14:textId="77777777" w:rsidR="00813FFA" w:rsidRPr="00813FFA"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i/>
                <w:sz w:val="20"/>
              </w:rPr>
              <w:t xml:space="preserve">              </w:t>
            </w:r>
            <w:r w:rsidR="00813FFA" w:rsidRPr="00930AA3">
              <w:rPr>
                <w:rFonts w:ascii="Times New Roman" w:hAnsi="Times New Roman" w:cs="Times New Roman"/>
                <w:i/>
                <w:sz w:val="20"/>
              </w:rPr>
              <w:t>Лепка</w:t>
            </w:r>
            <w:r>
              <w:rPr>
                <w:rFonts w:ascii="Times New Roman" w:hAnsi="Times New Roman" w:cs="Times New Roman"/>
                <w:b/>
                <w:sz w:val="20"/>
              </w:rPr>
              <w:t>:</w:t>
            </w:r>
          </w:p>
          <w:p w14:paraId="2FCBADDA"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33D93F64"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3061A5D6"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14:paraId="2D23D9A9"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5361F6D8"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14:paraId="70479D20" w14:textId="77777777" w:rsidR="00813FFA" w:rsidRPr="00930AA3" w:rsidRDefault="00930AA3"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i/>
                <w:sz w:val="20"/>
              </w:rPr>
              <w:t xml:space="preserve">              Аппликация:</w:t>
            </w:r>
          </w:p>
          <w:p w14:paraId="0663BA9B"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3AFA8807"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38414577"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3B12C6AA" w14:textId="77777777" w:rsidR="00813FFA" w:rsidRPr="00813FFA" w:rsidRDefault="00813FFA" w:rsidP="00930AA3">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rPr>
            </w:pPr>
            <w:r w:rsidRPr="00813FFA">
              <w:rPr>
                <w:rFonts w:ascii="Times New Roman" w:hAnsi="Times New Roman" w:cs="Times New Roman"/>
                <w:b/>
                <w:sz w:val="20"/>
              </w:rPr>
              <w:t xml:space="preserve">           Музыкальная деятельность.</w:t>
            </w:r>
          </w:p>
          <w:p w14:paraId="5A5C38D4"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1EFD0B63"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6CAA9DCB"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687463DD" w14:textId="77777777" w:rsidR="00813FFA" w:rsidRPr="00813FFA" w:rsidRDefault="00813FFA" w:rsidP="00930A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14:paraId="1D355778" w14:textId="77777777" w:rsid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pPr>
    </w:p>
    <w:p w14:paraId="22695802" w14:textId="77777777" w:rsidR="00813FFA" w:rsidRPr="00813FFA" w:rsidRDefault="00813FFA" w:rsidP="00813FFA">
      <w:pPr>
        <w:pStyle w:val="a3"/>
        <w:pBdr>
          <w:top w:val="none" w:sz="4" w:space="0" w:color="000000"/>
          <w:left w:val="none" w:sz="4" w:space="0" w:color="000000"/>
          <w:bottom w:val="none" w:sz="4" w:space="0" w:color="000000"/>
          <w:right w:val="none" w:sz="4" w:space="0" w:color="000000"/>
        </w:pBdr>
        <w:spacing w:line="235" w:lineRule="atLeast"/>
        <w:ind w:left="675"/>
        <w:rPr>
          <w:rFonts w:ascii="Times New Roman" w:hAnsi="Times New Roman" w:cs="Times New Roman"/>
        </w:rPr>
      </w:pPr>
      <w:r w:rsidRPr="00813FFA">
        <w:rPr>
          <w:rFonts w:ascii="Times New Roman" w:hAnsi="Times New Roman" w:cs="Times New Roman"/>
          <w:b/>
          <w:sz w:val="24"/>
          <w:szCs w:val="24"/>
        </w:rPr>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14:paraId="61338006" w14:textId="77777777"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620E28"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p w14:paraId="52C5EEAB"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E6203AB" w14:textId="77777777" w:rsidR="00813FFA" w:rsidRPr="00813FFA"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14:paraId="2037399A" w14:textId="77777777"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C35C45" w14:textId="77777777" w:rsidR="00813FFA" w:rsidRPr="00930AA3" w:rsidRDefault="00813FFA" w:rsidP="00631665">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 xml:space="preserve">создание условий для становления у </w:t>
            </w:r>
            <w:r w:rsidRPr="00930AA3">
              <w:rPr>
                <w:rFonts w:ascii="Times New Roman" w:hAnsi="Times New Roman" w:cs="Times New Roman"/>
                <w:sz w:val="20"/>
              </w:rPr>
              <w:lastRenderedPageBreak/>
              <w:t>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54B780BB" w14:textId="77777777" w:rsidR="00813FFA" w:rsidRPr="00930AA3" w:rsidRDefault="00813FFA" w:rsidP="0063166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930AA3">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ED27295" w14:textId="77777777"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14:paraId="0A828025"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4B7ABFE4"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Укреплять мышечный корсет ребенка, формировать рефлекс правильной осанки. </w:t>
            </w:r>
          </w:p>
          <w:p w14:paraId="3F206D5D"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5A1052F7"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3F4BA0D4"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365A959" w14:textId="77777777" w:rsidR="00813FFA" w:rsidRPr="00813FFA" w:rsidRDefault="00930AA3" w:rsidP="00930AA3">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14:paraId="7E1EAE58"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7A135F33"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543823D5"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умение варьировать и комбинировать татарские подвижные игры.</w:t>
            </w:r>
          </w:p>
          <w:p w14:paraId="08C38969"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507B2B41" w14:textId="77777777" w:rsidR="00813FFA" w:rsidRPr="00813FFA" w:rsidRDefault="00813FFA" w:rsidP="00930AA3">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 видом спорта – «борьба на поясах» (кэряш).</w:t>
            </w:r>
          </w:p>
        </w:tc>
      </w:tr>
    </w:tbl>
    <w:p w14:paraId="01A98C63" w14:textId="77777777" w:rsidR="00813FFA" w:rsidRPr="00813FFA" w:rsidRDefault="00813FFA" w:rsidP="00813FFA">
      <w:pPr>
        <w:shd w:val="clear" w:color="auto" w:fill="FFFFFF"/>
        <w:rPr>
          <w:b/>
          <w:sz w:val="24"/>
          <w:szCs w:val="24"/>
        </w:rPr>
      </w:pPr>
    </w:p>
    <w:p w14:paraId="607B515C" w14:textId="77777777" w:rsidR="0069080E" w:rsidRDefault="0069080E" w:rsidP="0069080E">
      <w:pPr>
        <w:spacing w:line="276" w:lineRule="auto"/>
        <w:ind w:left="60" w:right="80" w:firstLine="708"/>
        <w:jc w:val="both"/>
        <w:rPr>
          <w:rFonts w:ascii="Times New Roman" w:eastAsia="Times New Roman" w:hAnsi="Times New Roman"/>
          <w:sz w:val="28"/>
          <w:szCs w:val="28"/>
        </w:rPr>
      </w:pPr>
    </w:p>
    <w:p w14:paraId="75ED1461" w14:textId="77777777"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14:paraId="2333D05D" w14:textId="77777777"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14:paraId="15CD54D5" w14:textId="77777777"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14:paraId="013C2914" w14:textId="77777777"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14:paraId="7C00927E" w14:textId="77777777"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14:paraId="3D00EEC0" w14:textId="77777777"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14:paraId="67D40E3E" w14:textId="77777777"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14:paraId="4D336033" w14:textId="77777777"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14:paraId="46FE7226" w14:textId="77777777"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lastRenderedPageBreak/>
        <w:t xml:space="preserve">III период — март, апрель, май, июнь. </w:t>
      </w:r>
    </w:p>
    <w:p w14:paraId="2A6DEBAE" w14:textId="77777777"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14:paraId="55F73DD0" w14:textId="7D6841EC"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w:t>
      </w:r>
      <w:r w:rsidR="00A60799">
        <w:rPr>
          <w:rFonts w:ascii="Times New Roman" w:hAnsi="Times New Roman" w:cs="Times New Roman"/>
          <w:sz w:val="24"/>
          <w:szCs w:val="24"/>
        </w:rPr>
        <w:t>А</w:t>
      </w:r>
      <w:r>
        <w:rPr>
          <w:rFonts w:ascii="Times New Roman" w:hAnsi="Times New Roman" w:cs="Times New Roman"/>
          <w:sz w:val="24"/>
          <w:szCs w:val="24"/>
        </w:rPr>
        <w:t>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14:paraId="090B38F8" w14:textId="77777777"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14:paraId="0E9544DC" w14:textId="77777777"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14:paraId="0F7F5955" w14:textId="2621BE45" w:rsidR="00377DE7" w:rsidRDefault="00A60799" w:rsidP="00B06742">
      <w:pPr>
        <w:ind w:firstLine="720"/>
        <w:jc w:val="both"/>
        <w:rPr>
          <w:rFonts w:ascii="Times New Roman" w:hAnsi="Times New Roman" w:cs="Times New Roman"/>
          <w:sz w:val="24"/>
          <w:szCs w:val="24"/>
        </w:rPr>
      </w:pPr>
      <w:r w:rsidRPr="00A60799">
        <w:rPr>
          <w:rFonts w:ascii="Times New Roman" w:hAnsi="Times New Roman" w:cs="Times New Roman"/>
          <w:sz w:val="24"/>
          <w:szCs w:val="24"/>
        </w:rPr>
        <w:t>В старшей группе учителем</w:t>
      </w:r>
      <w:r w:rsidR="00377DE7" w:rsidRPr="00A60799">
        <w:rPr>
          <w:rFonts w:ascii="Times New Roman" w:hAnsi="Times New Roman" w:cs="Times New Roman"/>
          <w:sz w:val="24"/>
          <w:szCs w:val="24"/>
        </w:rPr>
        <w:t xml:space="preserve">-логопедом проводится </w:t>
      </w:r>
      <w:r>
        <w:rPr>
          <w:rFonts w:ascii="Times New Roman" w:hAnsi="Times New Roman" w:cs="Times New Roman"/>
          <w:sz w:val="24"/>
          <w:szCs w:val="24"/>
        </w:rPr>
        <w:t xml:space="preserve">2 подгрупповых </w:t>
      </w:r>
      <w:r w:rsidR="00377DE7" w:rsidRPr="00A60799">
        <w:rPr>
          <w:rFonts w:ascii="Times New Roman" w:hAnsi="Times New Roman" w:cs="Times New Roman"/>
          <w:sz w:val="24"/>
          <w:szCs w:val="24"/>
        </w:rPr>
        <w:t>заняти</w:t>
      </w:r>
      <w:r>
        <w:rPr>
          <w:rFonts w:ascii="Times New Roman" w:hAnsi="Times New Roman" w:cs="Times New Roman"/>
          <w:sz w:val="24"/>
          <w:szCs w:val="24"/>
        </w:rPr>
        <w:t>я</w:t>
      </w:r>
      <w:r w:rsidR="00377DE7" w:rsidRPr="00A60799">
        <w:rPr>
          <w:rFonts w:ascii="Times New Roman" w:hAnsi="Times New Roman" w:cs="Times New Roman"/>
          <w:sz w:val="24"/>
          <w:szCs w:val="24"/>
        </w:rPr>
        <w:t xml:space="preserve"> в неделю</w:t>
      </w:r>
      <w:r>
        <w:rPr>
          <w:rFonts w:ascii="Times New Roman" w:hAnsi="Times New Roman" w:cs="Times New Roman"/>
          <w:sz w:val="24"/>
          <w:szCs w:val="24"/>
        </w:rPr>
        <w:t xml:space="preserve"> в первом периоде и 3 во втором периоде</w:t>
      </w:r>
      <w:r w:rsidR="00377DE7" w:rsidRPr="00A60799">
        <w:rPr>
          <w:rFonts w:ascii="Times New Roman" w:hAnsi="Times New Roman" w:cs="Times New Roman"/>
          <w:sz w:val="24"/>
          <w:szCs w:val="24"/>
        </w:rPr>
        <w:t xml:space="preserve">. В </w:t>
      </w:r>
      <w:r w:rsidR="00623BFB">
        <w:rPr>
          <w:rFonts w:ascii="Times New Roman" w:hAnsi="Times New Roman" w:cs="Times New Roman"/>
          <w:sz w:val="24"/>
          <w:szCs w:val="24"/>
        </w:rPr>
        <w:t>подготовительной группе</w:t>
      </w:r>
      <w:r w:rsidR="00623BFB">
        <w:rPr>
          <w:rFonts w:ascii="Times New Roman" w:hAnsi="Times New Roman" w:cs="Times New Roman"/>
          <w:color w:val="FF0000"/>
          <w:sz w:val="24"/>
          <w:szCs w:val="24"/>
        </w:rPr>
        <w:t xml:space="preserve"> </w:t>
      </w:r>
      <w:r w:rsidR="00623BFB">
        <w:rPr>
          <w:rFonts w:ascii="Times New Roman" w:hAnsi="Times New Roman" w:cs="Times New Roman"/>
          <w:sz w:val="24"/>
          <w:szCs w:val="24"/>
        </w:rPr>
        <w:t>3</w:t>
      </w:r>
      <w:r w:rsidR="00377DE7" w:rsidRPr="00A60799">
        <w:rPr>
          <w:rFonts w:ascii="Times New Roman" w:hAnsi="Times New Roman" w:cs="Times New Roman"/>
          <w:color w:val="FF0000"/>
          <w:sz w:val="24"/>
          <w:szCs w:val="24"/>
        </w:rPr>
        <w:t xml:space="preserve"> </w:t>
      </w:r>
      <w:r w:rsidR="00377DE7" w:rsidRPr="00A60799">
        <w:rPr>
          <w:rFonts w:ascii="Times New Roman" w:hAnsi="Times New Roman" w:cs="Times New Roman"/>
          <w:sz w:val="24"/>
          <w:szCs w:val="24"/>
        </w:rPr>
        <w:t>фронтальных занятий в неделю.</w:t>
      </w:r>
    </w:p>
    <w:p w14:paraId="2392C834" w14:textId="77777777"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14:paraId="511740D1" w14:textId="77777777" w:rsidR="00DC4CFF" w:rsidRPr="00623BFB" w:rsidRDefault="00DC4CFF" w:rsidP="00DC4CFF">
      <w:pPr>
        <w:ind w:firstLine="720"/>
        <w:jc w:val="both"/>
        <w:rPr>
          <w:rFonts w:ascii="Times New Roman" w:hAnsi="Times New Roman" w:cs="Times New Roman"/>
          <w:sz w:val="24"/>
          <w:szCs w:val="24"/>
        </w:rPr>
      </w:pPr>
      <w:r w:rsidRPr="00623BFB">
        <w:rPr>
          <w:rFonts w:ascii="Times New Roman" w:hAnsi="Times New Roman" w:cs="Times New Roman"/>
          <w:sz w:val="24"/>
          <w:szCs w:val="24"/>
        </w:rPr>
        <w:t xml:space="preserve">Вечерние приемы родителей по средам логопед назначает по мере необходимости, но не чаще, чем два раза в месяц. </w:t>
      </w:r>
    </w:p>
    <w:p w14:paraId="041E682C" w14:textId="77777777"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14:paraId="1D8F1616" w14:textId="01FC63E7"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w:t>
      </w:r>
      <w:r w:rsidR="00623BFB" w:rsidRPr="00B06742">
        <w:rPr>
          <w:rFonts w:ascii="Times New Roman" w:hAnsi="Times New Roman" w:cs="Times New Roman"/>
          <w:sz w:val="24"/>
          <w:szCs w:val="24"/>
        </w:rPr>
        <w:t>кроме того,</w:t>
      </w:r>
      <w:r w:rsidRPr="00B06742">
        <w:rPr>
          <w:rFonts w:ascii="Times New Roman" w:hAnsi="Times New Roman" w:cs="Times New Roman"/>
          <w:sz w:val="24"/>
          <w:szCs w:val="24"/>
        </w:rPr>
        <w:t xml:space="preserve">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14:paraId="154F0304" w14:textId="77777777"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Pr>
          <w:rFonts w:ascii="Times New Roman" w:hAnsi="Times New Roman" w:cs="Times New Roman"/>
          <w:sz w:val="24"/>
          <w:szCs w:val="24"/>
        </w:rPr>
        <w:t>.</w:t>
      </w:r>
    </w:p>
    <w:p w14:paraId="13336CB3" w14:textId="77777777" w:rsidR="00890398" w:rsidRPr="00B06742" w:rsidRDefault="00890398" w:rsidP="00B06742">
      <w:pPr>
        <w:ind w:firstLine="720"/>
        <w:jc w:val="both"/>
        <w:rPr>
          <w:rFonts w:ascii="Times New Roman" w:hAnsi="Times New Roman" w:cs="Times New Roman"/>
          <w:sz w:val="24"/>
          <w:szCs w:val="24"/>
        </w:rPr>
      </w:pPr>
    </w:p>
    <w:p w14:paraId="36DDC401" w14:textId="77777777"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14:paraId="74B51DF2" w14:textId="77777777"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14:paraId="634AC6F8" w14:textId="77777777"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w:t>
      </w:r>
      <w:r w:rsidRPr="00BB39B5">
        <w:rPr>
          <w:rFonts w:ascii="Times New Roman" w:hAnsi="Times New Roman" w:cs="Times New Roman"/>
          <w:sz w:val="24"/>
          <w:szCs w:val="24"/>
        </w:rPr>
        <w:lastRenderedPageBreak/>
        <w:t>нарушенного речеязыкового развития особенности деятельности (в том числе речевой), средств ее реализации, ограниченный объем личного опыта.</w:t>
      </w:r>
    </w:p>
    <w:p w14:paraId="46C01440" w14:textId="77777777"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51D5B444" w14:textId="77777777"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0E716674" w14:textId="77777777"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2F742A23" w14:textId="77777777"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16814AD2" w14:textId="77777777"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14:paraId="7920266A" w14:textId="77777777" w:rsidR="00687CFF" w:rsidRPr="00BB39B5" w:rsidRDefault="00687CFF" w:rsidP="00BB39B5">
      <w:pPr>
        <w:jc w:val="both"/>
        <w:rPr>
          <w:rFonts w:ascii="Times New Roman" w:hAnsi="Times New Roman" w:cs="Times New Roman"/>
          <w:b/>
          <w:sz w:val="24"/>
          <w:szCs w:val="24"/>
        </w:rPr>
      </w:pPr>
    </w:p>
    <w:p w14:paraId="616E9F53" w14:textId="77777777" w:rsidR="00687CFF" w:rsidRPr="00BB39B5" w:rsidRDefault="00687CFF" w:rsidP="00ED0E9E">
      <w:pPr>
        <w:pStyle w:val="a3"/>
        <w:numPr>
          <w:ilvl w:val="2"/>
          <w:numId w:val="107"/>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14:paraId="6BE325DD" w14:textId="3F8AFF49"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w:t>
      </w:r>
      <w:r w:rsidR="00623BFB">
        <w:rPr>
          <w:rFonts w:ascii="Times New Roman" w:hAnsi="Times New Roman" w:cs="Times New Roman"/>
          <w:sz w:val="24"/>
          <w:szCs w:val="24"/>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14:paraId="04309303" w14:textId="77777777"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14:paraId="56849A27" w14:textId="3BC76F20"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w:t>
      </w:r>
      <w:r w:rsidR="00623BFB">
        <w:rPr>
          <w:rFonts w:ascii="Times New Roman" w:hAnsi="Times New Roman" w:cs="Times New Roman"/>
          <w:sz w:val="24"/>
          <w:szCs w:val="24"/>
        </w:rPr>
        <w:t>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 xml:space="preserve"> обеспечивает и гарантирует:</w:t>
      </w:r>
    </w:p>
    <w:p w14:paraId="381AAF9F" w14:textId="77777777"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72D03E5A" w14:textId="77777777"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39F4E97F" w14:textId="77777777"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3AE8F12" w14:textId="77777777"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AB36886" w14:textId="77777777"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FBDC55B" w14:textId="77777777"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1E490462" w14:textId="0955C406"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lastRenderedPageBreak/>
        <w:t>РППС</w:t>
      </w:r>
      <w:r w:rsidR="00687CFF"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w:t>
      </w:r>
      <w:r w:rsidR="00623BFB">
        <w:rPr>
          <w:rFonts w:ascii="Times New Roman" w:hAnsi="Times New Roman" w:cs="Times New Roman"/>
          <w:sz w:val="24"/>
          <w:szCs w:val="24"/>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239F2A6" w14:textId="54CF039A"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w:t>
      </w:r>
      <w:r w:rsidR="00623BFB">
        <w:rPr>
          <w:rFonts w:ascii="Times New Roman" w:hAnsi="Times New Roman" w:cs="Times New Roman"/>
          <w:sz w:val="24"/>
          <w:szCs w:val="24"/>
        </w:rPr>
        <w:t>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w:t>
      </w:r>
    </w:p>
    <w:p w14:paraId="341EBC59" w14:textId="77777777"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A2C677E" w14:textId="77777777"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14:paraId="348B195A" w14:textId="77777777"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14:paraId="57585D99" w14:textId="77777777"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14:paraId="740B907E" w14:textId="7468AD39"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w:t>
      </w:r>
      <w:r w:rsidR="00623BFB">
        <w:rPr>
          <w:rFonts w:ascii="Times New Roman" w:hAnsi="Times New Roman" w:cs="Times New Roman"/>
          <w:sz w:val="24"/>
          <w:szCs w:val="24"/>
        </w:rPr>
        <w:t>А</w:t>
      </w:r>
      <w:r w:rsidR="00BB39B5">
        <w:rPr>
          <w:rFonts w:ascii="Times New Roman" w:hAnsi="Times New Roman" w:cs="Times New Roman"/>
          <w:sz w:val="24"/>
          <w:szCs w:val="24"/>
        </w:rPr>
        <w:t>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14:paraId="7AB330C6" w14:textId="77777777"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14:paraId="476317A3" w14:textId="65DAAE37"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w:t>
      </w:r>
      <w:r w:rsidR="00623BFB">
        <w:rPr>
          <w:rFonts w:ascii="Times New Roman" w:hAnsi="Times New Roman" w:cs="Times New Roman"/>
          <w:sz w:val="24"/>
          <w:szCs w:val="24"/>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14:paraId="0369CA86" w14:textId="1B742A63" w:rsidR="001C4A95" w:rsidRPr="00DD63C3" w:rsidRDefault="001C4A95" w:rsidP="00623BFB">
      <w:pPr>
        <w:ind w:right="-2"/>
        <w:jc w:val="both"/>
        <w:rPr>
          <w:rFonts w:ascii="Times New Roman" w:eastAsia="Times New Roman" w:hAnsi="Times New Roman"/>
          <w:b/>
          <w:i/>
          <w:sz w:val="24"/>
          <w:szCs w:val="24"/>
        </w:rPr>
      </w:pPr>
    </w:p>
    <w:p w14:paraId="0C8B2178" w14:textId="77777777" w:rsidR="00687CFF" w:rsidRP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РППС - с</w:t>
      </w:r>
      <w:r w:rsidR="00687CFF" w:rsidRPr="00DD63C3">
        <w:rPr>
          <w:rFonts w:ascii="Times New Roman" w:eastAsia="Times New Roman" w:hAnsi="Times New Roman"/>
          <w:b/>
          <w:i/>
          <w:sz w:val="24"/>
          <w:szCs w:val="24"/>
        </w:rPr>
        <w:t>редний дошкольный возраст (с 4 до 5 лет)</w:t>
      </w:r>
      <w:r w:rsidR="00890398">
        <w:rPr>
          <w:rFonts w:ascii="Times New Roman" w:eastAsia="Times New Roman" w:hAnsi="Times New Roman"/>
          <w:b/>
          <w:i/>
          <w:sz w:val="24"/>
          <w:szCs w:val="24"/>
        </w:rPr>
        <w:t>.</w:t>
      </w:r>
    </w:p>
    <w:p w14:paraId="508FA134" w14:textId="77777777" w:rsidR="00687CFF" w:rsidRPr="00DD63C3" w:rsidRDefault="00687CFF" w:rsidP="00DD63C3">
      <w:pPr>
        <w:ind w:left="3"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DD63C3">
        <w:rPr>
          <w:rFonts w:ascii="Times New Roman" w:eastAsia="Times New Roman" w:hAnsi="Times New Roman"/>
          <w:sz w:val="24"/>
          <w:szCs w:val="24"/>
        </w:rPr>
        <w:t>же,</w:t>
      </w:r>
      <w:r w:rsidRPr="00DD63C3">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14:paraId="312832F7" w14:textId="77777777"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14:paraId="6E37F6DC" w14:textId="77777777"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lastRenderedPageBreak/>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14:paraId="74063A8C" w14:textId="77777777" w:rsidR="00687CFF" w:rsidRPr="00DD63C3" w:rsidRDefault="00687CFF" w:rsidP="00DD63C3">
      <w:pPr>
        <w:ind w:firstLine="708"/>
        <w:jc w:val="both"/>
        <w:rPr>
          <w:rFonts w:ascii="Times New Roman" w:eastAsia="Times New Roman" w:hAnsi="Times New Roman"/>
          <w:sz w:val="24"/>
          <w:szCs w:val="24"/>
        </w:rPr>
      </w:pPr>
      <w:bookmarkStart w:id="33" w:name="page163"/>
      <w:bookmarkEnd w:id="33"/>
      <w:r w:rsidRPr="00DD63C3">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14:paraId="2E010AF7" w14:textId="77777777"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14:paraId="790E742D" w14:textId="77777777" w:rsidR="00687CFF" w:rsidRPr="00DD63C3" w:rsidRDefault="00687CFF" w:rsidP="00AE5C56">
      <w:pPr>
        <w:numPr>
          <w:ilvl w:val="0"/>
          <w:numId w:val="6"/>
        </w:numPr>
        <w:tabs>
          <w:tab w:val="left" w:pos="967"/>
        </w:tabs>
        <w:ind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14:paraId="3A8BE95E" w14:textId="77777777"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14:paraId="2484A147" w14:textId="7E3CA326" w:rsidR="00687CFF" w:rsidRPr="00DD63C3" w:rsidRDefault="00687CFF" w:rsidP="00AE5C56">
      <w:pPr>
        <w:numPr>
          <w:ilvl w:val="0"/>
          <w:numId w:val="6"/>
        </w:numPr>
        <w:tabs>
          <w:tab w:val="left" w:pos="1020"/>
        </w:tabs>
        <w:ind w:firstLine="705"/>
        <w:jc w:val="both"/>
        <w:rPr>
          <w:rFonts w:ascii="Times New Roman" w:eastAsia="Times New Roman" w:hAnsi="Times New Roman"/>
          <w:sz w:val="24"/>
          <w:szCs w:val="24"/>
        </w:rPr>
      </w:pPr>
      <w:r w:rsidRPr="00DD63C3">
        <w:rPr>
          <w:rFonts w:ascii="Times New Roman" w:eastAsia="Times New Roman" w:hAnsi="Times New Roman"/>
          <w:b/>
          <w:i/>
          <w:sz w:val="24"/>
          <w:szCs w:val="24"/>
        </w:rPr>
        <w:t>В кабинете логопеда</w:t>
      </w:r>
      <w:r w:rsidR="00623BFB">
        <w:rPr>
          <w:rFonts w:ascii="Times New Roman" w:eastAsia="Times New Roman" w:hAnsi="Times New Roman"/>
          <w:i/>
          <w:sz w:val="24"/>
          <w:szCs w:val="24"/>
        </w:rPr>
        <w:t xml:space="preserve"> </w:t>
      </w:r>
      <w:r w:rsidRPr="00890398">
        <w:rPr>
          <w:rFonts w:ascii="Times New Roman" w:eastAsia="Times New Roman" w:hAnsi="Times New Roman"/>
          <w:sz w:val="24"/>
          <w:szCs w:val="24"/>
        </w:rPr>
        <w:t>р</w:t>
      </w:r>
      <w:r w:rsidRPr="00DD63C3">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14:paraId="0F2BEA60" w14:textId="77777777" w:rsidR="00F266CB"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Особое внимание удел</w:t>
      </w:r>
      <w:r w:rsidR="00F266CB" w:rsidRPr="00DD63C3">
        <w:rPr>
          <w:rFonts w:ascii="Times New Roman" w:eastAsia="Times New Roman" w:hAnsi="Times New Roman"/>
          <w:sz w:val="24"/>
          <w:szCs w:val="24"/>
        </w:rPr>
        <w:t>яется</w:t>
      </w:r>
      <w:r w:rsidRPr="00DD63C3">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4" w:name="page164"/>
      <w:bookmarkEnd w:id="34"/>
    </w:p>
    <w:p w14:paraId="5DADB4C3" w14:textId="0887616C"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14:paraId="6BFC8BE2" w14:textId="77777777"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xml:space="preserve">.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w:t>
      </w:r>
      <w:r w:rsidRPr="00DD63C3">
        <w:rPr>
          <w:rFonts w:ascii="Times New Roman" w:eastAsia="Times New Roman" w:hAnsi="Times New Roman"/>
          <w:sz w:val="24"/>
          <w:szCs w:val="24"/>
        </w:rPr>
        <w:lastRenderedPageBreak/>
        <w:t>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14:paraId="528F3E48" w14:textId="77777777"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14:paraId="5C55409F" w14:textId="77777777"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14:paraId="4D9D0640" w14:textId="5FD969B7"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030F11" w:rsidRPr="00DD63C3">
        <w:rPr>
          <w:rFonts w:ascii="Times New Roman" w:eastAsia="Times New Roman" w:hAnsi="Times New Roman"/>
          <w:sz w:val="24"/>
          <w:szCs w:val="24"/>
        </w:rPr>
        <w:t>безмен, песочные</w:t>
      </w:r>
      <w:r w:rsidR="00687CFF" w:rsidRPr="00DD63C3">
        <w:rPr>
          <w:rFonts w:ascii="Times New Roman" w:eastAsia="Times New Roman" w:hAnsi="Times New Roman"/>
          <w:sz w:val="24"/>
          <w:szCs w:val="24"/>
        </w:rPr>
        <w:t xml:space="preserve"> часы, аптечные весы. Педагоги привлекают детей к фиксации результатов опытов в журнале.</w:t>
      </w:r>
      <w:bookmarkStart w:id="35" w:name="page174"/>
      <w:bookmarkEnd w:id="35"/>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14:paraId="1C05B412" w14:textId="77777777"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14:paraId="21D9E2D1" w14:textId="77777777"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14:paraId="3EDF4252" w14:textId="77777777"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w:t>
      </w:r>
      <w:r w:rsidRPr="00DD63C3">
        <w:rPr>
          <w:rFonts w:ascii="Times New Roman" w:eastAsia="Times New Roman" w:hAnsi="Times New Roman"/>
          <w:sz w:val="24"/>
          <w:szCs w:val="24"/>
        </w:rPr>
        <w:lastRenderedPageBreak/>
        <w:t>полностью заменять оборудование во всех центрах еженедельно, оставляя небольшую часть материалов, игр и пособий для закрепления пройденного.</w:t>
      </w:r>
    </w:p>
    <w:p w14:paraId="160007D4" w14:textId="77777777" w:rsidR="00687CFF" w:rsidRPr="00DD63C3" w:rsidRDefault="00687CFF" w:rsidP="00DD63C3">
      <w:pPr>
        <w:jc w:val="both"/>
        <w:rPr>
          <w:rFonts w:ascii="Times New Roman" w:eastAsia="Times New Roman" w:hAnsi="Times New Roman"/>
          <w:sz w:val="24"/>
          <w:szCs w:val="24"/>
        </w:rPr>
      </w:pPr>
    </w:p>
    <w:p w14:paraId="1A3900CC" w14:textId="77777777"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14:paraId="17E04F1B" w14:textId="77777777"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14:paraId="13476CBE" w14:textId="16812193" w:rsidR="00687CFF" w:rsidRPr="00DD63C3" w:rsidRDefault="00687CFF" w:rsidP="00DD63C3">
      <w:pPr>
        <w:ind w:left="284" w:firstLine="436"/>
        <w:jc w:val="both"/>
        <w:rPr>
          <w:rFonts w:ascii="Times New Roman" w:eastAsia="Times New Roman" w:hAnsi="Times New Roman"/>
          <w:sz w:val="24"/>
          <w:szCs w:val="24"/>
        </w:rPr>
      </w:pPr>
      <w:bookmarkStart w:id="36" w:name="page182"/>
      <w:bookmarkEnd w:id="36"/>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w:t>
      </w:r>
      <w:r w:rsidR="00030F11" w:rsidRPr="00DD63C3">
        <w:rPr>
          <w:rFonts w:ascii="Times New Roman" w:eastAsia="Times New Roman" w:hAnsi="Times New Roman"/>
          <w:sz w:val="24"/>
          <w:szCs w:val="24"/>
        </w:rPr>
        <w:t>интерес, к слову</w:t>
      </w:r>
      <w:r w:rsidRPr="00DD63C3">
        <w:rPr>
          <w:rFonts w:ascii="Times New Roman" w:eastAsia="Times New Roman" w:hAnsi="Times New Roman"/>
          <w:sz w:val="24"/>
          <w:szCs w:val="24"/>
        </w:rPr>
        <w:t xml:space="preserve">,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14:paraId="09699149" w14:textId="77777777"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14:paraId="31F75006" w14:textId="77777777"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14:paraId="77C5B9FD" w14:textId="77777777"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14:paraId="777D0782" w14:textId="77777777"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14:paraId="1295F5F3" w14:textId="77777777"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14:paraId="1E091829" w14:textId="77777777"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w:t>
      </w:r>
      <w:r w:rsidRPr="00DD63C3">
        <w:rPr>
          <w:rFonts w:ascii="Times New Roman" w:eastAsia="Times New Roman" w:hAnsi="Times New Roman"/>
          <w:sz w:val="24"/>
          <w:szCs w:val="24"/>
        </w:rPr>
        <w:lastRenderedPageBreak/>
        <w:t xml:space="preserve">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DD63C3">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14:anchorId="25078032" wp14:editId="2BCDCABE">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7" w:name="page183"/>
      <w:bookmarkEnd w:id="37"/>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14:paraId="5DF0AF2A" w14:textId="77777777" w:rsidR="00687CFF" w:rsidRPr="00DD63C3" w:rsidRDefault="00687CFF" w:rsidP="00DD63C3">
      <w:pPr>
        <w:ind w:right="-2"/>
        <w:jc w:val="both"/>
        <w:rPr>
          <w:rFonts w:ascii="Times New Roman" w:eastAsia="Times New Roman" w:hAnsi="Times New Roman"/>
          <w:b/>
          <w:sz w:val="24"/>
          <w:szCs w:val="24"/>
        </w:rPr>
      </w:pPr>
    </w:p>
    <w:p w14:paraId="757CC907" w14:textId="38733CA9" w:rsidR="00F82FF7" w:rsidRDefault="00687CFF" w:rsidP="00E12638">
      <w:pPr>
        <w:ind w:right="-2" w:firstLine="426"/>
        <w:jc w:val="both"/>
        <w:rPr>
          <w:rFonts w:ascii="Times New Roman" w:eastAsia="Times New Roman" w:hAnsi="Times New Roman" w:cs="Times New Roman"/>
          <w:b/>
          <w:i/>
          <w:sz w:val="24"/>
          <w:szCs w:val="24"/>
          <w:highlight w:val="yellow"/>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я-логопеда и групповом помещени</w:t>
      </w:r>
      <w:r w:rsidR="008B1721" w:rsidRPr="00E12638">
        <w:rPr>
          <w:rFonts w:ascii="Times New Roman" w:eastAsia="Times New Roman" w:hAnsi="Times New Roman" w:cs="Times New Roman"/>
          <w:b/>
          <w:sz w:val="24"/>
          <w:szCs w:val="24"/>
        </w:rPr>
        <w:t>и</w:t>
      </w:r>
      <w:r w:rsidR="00030F11">
        <w:rPr>
          <w:rFonts w:ascii="Times New Roman" w:eastAsia="Times New Roman" w:hAnsi="Times New Roman" w:cs="Times New Roman"/>
          <w:b/>
          <w:sz w:val="24"/>
          <w:szCs w:val="24"/>
        </w:rPr>
        <w:t>.</w:t>
      </w:r>
    </w:p>
    <w:p w14:paraId="4F390B87" w14:textId="77777777" w:rsidR="00E12638" w:rsidRPr="00C96902" w:rsidRDefault="00E12638" w:rsidP="00E12638">
      <w:pPr>
        <w:ind w:right="-2" w:firstLine="426"/>
        <w:jc w:val="both"/>
        <w:rPr>
          <w:rFonts w:ascii="Times New Roman" w:eastAsia="Times New Roman" w:hAnsi="Times New Roman" w:cs="Times New Roman"/>
          <w:b/>
          <w:i/>
          <w:sz w:val="24"/>
          <w:szCs w:val="24"/>
          <w:highlight w:val="yellow"/>
        </w:rPr>
      </w:pPr>
    </w:p>
    <w:p w14:paraId="5A7C08CB" w14:textId="6FB31A5A" w:rsidR="00E12638" w:rsidRDefault="00E12638" w:rsidP="00E12638">
      <w:pPr>
        <w:ind w:right="-2" w:firstLine="426"/>
        <w:jc w:val="both"/>
        <w:rPr>
          <w:rFonts w:ascii="Times New Roman" w:eastAsia="Times New Roman" w:hAnsi="Times New Roman" w:cs="Times New Roman"/>
          <w:b/>
          <w:i/>
          <w:sz w:val="24"/>
          <w:szCs w:val="24"/>
          <w:highlight w:val="yellow"/>
        </w:rPr>
      </w:pPr>
    </w:p>
    <w:p w14:paraId="636A29E9" w14:textId="77777777" w:rsidR="00687CFF" w:rsidRPr="00030F11" w:rsidRDefault="00687CFF" w:rsidP="00E12638">
      <w:pPr>
        <w:ind w:right="-2" w:firstLine="426"/>
        <w:jc w:val="both"/>
        <w:rPr>
          <w:rFonts w:ascii="Times New Roman" w:eastAsia="Times New Roman" w:hAnsi="Times New Roman" w:cs="Times New Roman"/>
          <w:b/>
          <w:i/>
          <w:sz w:val="24"/>
          <w:szCs w:val="24"/>
        </w:rPr>
      </w:pPr>
      <w:r w:rsidRPr="00030F11">
        <w:rPr>
          <w:rFonts w:ascii="Times New Roman" w:eastAsia="Times New Roman" w:hAnsi="Times New Roman" w:cs="Times New Roman"/>
          <w:b/>
          <w:i/>
          <w:sz w:val="24"/>
          <w:szCs w:val="24"/>
        </w:rPr>
        <w:t>Центр речевого развития в кабинете логопеда</w:t>
      </w:r>
    </w:p>
    <w:p w14:paraId="7AD6CB7F" w14:textId="77777777" w:rsidR="00687CFF" w:rsidRPr="00030F11" w:rsidRDefault="00687CFF" w:rsidP="00C96902">
      <w:pPr>
        <w:jc w:val="both"/>
        <w:rPr>
          <w:rFonts w:ascii="Times New Roman" w:eastAsia="Times New Roman" w:hAnsi="Times New Roman" w:cs="Times New Roman"/>
          <w:sz w:val="24"/>
          <w:szCs w:val="24"/>
        </w:rPr>
      </w:pPr>
    </w:p>
    <w:p w14:paraId="1D49D102" w14:textId="77777777" w:rsidR="00687CFF" w:rsidRPr="00030F11" w:rsidRDefault="00687CFF" w:rsidP="00AE5C56">
      <w:pPr>
        <w:numPr>
          <w:ilvl w:val="0"/>
          <w:numId w:val="22"/>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Зеркало с лампой дополнительного освещения.</w:t>
      </w:r>
    </w:p>
    <w:p w14:paraId="33E3F598" w14:textId="77777777" w:rsidR="00687CFF" w:rsidRPr="00030F11" w:rsidRDefault="00687CFF" w:rsidP="00AE5C56">
      <w:pPr>
        <w:numPr>
          <w:ilvl w:val="0"/>
          <w:numId w:val="22"/>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Скамеечка или несколько стульчиков для занятий у зеркала.</w:t>
      </w:r>
    </w:p>
    <w:p w14:paraId="4B51A714" w14:textId="77777777" w:rsidR="00687CFF" w:rsidRPr="00030F11" w:rsidRDefault="00687CFF" w:rsidP="00AE5C56">
      <w:pPr>
        <w:numPr>
          <w:ilvl w:val="0"/>
          <w:numId w:val="22"/>
        </w:numPr>
        <w:tabs>
          <w:tab w:val="left" w:pos="1183"/>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14:paraId="16838276" w14:textId="5213BE6A" w:rsidR="00687CFF" w:rsidRPr="00030F11" w:rsidRDefault="00030F11" w:rsidP="00AE5C56">
      <w:pPr>
        <w:numPr>
          <w:ilvl w:val="0"/>
          <w:numId w:val="22"/>
        </w:numPr>
        <w:tabs>
          <w:tab w:val="left" w:pos="94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w:t>
      </w:r>
      <w:r w:rsidR="00687CFF" w:rsidRPr="00030F11">
        <w:rPr>
          <w:rFonts w:ascii="Times New Roman" w:eastAsia="Times New Roman" w:hAnsi="Times New Roman" w:cs="Times New Roman"/>
          <w:sz w:val="24"/>
          <w:szCs w:val="24"/>
        </w:rPr>
        <w:t>патели, вата, ватные палочки, марлевые салфетки.</w:t>
      </w:r>
    </w:p>
    <w:p w14:paraId="4E309453" w14:textId="77777777" w:rsidR="00687CFF" w:rsidRPr="00030F11" w:rsidRDefault="00687CFF" w:rsidP="00AE5C56">
      <w:pPr>
        <w:numPr>
          <w:ilvl w:val="0"/>
          <w:numId w:val="22"/>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Спирт.</w:t>
      </w:r>
    </w:p>
    <w:p w14:paraId="38B71B7B" w14:textId="77777777" w:rsidR="00687CFF" w:rsidRPr="00030F11" w:rsidRDefault="00687CFF" w:rsidP="00AE5C56">
      <w:pPr>
        <w:numPr>
          <w:ilvl w:val="0"/>
          <w:numId w:val="22"/>
        </w:numPr>
        <w:tabs>
          <w:tab w:val="left" w:pos="982"/>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14:paraId="63A603AA" w14:textId="77777777" w:rsidR="00687CFF" w:rsidRPr="00030F11" w:rsidRDefault="00687CFF" w:rsidP="00AE5C56">
      <w:pPr>
        <w:numPr>
          <w:ilvl w:val="0"/>
          <w:numId w:val="22"/>
        </w:numPr>
        <w:tabs>
          <w:tab w:val="left" w:pos="958"/>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14:paraId="72E7839F" w14:textId="77777777" w:rsidR="00687CFF" w:rsidRPr="00030F11" w:rsidRDefault="00687CFF" w:rsidP="00AE5C56">
      <w:pPr>
        <w:numPr>
          <w:ilvl w:val="0"/>
          <w:numId w:val="22"/>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Логопедический альбом для обследования звукопроизношения</w:t>
      </w:r>
    </w:p>
    <w:p w14:paraId="36B1560F" w14:textId="77777777" w:rsidR="00687CFF" w:rsidRPr="00030F11" w:rsidRDefault="00687CFF" w:rsidP="00AE5C56">
      <w:pPr>
        <w:numPr>
          <w:ilvl w:val="0"/>
          <w:numId w:val="22"/>
        </w:numPr>
        <w:tabs>
          <w:tab w:val="left" w:pos="98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Логопедический альбом для обследования фонетико-фонематической системы</w:t>
      </w:r>
    </w:p>
    <w:p w14:paraId="4C3F5B7C" w14:textId="77777777" w:rsidR="00687CFF" w:rsidRPr="00030F11" w:rsidRDefault="00687CFF" w:rsidP="00AE5C56">
      <w:pPr>
        <w:pStyle w:val="a3"/>
        <w:numPr>
          <w:ilvl w:val="0"/>
          <w:numId w:val="22"/>
        </w:numPr>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речи</w:t>
      </w:r>
    </w:p>
    <w:p w14:paraId="35A57C50" w14:textId="77777777" w:rsidR="00687CFF" w:rsidRPr="00030F11" w:rsidRDefault="00687CFF" w:rsidP="00AE5C56">
      <w:pPr>
        <w:numPr>
          <w:ilvl w:val="0"/>
          <w:numId w:val="22"/>
        </w:numPr>
        <w:tabs>
          <w:tab w:val="left" w:pos="1075"/>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14:paraId="289EE1DB" w14:textId="77777777" w:rsidR="00687CFF" w:rsidRPr="00030F11" w:rsidRDefault="00687CFF" w:rsidP="00AE5C56">
      <w:pPr>
        <w:numPr>
          <w:ilvl w:val="0"/>
          <w:numId w:val="22"/>
        </w:numPr>
        <w:tabs>
          <w:tab w:val="left" w:pos="1171"/>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14:paraId="724B4B66" w14:textId="77777777" w:rsidR="00687CFF" w:rsidRPr="00030F11" w:rsidRDefault="00687CFF" w:rsidP="00AE5C56">
      <w:pPr>
        <w:numPr>
          <w:ilvl w:val="0"/>
          <w:numId w:val="22"/>
        </w:numPr>
        <w:tabs>
          <w:tab w:val="left" w:pos="106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Лото, домино по изучаемым лексическим темам.</w:t>
      </w:r>
    </w:p>
    <w:p w14:paraId="4D9874C6" w14:textId="77777777" w:rsidR="00687CFF" w:rsidRPr="00030F11" w:rsidRDefault="00687CFF" w:rsidP="00AE5C56">
      <w:pPr>
        <w:numPr>
          <w:ilvl w:val="0"/>
          <w:numId w:val="22"/>
        </w:numPr>
        <w:tabs>
          <w:tab w:val="left" w:pos="108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14:paraId="6CC4BF58" w14:textId="77777777" w:rsidR="00687CFF" w:rsidRPr="00030F11" w:rsidRDefault="00687CFF" w:rsidP="00AE5C56">
      <w:pPr>
        <w:numPr>
          <w:ilvl w:val="0"/>
          <w:numId w:val="22"/>
        </w:numPr>
        <w:tabs>
          <w:tab w:val="left" w:pos="1138"/>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14:paraId="52ED96FE" w14:textId="77777777" w:rsidR="00687CFF" w:rsidRPr="00030F11" w:rsidRDefault="00687CFF" w:rsidP="00AE5C56">
      <w:pPr>
        <w:numPr>
          <w:ilvl w:val="0"/>
          <w:numId w:val="22"/>
        </w:numPr>
        <w:tabs>
          <w:tab w:val="left" w:pos="1352"/>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Настольно-печатные дидактические игры для автоматизации и</w:t>
      </w:r>
    </w:p>
    <w:p w14:paraId="79E56E95" w14:textId="2F9FF40A" w:rsidR="00687CFF" w:rsidRPr="00030F11" w:rsidRDefault="00030F11" w:rsidP="00030F11">
      <w:pPr>
        <w:tabs>
          <w:tab w:val="left" w:pos="1352"/>
        </w:tabs>
        <w:ind w:left="720"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687CFF" w:rsidRPr="00030F11">
        <w:rPr>
          <w:rFonts w:ascii="Times New Roman" w:eastAsia="Times New Roman" w:hAnsi="Times New Roman" w:cs="Times New Roman"/>
          <w:sz w:val="24"/>
          <w:szCs w:val="24"/>
        </w:rPr>
        <w:t>ифференциации</w:t>
      </w:r>
      <w:bookmarkStart w:id="38" w:name="page184"/>
      <w:bookmarkEnd w:id="38"/>
      <w:r>
        <w:rPr>
          <w:rFonts w:ascii="Times New Roman" w:eastAsia="Times New Roman" w:hAnsi="Times New Roman" w:cs="Times New Roman"/>
          <w:sz w:val="24"/>
          <w:szCs w:val="24"/>
        </w:rPr>
        <w:t xml:space="preserve"> </w:t>
      </w:r>
      <w:r w:rsidR="00687CFF" w:rsidRPr="00030F11">
        <w:rPr>
          <w:rFonts w:ascii="Times New Roman" w:eastAsia="Times New Roman" w:hAnsi="Times New Roman" w:cs="Times New Roman"/>
          <w:sz w:val="24"/>
          <w:szCs w:val="24"/>
        </w:rPr>
        <w:t>звуков всех групп.</w:t>
      </w:r>
    </w:p>
    <w:p w14:paraId="71D049BB" w14:textId="77777777" w:rsidR="00687CFF" w:rsidRPr="00030F11"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Настольно-печатные</w:t>
      </w:r>
      <w:r w:rsidRPr="00030F11">
        <w:rPr>
          <w:rFonts w:ascii="Times New Roman" w:eastAsia="Times New Roman" w:hAnsi="Times New Roman" w:cs="Times New Roman"/>
          <w:sz w:val="24"/>
          <w:szCs w:val="24"/>
        </w:rPr>
        <w:tab/>
        <w:t>игры</w:t>
      </w:r>
      <w:r w:rsidRPr="00030F11">
        <w:rPr>
          <w:rFonts w:ascii="Times New Roman" w:eastAsia="Times New Roman" w:hAnsi="Times New Roman" w:cs="Times New Roman"/>
          <w:sz w:val="24"/>
          <w:szCs w:val="24"/>
        </w:rPr>
        <w:tab/>
        <w:t>для</w:t>
      </w:r>
      <w:r w:rsidRPr="00030F11">
        <w:rPr>
          <w:rFonts w:ascii="Times New Roman" w:eastAsia="Times New Roman" w:hAnsi="Times New Roman" w:cs="Times New Roman"/>
          <w:sz w:val="24"/>
          <w:szCs w:val="24"/>
        </w:rPr>
        <w:tab/>
        <w:t>совершенствования грамматическогостроя речи.</w:t>
      </w:r>
    </w:p>
    <w:p w14:paraId="5EA971A9" w14:textId="57012B27" w:rsidR="00687CFF" w:rsidRPr="00030F11" w:rsidRDefault="00687CFF" w:rsidP="00AE5C56">
      <w:pPr>
        <w:numPr>
          <w:ilvl w:val="0"/>
          <w:numId w:val="22"/>
        </w:numPr>
        <w:tabs>
          <w:tab w:val="left" w:pos="1078"/>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w:t>
      </w:r>
      <w:r w:rsidR="00030F11">
        <w:rPr>
          <w:rFonts w:ascii="Times New Roman" w:eastAsia="Times New Roman" w:hAnsi="Times New Roman" w:cs="Times New Roman"/>
          <w:sz w:val="24"/>
          <w:szCs w:val="24"/>
        </w:rPr>
        <w:t>квадраты</w:t>
      </w:r>
      <w:r w:rsidRPr="00030F11">
        <w:rPr>
          <w:rFonts w:ascii="Times New Roman" w:eastAsia="Times New Roman" w:hAnsi="Times New Roman" w:cs="Times New Roman"/>
          <w:sz w:val="24"/>
          <w:szCs w:val="24"/>
        </w:rPr>
        <w:t xml:space="preserve"> для определения места звука в слове, пластиковые </w:t>
      </w:r>
      <w:r w:rsidR="00030F11" w:rsidRPr="00030F11">
        <w:rPr>
          <w:rFonts w:ascii="Times New Roman" w:eastAsia="Times New Roman" w:hAnsi="Times New Roman" w:cs="Times New Roman"/>
          <w:sz w:val="24"/>
          <w:szCs w:val="24"/>
        </w:rPr>
        <w:t>кружки, прямоугольники</w:t>
      </w:r>
      <w:r w:rsidRPr="00030F11">
        <w:rPr>
          <w:rFonts w:ascii="Times New Roman" w:eastAsia="Times New Roman" w:hAnsi="Times New Roman" w:cs="Times New Roman"/>
          <w:sz w:val="24"/>
          <w:szCs w:val="24"/>
        </w:rPr>
        <w:t xml:space="preserve"> разных цветов и т. п.)</w:t>
      </w:r>
    </w:p>
    <w:p w14:paraId="257A3B6F" w14:textId="77777777" w:rsidR="00687CFF" w:rsidRPr="00030F11" w:rsidRDefault="00687CFF" w:rsidP="00AE5C56">
      <w:pPr>
        <w:numPr>
          <w:ilvl w:val="0"/>
          <w:numId w:val="22"/>
        </w:numPr>
        <w:tabs>
          <w:tab w:val="left" w:pos="1109"/>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14:paraId="5D46DF66" w14:textId="52193704" w:rsidR="00687CFF" w:rsidRPr="00030F11" w:rsidRDefault="00687CFF" w:rsidP="00AE5C56">
      <w:pPr>
        <w:numPr>
          <w:ilvl w:val="0"/>
          <w:numId w:val="22"/>
        </w:numPr>
        <w:tabs>
          <w:tab w:val="left" w:pos="106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Разрезной алфавит, магнитная азбука.</w:t>
      </w:r>
    </w:p>
    <w:p w14:paraId="02F5303D" w14:textId="77777777" w:rsidR="00687CFF" w:rsidRPr="00030F11" w:rsidRDefault="00687CFF" w:rsidP="00AE5C56">
      <w:pPr>
        <w:numPr>
          <w:ilvl w:val="0"/>
          <w:numId w:val="22"/>
        </w:numPr>
        <w:tabs>
          <w:tab w:val="left" w:pos="106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Слоговые таблицы.</w:t>
      </w:r>
    </w:p>
    <w:p w14:paraId="13484205" w14:textId="77777777" w:rsidR="00687CFF" w:rsidRPr="00030F11" w:rsidRDefault="00687CFF" w:rsidP="00AE5C56">
      <w:pPr>
        <w:numPr>
          <w:ilvl w:val="0"/>
          <w:numId w:val="22"/>
        </w:numPr>
        <w:tabs>
          <w:tab w:val="left" w:pos="108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lastRenderedPageBreak/>
        <w:t>Карточки со словами и знаками для составления и чтения предложений.</w:t>
      </w:r>
    </w:p>
    <w:p w14:paraId="56197396" w14:textId="77777777" w:rsidR="00687CFF" w:rsidRPr="00030F11" w:rsidRDefault="00687CFF" w:rsidP="00AE5C56">
      <w:pPr>
        <w:numPr>
          <w:ilvl w:val="0"/>
          <w:numId w:val="22"/>
        </w:numPr>
        <w:tabs>
          <w:tab w:val="left" w:pos="1145"/>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14:paraId="2974340F" w14:textId="77777777" w:rsidR="00687CFF" w:rsidRPr="00030F11" w:rsidRDefault="00687CFF" w:rsidP="00AE5C56">
      <w:pPr>
        <w:numPr>
          <w:ilvl w:val="0"/>
          <w:numId w:val="22"/>
        </w:numPr>
        <w:tabs>
          <w:tab w:val="left" w:pos="106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Наборы игрушек для инсценирования нескольких сказок.</w:t>
      </w:r>
    </w:p>
    <w:p w14:paraId="69FDF2DF" w14:textId="77777777" w:rsidR="00687CFF" w:rsidRPr="00030F11" w:rsidRDefault="00687CFF" w:rsidP="00AE5C56">
      <w:pPr>
        <w:numPr>
          <w:ilvl w:val="0"/>
          <w:numId w:val="22"/>
        </w:numPr>
        <w:tabs>
          <w:tab w:val="left" w:pos="1104"/>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14:paraId="4E5B4388" w14:textId="77777777" w:rsidR="00687CFF" w:rsidRPr="00030F11" w:rsidRDefault="00687CFF" w:rsidP="00AE5C56">
      <w:pPr>
        <w:numPr>
          <w:ilvl w:val="0"/>
          <w:numId w:val="22"/>
        </w:numPr>
        <w:tabs>
          <w:tab w:val="left" w:pos="1138"/>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14:paraId="1E3A8F2D" w14:textId="77777777" w:rsidR="00687CFF" w:rsidRPr="00030F11" w:rsidRDefault="00687CFF" w:rsidP="00C96902">
      <w:pPr>
        <w:jc w:val="both"/>
        <w:rPr>
          <w:rFonts w:ascii="Times New Roman" w:eastAsia="Times New Roman" w:hAnsi="Times New Roman" w:cs="Times New Roman"/>
          <w:sz w:val="24"/>
          <w:szCs w:val="24"/>
        </w:rPr>
      </w:pPr>
    </w:p>
    <w:p w14:paraId="479371DC" w14:textId="77777777" w:rsidR="00687CFF" w:rsidRPr="00030F11" w:rsidRDefault="00687CFF" w:rsidP="00C96902">
      <w:pPr>
        <w:ind w:right="-2"/>
        <w:jc w:val="both"/>
        <w:rPr>
          <w:rFonts w:ascii="Times New Roman" w:eastAsia="Times New Roman" w:hAnsi="Times New Roman" w:cs="Times New Roman"/>
          <w:b/>
          <w:i/>
          <w:sz w:val="24"/>
          <w:szCs w:val="24"/>
        </w:rPr>
      </w:pPr>
      <w:r w:rsidRPr="00030F11">
        <w:rPr>
          <w:rFonts w:ascii="Times New Roman" w:eastAsia="Times New Roman" w:hAnsi="Times New Roman" w:cs="Times New Roman"/>
          <w:b/>
          <w:i/>
          <w:sz w:val="24"/>
          <w:szCs w:val="24"/>
        </w:rPr>
        <w:t>Центр «Будем говорить правильно» в групповом помещении</w:t>
      </w:r>
    </w:p>
    <w:p w14:paraId="7E83EDD1" w14:textId="77777777" w:rsidR="00687CFF" w:rsidRPr="00030F11" w:rsidRDefault="00687CFF" w:rsidP="00AE5C56">
      <w:pPr>
        <w:numPr>
          <w:ilvl w:val="0"/>
          <w:numId w:val="21"/>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Зеркало с лампой дополнительного освещения.</w:t>
      </w:r>
    </w:p>
    <w:p w14:paraId="26477685" w14:textId="77777777" w:rsidR="00687CFF" w:rsidRPr="00030F11" w:rsidRDefault="00687CFF" w:rsidP="00AE5C56">
      <w:pPr>
        <w:numPr>
          <w:ilvl w:val="0"/>
          <w:numId w:val="21"/>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Стульчики для занятий у зеркала.</w:t>
      </w:r>
    </w:p>
    <w:p w14:paraId="1E9A8F14" w14:textId="77777777" w:rsidR="00687CFF" w:rsidRPr="00030F11" w:rsidRDefault="00687CFF" w:rsidP="00AE5C56">
      <w:pPr>
        <w:numPr>
          <w:ilvl w:val="0"/>
          <w:numId w:val="21"/>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Полка или этажерка для пособий.</w:t>
      </w:r>
    </w:p>
    <w:p w14:paraId="2A6FC609" w14:textId="77777777" w:rsidR="00687CFF" w:rsidRPr="00030F11" w:rsidRDefault="00687CFF" w:rsidP="00AE5C56">
      <w:pPr>
        <w:numPr>
          <w:ilvl w:val="0"/>
          <w:numId w:val="21"/>
        </w:numPr>
        <w:tabs>
          <w:tab w:val="left" w:pos="1092"/>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14:paraId="1D0D23F5" w14:textId="77777777" w:rsidR="00687CFF" w:rsidRPr="00030F11"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rPr>
      </w:pPr>
      <w:bookmarkStart w:id="39" w:name="page185"/>
      <w:bookmarkEnd w:id="39"/>
      <w:r w:rsidRPr="00030F11">
        <w:rPr>
          <w:rFonts w:ascii="Times New Roman" w:eastAsia="Times New Roman" w:hAnsi="Times New Roman" w:cs="Times New Roman"/>
          <w:sz w:val="24"/>
          <w:szCs w:val="24"/>
        </w:rPr>
        <w:t>Картотека предметных и сюжетных картинок для автоматизации и дифференциации звуков всех групп.</w:t>
      </w:r>
    </w:p>
    <w:p w14:paraId="1C293BEF" w14:textId="77777777" w:rsidR="00687CFF" w:rsidRPr="00030F11" w:rsidRDefault="00687CFF" w:rsidP="00AE5C56">
      <w:pPr>
        <w:numPr>
          <w:ilvl w:val="0"/>
          <w:numId w:val="21"/>
        </w:numPr>
        <w:tabs>
          <w:tab w:val="left" w:pos="98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Настольно-печатные игры для автоматизации и дифференциации звуков всех групп.</w:t>
      </w:r>
    </w:p>
    <w:p w14:paraId="74ECEFB3" w14:textId="77777777" w:rsidR="00687CFF" w:rsidRPr="00030F11" w:rsidRDefault="00687CFF" w:rsidP="00AE5C56">
      <w:pPr>
        <w:numPr>
          <w:ilvl w:val="0"/>
          <w:numId w:val="21"/>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Картотека предметных картинок по всем изучаемым лексическим темам.</w:t>
      </w:r>
    </w:p>
    <w:p w14:paraId="40B4A8DA" w14:textId="77777777" w:rsidR="00687CFF" w:rsidRPr="00030F11" w:rsidRDefault="00687CFF" w:rsidP="00AE5C56">
      <w:pPr>
        <w:numPr>
          <w:ilvl w:val="0"/>
          <w:numId w:val="21"/>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Сюжетные картины.</w:t>
      </w:r>
    </w:p>
    <w:p w14:paraId="6DBE92BA" w14:textId="77777777" w:rsidR="00687CFF" w:rsidRPr="00030F11" w:rsidRDefault="00687CFF" w:rsidP="00AE5C56">
      <w:pPr>
        <w:numPr>
          <w:ilvl w:val="0"/>
          <w:numId w:val="21"/>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Серии сюжетных картин.</w:t>
      </w:r>
    </w:p>
    <w:p w14:paraId="430FDA1D" w14:textId="77777777" w:rsidR="00687CFF" w:rsidRPr="00030F11" w:rsidRDefault="00687CFF" w:rsidP="00AE5C56">
      <w:pPr>
        <w:numPr>
          <w:ilvl w:val="0"/>
          <w:numId w:val="21"/>
        </w:numPr>
        <w:tabs>
          <w:tab w:val="left" w:pos="106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Алгоритмы, схемы, мнемотаблицы.</w:t>
      </w:r>
    </w:p>
    <w:p w14:paraId="522F5DC8" w14:textId="77777777" w:rsidR="00687CFF" w:rsidRPr="00030F11" w:rsidRDefault="00687CFF" w:rsidP="00AE5C56">
      <w:pPr>
        <w:numPr>
          <w:ilvl w:val="0"/>
          <w:numId w:val="21"/>
        </w:numPr>
        <w:tabs>
          <w:tab w:val="left" w:pos="1109"/>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14:paraId="7E2D93ED" w14:textId="77777777" w:rsidR="00687CFF" w:rsidRPr="00030F11" w:rsidRDefault="00687CFF" w:rsidP="00AE5C56">
      <w:pPr>
        <w:numPr>
          <w:ilvl w:val="0"/>
          <w:numId w:val="21"/>
        </w:numPr>
        <w:tabs>
          <w:tab w:val="left" w:pos="106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Игры для совершенствования грамматического строя речи.</w:t>
      </w:r>
    </w:p>
    <w:p w14:paraId="3590D5DF" w14:textId="77777777" w:rsidR="00687CFF" w:rsidRPr="00030F11" w:rsidRDefault="00687CFF" w:rsidP="00AE5C56">
      <w:pPr>
        <w:numPr>
          <w:ilvl w:val="0"/>
          <w:numId w:val="21"/>
        </w:numPr>
        <w:tabs>
          <w:tab w:val="left" w:pos="106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Лото, домино, игры-«ходилки» по изучаемым темам.</w:t>
      </w:r>
    </w:p>
    <w:p w14:paraId="10699FB6" w14:textId="77777777" w:rsidR="00687CFF" w:rsidRPr="00030F11" w:rsidRDefault="00687CFF" w:rsidP="00C96902">
      <w:pPr>
        <w:jc w:val="both"/>
        <w:rPr>
          <w:rFonts w:ascii="Times New Roman" w:eastAsia="Times New Roman" w:hAnsi="Times New Roman" w:cs="Times New Roman"/>
          <w:sz w:val="24"/>
          <w:szCs w:val="24"/>
        </w:rPr>
      </w:pPr>
    </w:p>
    <w:p w14:paraId="3F20B879" w14:textId="77777777" w:rsidR="00687CFF" w:rsidRPr="00030F11" w:rsidRDefault="00687CFF" w:rsidP="00C96902">
      <w:pPr>
        <w:ind w:right="-2"/>
        <w:jc w:val="both"/>
        <w:rPr>
          <w:rFonts w:ascii="Times New Roman" w:eastAsia="Times New Roman" w:hAnsi="Times New Roman" w:cs="Times New Roman"/>
          <w:b/>
          <w:i/>
          <w:sz w:val="24"/>
          <w:szCs w:val="24"/>
        </w:rPr>
      </w:pPr>
      <w:r w:rsidRPr="00030F11">
        <w:rPr>
          <w:rFonts w:ascii="Times New Roman" w:eastAsia="Times New Roman" w:hAnsi="Times New Roman" w:cs="Times New Roman"/>
          <w:b/>
          <w:i/>
          <w:sz w:val="24"/>
          <w:szCs w:val="24"/>
        </w:rPr>
        <w:t>Центр сенсорного развития в кабинете логопеда</w:t>
      </w:r>
    </w:p>
    <w:p w14:paraId="6551CC00" w14:textId="77777777" w:rsidR="00687CFF" w:rsidRPr="00030F11"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Звучащие игрушки (металлофон, пианино, свистки, дудочки, колокольчики, бубен, маракасы).</w:t>
      </w:r>
    </w:p>
    <w:p w14:paraId="0E0C183C" w14:textId="77777777" w:rsidR="00687CFF" w:rsidRPr="00030F11"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Звучащие игрушки-заместители.</w:t>
      </w:r>
    </w:p>
    <w:p w14:paraId="010A6F6C" w14:textId="77777777" w:rsidR="00687CFF" w:rsidRPr="00030F11"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Маленькая настольная ширма.</w:t>
      </w:r>
    </w:p>
    <w:p w14:paraId="08612980" w14:textId="77777777" w:rsidR="00687CFF" w:rsidRPr="00030F11"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Магнитофон, кассеты с записью «голосов природы», бытовых шумов.</w:t>
      </w:r>
    </w:p>
    <w:p w14:paraId="272DA341" w14:textId="664CD3F2" w:rsidR="00687CFF" w:rsidRPr="006A3312" w:rsidRDefault="00687CFF" w:rsidP="006A3312">
      <w:pPr>
        <w:pStyle w:val="a3"/>
        <w:numPr>
          <w:ilvl w:val="0"/>
          <w:numId w:val="20"/>
        </w:numPr>
        <w:tabs>
          <w:tab w:val="left" w:pos="1003"/>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14:paraId="1CDCBF5B" w14:textId="77777777" w:rsidR="00687CFF" w:rsidRPr="00030F11"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Занимательные игрушки для развития тактильных ощущений.</w:t>
      </w:r>
    </w:p>
    <w:p w14:paraId="5BA5D3DF" w14:textId="77777777" w:rsidR="00687CFF" w:rsidRPr="00030F11"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«Волшебный мешочек» с мелкими предметами по всем лексическим темам.</w:t>
      </w:r>
    </w:p>
    <w:p w14:paraId="03BDF0FD" w14:textId="77777777" w:rsidR="00687CFF" w:rsidRPr="00030F11" w:rsidRDefault="00687CFF" w:rsidP="00C96902">
      <w:pPr>
        <w:ind w:right="-2"/>
        <w:jc w:val="both"/>
        <w:rPr>
          <w:rFonts w:ascii="Times New Roman" w:eastAsia="Times New Roman" w:hAnsi="Times New Roman" w:cs="Times New Roman"/>
          <w:b/>
          <w:i/>
          <w:sz w:val="24"/>
          <w:szCs w:val="24"/>
        </w:rPr>
      </w:pPr>
      <w:r w:rsidRPr="00030F11">
        <w:rPr>
          <w:rFonts w:ascii="Times New Roman" w:eastAsia="Times New Roman" w:hAnsi="Times New Roman" w:cs="Times New Roman"/>
          <w:b/>
          <w:i/>
          <w:sz w:val="24"/>
          <w:szCs w:val="24"/>
        </w:rPr>
        <w:t>Центр науки и природы, групповая лаборатория</w:t>
      </w:r>
    </w:p>
    <w:p w14:paraId="28D2C2F9" w14:textId="77777777" w:rsidR="00687CFF" w:rsidRPr="00030F11" w:rsidRDefault="00687CFF" w:rsidP="00AE5C56">
      <w:pPr>
        <w:numPr>
          <w:ilvl w:val="0"/>
          <w:numId w:val="19"/>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Стол для проведения экспериментов.</w:t>
      </w:r>
    </w:p>
    <w:p w14:paraId="388E929D" w14:textId="77777777" w:rsidR="00687CFF" w:rsidRPr="00030F11" w:rsidRDefault="00687CFF" w:rsidP="00AE5C56">
      <w:pPr>
        <w:numPr>
          <w:ilvl w:val="0"/>
          <w:numId w:val="19"/>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Стеллаж для пособий.</w:t>
      </w:r>
    </w:p>
    <w:p w14:paraId="509B67CD" w14:textId="77777777" w:rsidR="00687CFF" w:rsidRPr="00030F11" w:rsidRDefault="00687CFF" w:rsidP="00AE5C56">
      <w:pPr>
        <w:numPr>
          <w:ilvl w:val="0"/>
          <w:numId w:val="19"/>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Резиновый коврик.</w:t>
      </w:r>
    </w:p>
    <w:p w14:paraId="74EA0A59" w14:textId="77777777" w:rsidR="00687CFF" w:rsidRPr="00030F11" w:rsidRDefault="00687CFF" w:rsidP="00AE5C56">
      <w:pPr>
        <w:numPr>
          <w:ilvl w:val="0"/>
          <w:numId w:val="19"/>
        </w:numPr>
        <w:tabs>
          <w:tab w:val="left" w:pos="943"/>
        </w:tabs>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Халатики, передники, нарукавники.</w:t>
      </w:r>
    </w:p>
    <w:p w14:paraId="519BE13B" w14:textId="77777777" w:rsidR="00687CFF" w:rsidRPr="003A612D" w:rsidRDefault="00687CFF" w:rsidP="00AE5C56">
      <w:pPr>
        <w:numPr>
          <w:ilvl w:val="0"/>
          <w:numId w:val="19"/>
        </w:numPr>
        <w:tabs>
          <w:tab w:val="left" w:pos="1059"/>
        </w:tabs>
        <w:ind w:right="20"/>
        <w:jc w:val="both"/>
        <w:rPr>
          <w:rFonts w:ascii="Times New Roman" w:eastAsia="Times New Roman" w:hAnsi="Times New Roman" w:cs="Times New Roman"/>
          <w:sz w:val="24"/>
          <w:szCs w:val="24"/>
        </w:rPr>
      </w:pPr>
      <w:r w:rsidRPr="00030F11">
        <w:rPr>
          <w:rFonts w:ascii="Times New Roman" w:eastAsia="Times New Roman" w:hAnsi="Times New Roman" w:cs="Times New Roman"/>
          <w:sz w:val="24"/>
          <w:szCs w:val="24"/>
        </w:rPr>
        <w:t>Природный материал: песок, глина, разная по составу земля, камушки</w:t>
      </w:r>
      <w:r w:rsidRPr="003A612D">
        <w:rPr>
          <w:rFonts w:ascii="Times New Roman" w:eastAsia="Times New Roman" w:hAnsi="Times New Roman" w:cs="Times New Roman"/>
          <w:sz w:val="24"/>
          <w:szCs w:val="24"/>
        </w:rPr>
        <w:t>, минералы, ракушки, семена и плоды, кора деревьев, мох, листья.</w:t>
      </w:r>
    </w:p>
    <w:p w14:paraId="641C79A9" w14:textId="77777777" w:rsidR="00687CFF" w:rsidRPr="003A612D" w:rsidRDefault="00687CFF" w:rsidP="00AE5C56">
      <w:pPr>
        <w:numPr>
          <w:ilvl w:val="0"/>
          <w:numId w:val="19"/>
        </w:numPr>
        <w:tabs>
          <w:tab w:val="left" w:pos="100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Сыпучие продукты: соль, сахарный песок, манка, пшено, крахмал, питьевая сода.</w:t>
      </w:r>
    </w:p>
    <w:p w14:paraId="33743172" w14:textId="77777777" w:rsidR="00687CFF" w:rsidRPr="003A612D" w:rsidRDefault="00687CFF" w:rsidP="00AE5C56">
      <w:pPr>
        <w:numPr>
          <w:ilvl w:val="0"/>
          <w:numId w:val="19"/>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Пищевые красители.</w:t>
      </w:r>
    </w:p>
    <w:p w14:paraId="0B99AF38" w14:textId="77777777" w:rsidR="00687CFF" w:rsidRPr="003A612D" w:rsidRDefault="00687CFF" w:rsidP="00AE5C56">
      <w:pPr>
        <w:numPr>
          <w:ilvl w:val="0"/>
          <w:numId w:val="19"/>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Емкости разной вместимости: пластиковые контейнеры, стаканы.</w:t>
      </w:r>
    </w:p>
    <w:p w14:paraId="21E3B1CA" w14:textId="77777777" w:rsidR="00687CFF" w:rsidRPr="003A612D" w:rsidRDefault="00687CFF" w:rsidP="00AE5C56">
      <w:pPr>
        <w:numPr>
          <w:ilvl w:val="0"/>
          <w:numId w:val="19"/>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Совочки, ложки, лопатки, воронки, сито.</w:t>
      </w:r>
    </w:p>
    <w:p w14:paraId="37285FEF"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lastRenderedPageBreak/>
        <w:t>Микроскоп, лупы, цветные и прозрачные стекла.</w:t>
      </w:r>
    </w:p>
    <w:p w14:paraId="22F52D97"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Аптечные весы, безмен.</w:t>
      </w:r>
    </w:p>
    <w:p w14:paraId="32E2C48F"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Песочные часы.</w:t>
      </w:r>
    </w:p>
    <w:p w14:paraId="409B7F76"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Технические материалы: гайки, болты, гвозди, магниты.</w:t>
      </w:r>
    </w:p>
    <w:p w14:paraId="28759FB8" w14:textId="77777777" w:rsidR="00687CFF" w:rsidRPr="003A612D" w:rsidRDefault="00687CFF" w:rsidP="00AE5C56">
      <w:pPr>
        <w:numPr>
          <w:ilvl w:val="0"/>
          <w:numId w:val="19"/>
        </w:numPr>
        <w:tabs>
          <w:tab w:val="left" w:pos="108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Вспомогательные материалы: пипетки, колбы, шпатели, вата, марля, шприцы без игл.</w:t>
      </w:r>
    </w:p>
    <w:p w14:paraId="437D251E"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Соломка для коктейля разной длины и толщины.</w:t>
      </w:r>
    </w:p>
    <w:p w14:paraId="3305D07B"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Схемы, модели, таблицы с алгоритмами выполнения опытов.</w:t>
      </w:r>
    </w:p>
    <w:p w14:paraId="011BDDB2"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bookmarkStart w:id="40" w:name="page186"/>
      <w:bookmarkEnd w:id="40"/>
      <w:r w:rsidRPr="003A612D">
        <w:rPr>
          <w:rFonts w:ascii="Times New Roman" w:eastAsia="Times New Roman" w:hAnsi="Times New Roman" w:cs="Times New Roman"/>
          <w:sz w:val="24"/>
          <w:szCs w:val="24"/>
        </w:rPr>
        <w:t>Журнал исследований для фиксации детьми результатов опытов.</w:t>
      </w:r>
    </w:p>
    <w:p w14:paraId="2514B56E"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Коврограф.</w:t>
      </w:r>
    </w:p>
    <w:p w14:paraId="2681068B"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Игра. «Времена года».</w:t>
      </w:r>
    </w:p>
    <w:p w14:paraId="3EE4CFB6"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Календарь природы, календарь погоды.</w:t>
      </w:r>
    </w:p>
    <w:p w14:paraId="6B0146B4" w14:textId="77777777" w:rsidR="00687CFF" w:rsidRPr="003A612D" w:rsidRDefault="00687CFF" w:rsidP="00AE5C56">
      <w:pPr>
        <w:numPr>
          <w:ilvl w:val="0"/>
          <w:numId w:val="19"/>
        </w:numPr>
        <w:tabs>
          <w:tab w:val="left" w:pos="1191"/>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14:paraId="2B0257C9"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Альбом «Мир природы. Животные»</w:t>
      </w:r>
    </w:p>
    <w:p w14:paraId="13EE7F2E"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Альбом «Живая природа. В мире растений».</w:t>
      </w:r>
    </w:p>
    <w:p w14:paraId="3F91D44A" w14:textId="77777777" w:rsidR="00687CFF" w:rsidRPr="003A612D" w:rsidRDefault="00687CFF" w:rsidP="00AE5C56">
      <w:pPr>
        <w:numPr>
          <w:ilvl w:val="0"/>
          <w:numId w:val="1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Альбом «Живая природа. В мире животных».</w:t>
      </w:r>
    </w:p>
    <w:p w14:paraId="5889E6C9" w14:textId="77777777" w:rsidR="00687CFF" w:rsidRPr="003A612D" w:rsidRDefault="00687CFF" w:rsidP="00AE5C56">
      <w:pPr>
        <w:numPr>
          <w:ilvl w:val="0"/>
          <w:numId w:val="19"/>
        </w:numPr>
        <w:tabs>
          <w:tab w:val="left" w:pos="1097"/>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Валеологические игры, экологические игры («Мои помощники», «Да и нет», «Можно и нельзя» и т. п.).</w:t>
      </w:r>
    </w:p>
    <w:p w14:paraId="3D6786EF" w14:textId="77777777" w:rsidR="00687CFF" w:rsidRPr="003A612D" w:rsidRDefault="00687CFF" w:rsidP="00C96902">
      <w:pPr>
        <w:ind w:right="-2"/>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математического развития в групповом помещении</w:t>
      </w:r>
    </w:p>
    <w:p w14:paraId="47B05777" w14:textId="77777777" w:rsidR="00687CFF" w:rsidRPr="003A612D" w:rsidRDefault="00687CFF" w:rsidP="00AE5C56">
      <w:pPr>
        <w:numPr>
          <w:ilvl w:val="0"/>
          <w:numId w:val="18"/>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Разнообразный счетный материал.</w:t>
      </w:r>
    </w:p>
    <w:p w14:paraId="5318457F" w14:textId="1A7D1D6C" w:rsidR="00687CFF" w:rsidRPr="003A612D" w:rsidRDefault="00687CFF" w:rsidP="00AE5C56">
      <w:pPr>
        <w:numPr>
          <w:ilvl w:val="0"/>
          <w:numId w:val="18"/>
        </w:numPr>
        <w:tabs>
          <w:tab w:val="left" w:pos="1114"/>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Комплекты цифр, математических знаков, геометрических фигур для магнитной доски.</w:t>
      </w:r>
    </w:p>
    <w:p w14:paraId="652F0E19" w14:textId="77777777" w:rsidR="00687CFF" w:rsidRPr="003A612D" w:rsidRDefault="00687CFF" w:rsidP="00AE5C56">
      <w:pPr>
        <w:numPr>
          <w:ilvl w:val="0"/>
          <w:numId w:val="18"/>
        </w:numPr>
        <w:tabs>
          <w:tab w:val="left" w:pos="1138"/>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14:paraId="593CC3AD" w14:textId="77777777" w:rsidR="00687CFF" w:rsidRPr="003A612D" w:rsidRDefault="00687CFF" w:rsidP="00AE5C56">
      <w:pPr>
        <w:numPr>
          <w:ilvl w:val="0"/>
          <w:numId w:val="18"/>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Наборы объемных геометрических фигур.</w:t>
      </w:r>
    </w:p>
    <w:p w14:paraId="0B2BA196" w14:textId="77777777" w:rsidR="00687CFF" w:rsidRPr="003A612D" w:rsidRDefault="00687CFF" w:rsidP="00AE5C56">
      <w:pPr>
        <w:numPr>
          <w:ilvl w:val="0"/>
          <w:numId w:val="18"/>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«Волшебные часы» (дни недели, месяцы).</w:t>
      </w:r>
    </w:p>
    <w:p w14:paraId="23E2B3E3" w14:textId="77777777" w:rsidR="00687CFF" w:rsidRPr="003A612D" w:rsidRDefault="00687CFF" w:rsidP="00AE5C56">
      <w:pPr>
        <w:numPr>
          <w:ilvl w:val="0"/>
          <w:numId w:val="18"/>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Действующая модель часов.</w:t>
      </w:r>
    </w:p>
    <w:p w14:paraId="4B1BCE60" w14:textId="77777777" w:rsidR="00687CFF" w:rsidRPr="003A612D" w:rsidRDefault="00687CFF" w:rsidP="00AE5C56">
      <w:pPr>
        <w:numPr>
          <w:ilvl w:val="0"/>
          <w:numId w:val="18"/>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Счеты, счетные палочки.</w:t>
      </w:r>
    </w:p>
    <w:p w14:paraId="04C91A96" w14:textId="77777777" w:rsidR="00687CFF" w:rsidRPr="003A612D" w:rsidRDefault="00687CFF" w:rsidP="00AE5C56">
      <w:pPr>
        <w:pStyle w:val="a3"/>
        <w:numPr>
          <w:ilvl w:val="0"/>
          <w:numId w:val="18"/>
        </w:numPr>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Учебные приборы (весы, отвесы, линейки, сантиметры, ростомеры для детей и кукол).</w:t>
      </w:r>
    </w:p>
    <w:p w14:paraId="4EEFC814" w14:textId="43F410BC" w:rsidR="00687CFF" w:rsidRPr="003A612D" w:rsidRDefault="003A612D" w:rsidP="003A612D">
      <w:pPr>
        <w:numPr>
          <w:ilvl w:val="0"/>
          <w:numId w:val="18"/>
        </w:numPr>
        <w:tabs>
          <w:tab w:val="left" w:pos="11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Дидактические математические игры, придуманные и сделанные самими</w:t>
      </w:r>
      <w:r>
        <w:rPr>
          <w:rFonts w:ascii="Times New Roman" w:eastAsia="Times New Roman" w:hAnsi="Times New Roman" w:cs="Times New Roman"/>
          <w:sz w:val="24"/>
          <w:szCs w:val="24"/>
        </w:rPr>
        <w:t xml:space="preserve"> </w:t>
      </w:r>
      <w:r w:rsidR="00687CFF" w:rsidRPr="003A612D">
        <w:rPr>
          <w:rFonts w:ascii="Times New Roman" w:eastAsia="Times New Roman" w:hAnsi="Times New Roman" w:cs="Times New Roman"/>
          <w:sz w:val="24"/>
          <w:szCs w:val="24"/>
        </w:rPr>
        <w:t>детьми.</w:t>
      </w:r>
    </w:p>
    <w:p w14:paraId="5FDB7677" w14:textId="77777777" w:rsidR="00687CFF" w:rsidRPr="003A612D" w:rsidRDefault="00687CFF" w:rsidP="00AE5C56">
      <w:pPr>
        <w:numPr>
          <w:ilvl w:val="0"/>
          <w:numId w:val="18"/>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Математические лото и домино.</w:t>
      </w:r>
    </w:p>
    <w:p w14:paraId="015C8CD9" w14:textId="0532D923" w:rsidR="00687CFF" w:rsidRPr="003A612D" w:rsidRDefault="00687CFF" w:rsidP="00AE5C56">
      <w:pPr>
        <w:numPr>
          <w:ilvl w:val="0"/>
          <w:numId w:val="18"/>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Рабочие тетради по числу детей</w:t>
      </w:r>
      <w:r w:rsidR="003A612D">
        <w:rPr>
          <w:rFonts w:ascii="Times New Roman" w:eastAsia="Times New Roman" w:hAnsi="Times New Roman" w:cs="Times New Roman"/>
          <w:sz w:val="24"/>
          <w:szCs w:val="24"/>
        </w:rPr>
        <w:t>.</w:t>
      </w:r>
    </w:p>
    <w:p w14:paraId="56941D99" w14:textId="77777777" w:rsidR="00687CFF" w:rsidRPr="003A612D" w:rsidRDefault="00687CFF" w:rsidP="00C96902">
      <w:pPr>
        <w:jc w:val="both"/>
        <w:rPr>
          <w:rFonts w:ascii="Times New Roman" w:eastAsia="Times New Roman" w:hAnsi="Times New Roman" w:cs="Times New Roman"/>
          <w:sz w:val="24"/>
          <w:szCs w:val="24"/>
        </w:rPr>
      </w:pPr>
    </w:p>
    <w:p w14:paraId="0B405C57" w14:textId="77777777" w:rsidR="00687CFF" w:rsidRPr="003A612D" w:rsidRDefault="00687CFF" w:rsidP="00C96902">
      <w:pPr>
        <w:ind w:left="2163"/>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«Наша библиотека» в групповом помещении</w:t>
      </w:r>
    </w:p>
    <w:p w14:paraId="3F2327CF"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Стеллаж или открытая витрина для книг.</w:t>
      </w:r>
    </w:p>
    <w:p w14:paraId="42BAFE80"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Стол, два стульчика, мягкий диванчик.</w:t>
      </w:r>
    </w:p>
    <w:p w14:paraId="1AC24739"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Детские книги по программе и любимые книги детей.</w:t>
      </w:r>
    </w:p>
    <w:p w14:paraId="2A331D91"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Два — три постоянно меняемых детских журнала.</w:t>
      </w:r>
    </w:p>
    <w:p w14:paraId="0601FE93" w14:textId="77777777" w:rsidR="00687CFF" w:rsidRPr="003A612D"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14:paraId="158FF80A"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Иллюстративный материал, репродукции картин известных художников.</w:t>
      </w:r>
    </w:p>
    <w:p w14:paraId="4F2B58AC"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Альбом «Знакомим с натюрмортом»</w:t>
      </w:r>
    </w:p>
    <w:p w14:paraId="4CF58B6F"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Альбом «Знакомим с пейзажной живописью»</w:t>
      </w:r>
    </w:p>
    <w:p w14:paraId="02F31013" w14:textId="77777777" w:rsidR="00687CFF" w:rsidRPr="003A612D"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Книжки-самоделки.</w:t>
      </w:r>
    </w:p>
    <w:p w14:paraId="41BC47D9" w14:textId="77777777" w:rsidR="00687CFF" w:rsidRPr="003A612D"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Картотека загадок, скороговорок, пословиц, поговорок.</w:t>
      </w:r>
    </w:p>
    <w:p w14:paraId="6F1D2A58" w14:textId="77777777" w:rsidR="00687CFF" w:rsidRPr="003A612D"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Альбомы из серии «Путешествие в мир живописи».</w:t>
      </w:r>
    </w:p>
    <w:p w14:paraId="4CEE72FF" w14:textId="77777777" w:rsidR="00687CFF" w:rsidRPr="003A612D" w:rsidRDefault="00687CFF" w:rsidP="00C96902">
      <w:pPr>
        <w:jc w:val="both"/>
        <w:rPr>
          <w:rFonts w:ascii="Times New Roman" w:eastAsia="Times New Roman" w:hAnsi="Times New Roman" w:cs="Times New Roman"/>
          <w:sz w:val="24"/>
          <w:szCs w:val="24"/>
        </w:rPr>
      </w:pPr>
    </w:p>
    <w:p w14:paraId="72BE7261" w14:textId="77777777" w:rsidR="00687CFF" w:rsidRPr="003A612D" w:rsidRDefault="00687CFF" w:rsidP="00C96902">
      <w:pPr>
        <w:ind w:right="-2"/>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моторного и конструктивного развития в кабинете логопеда</w:t>
      </w:r>
    </w:p>
    <w:p w14:paraId="0F36F9F6" w14:textId="77777777" w:rsidR="00687CFF" w:rsidRPr="003A612D" w:rsidRDefault="00687CFF" w:rsidP="00AE5C56">
      <w:pPr>
        <w:numPr>
          <w:ilvl w:val="0"/>
          <w:numId w:val="16"/>
        </w:numPr>
        <w:tabs>
          <w:tab w:val="left" w:pos="1066"/>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lastRenderedPageBreak/>
        <w:t>Плоскостные изображения предметов и объектов для обводки по всем изучаемым лексическим темам, трафареты, клише, печатки.</w:t>
      </w:r>
    </w:p>
    <w:p w14:paraId="4B201C9F"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Разрезные картинки и пазлы по всем изучаемым темам (8—12 частей).</w:t>
      </w:r>
    </w:p>
    <w:p w14:paraId="29F6D9D4"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Кубики с картинками по изучаемым темам (8—12 частей).</w:t>
      </w:r>
    </w:p>
    <w:p w14:paraId="7E0F5A3A"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«Пальчиковые бассейны» с различными наполнителями.</w:t>
      </w:r>
    </w:p>
    <w:p w14:paraId="2E055676"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Массажные мячики разных цветов и размеров.</w:t>
      </w:r>
    </w:p>
    <w:p w14:paraId="1DD2BC38"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Массажные коврики и дорожки.</w:t>
      </w:r>
    </w:p>
    <w:p w14:paraId="388B7188"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Мяч среднего размера.</w:t>
      </w:r>
    </w:p>
    <w:p w14:paraId="588F494B"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Малые мячи разных цветов (10 шт.).</w:t>
      </w:r>
    </w:p>
    <w:p w14:paraId="0BFBA8C0" w14:textId="77777777" w:rsidR="00687CFF" w:rsidRPr="003A612D" w:rsidRDefault="00687CFF" w:rsidP="00AE5C56">
      <w:pPr>
        <w:numPr>
          <w:ilvl w:val="0"/>
          <w:numId w:val="16"/>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Флажки разных цветов (10 шт.).</w:t>
      </w:r>
    </w:p>
    <w:p w14:paraId="508593CF" w14:textId="77777777" w:rsidR="00687CFF" w:rsidRPr="003A612D" w:rsidRDefault="00687CFF" w:rsidP="00AE5C56">
      <w:pPr>
        <w:numPr>
          <w:ilvl w:val="0"/>
          <w:numId w:val="16"/>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Игрушки-шнуровки, игрушки-застежки.</w:t>
      </w:r>
    </w:p>
    <w:p w14:paraId="2F843FAC" w14:textId="77777777" w:rsidR="00687CFF" w:rsidRPr="003A612D" w:rsidRDefault="00687CFF" w:rsidP="00AE5C56">
      <w:pPr>
        <w:pStyle w:val="a3"/>
        <w:numPr>
          <w:ilvl w:val="0"/>
          <w:numId w:val="16"/>
        </w:numPr>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Мозаика и схемы выкладывания узоров из нее.</w:t>
      </w:r>
    </w:p>
    <w:p w14:paraId="7F8B6A4B" w14:textId="77777777" w:rsidR="00687CFF" w:rsidRPr="003A612D" w:rsidRDefault="00687CFF" w:rsidP="00AE5C56">
      <w:pPr>
        <w:numPr>
          <w:ilvl w:val="0"/>
          <w:numId w:val="16"/>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Средние и мелкие конструкторы типа «Lego» или «Duplo».</w:t>
      </w:r>
    </w:p>
    <w:p w14:paraId="2279C405" w14:textId="77777777" w:rsidR="00687CFF" w:rsidRPr="003A612D" w:rsidRDefault="00687CFF" w:rsidP="00AE5C56">
      <w:pPr>
        <w:numPr>
          <w:ilvl w:val="0"/>
          <w:numId w:val="16"/>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Бусы разных цветов и леска для их нанизывания.</w:t>
      </w:r>
    </w:p>
    <w:p w14:paraId="3461C890" w14:textId="77777777" w:rsidR="00687CFF" w:rsidRPr="003A612D" w:rsidRDefault="00687CFF" w:rsidP="00AE5C56">
      <w:pPr>
        <w:numPr>
          <w:ilvl w:val="0"/>
          <w:numId w:val="16"/>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Занимательные игрушки из разноцветных прищепок.</w:t>
      </w:r>
    </w:p>
    <w:p w14:paraId="26580080" w14:textId="77777777" w:rsidR="00687CFF" w:rsidRPr="003A612D" w:rsidRDefault="00687CFF" w:rsidP="00C96902">
      <w:pPr>
        <w:jc w:val="both"/>
        <w:rPr>
          <w:rFonts w:ascii="Times New Roman" w:eastAsia="Times New Roman" w:hAnsi="Times New Roman" w:cs="Times New Roman"/>
          <w:sz w:val="24"/>
          <w:szCs w:val="24"/>
        </w:rPr>
      </w:pPr>
    </w:p>
    <w:p w14:paraId="1917ED38" w14:textId="77777777" w:rsidR="00687CFF" w:rsidRPr="003A612D" w:rsidRDefault="00687CFF" w:rsidP="00C96902">
      <w:pPr>
        <w:ind w:right="-2"/>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конструирования в групповом помещении</w:t>
      </w:r>
    </w:p>
    <w:p w14:paraId="45F43218" w14:textId="77777777" w:rsidR="00687CFF" w:rsidRPr="003A612D" w:rsidRDefault="00687CFF" w:rsidP="00AE5C56">
      <w:pPr>
        <w:numPr>
          <w:ilvl w:val="0"/>
          <w:numId w:val="15"/>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Мозаика и схемы выкладывания узоров из нее.</w:t>
      </w:r>
    </w:p>
    <w:p w14:paraId="443297C3" w14:textId="77777777" w:rsidR="00687CFF" w:rsidRPr="003A612D" w:rsidRDefault="00687CFF" w:rsidP="00AE5C56">
      <w:pPr>
        <w:numPr>
          <w:ilvl w:val="0"/>
          <w:numId w:val="15"/>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Мелкий конструктор типа «Lego» или «Duplo».</w:t>
      </w:r>
    </w:p>
    <w:p w14:paraId="63F4F3E5" w14:textId="77777777" w:rsidR="00687CFF" w:rsidRPr="003A612D" w:rsidRDefault="00687CFF" w:rsidP="00AE5C56">
      <w:pPr>
        <w:numPr>
          <w:ilvl w:val="0"/>
          <w:numId w:val="15"/>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Игра «Танграм».</w:t>
      </w:r>
    </w:p>
    <w:p w14:paraId="473D9326" w14:textId="77777777" w:rsidR="00687CFF" w:rsidRPr="003A612D" w:rsidRDefault="00687CFF" w:rsidP="00AE5C56">
      <w:pPr>
        <w:numPr>
          <w:ilvl w:val="0"/>
          <w:numId w:val="15"/>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Разрезные картинки (8—12 частей, все виды разрезов), пазлы.</w:t>
      </w:r>
    </w:p>
    <w:p w14:paraId="2042F56B" w14:textId="77777777" w:rsidR="00687CFF" w:rsidRPr="003A612D" w:rsidRDefault="00687CFF" w:rsidP="00AE5C56">
      <w:pPr>
        <w:numPr>
          <w:ilvl w:val="0"/>
          <w:numId w:val="15"/>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Различные сборные игрушки и схемы сборки.</w:t>
      </w:r>
    </w:p>
    <w:p w14:paraId="43CDD0D4" w14:textId="77777777" w:rsidR="00687CFF" w:rsidRPr="003A612D"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Игрушки-трансформеры, игрушки-застежки, игрушки-шнуровки.</w:t>
      </w:r>
      <w:bookmarkStart w:id="41" w:name="page188"/>
      <w:bookmarkEnd w:id="41"/>
    </w:p>
    <w:p w14:paraId="49D12F61" w14:textId="77777777" w:rsidR="00687CFF" w:rsidRPr="003A612D"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Кубики с картинками по всем изучаемым темам.</w:t>
      </w:r>
    </w:p>
    <w:p w14:paraId="79137852" w14:textId="77777777" w:rsidR="00687CFF" w:rsidRPr="003A612D" w:rsidRDefault="00687CFF" w:rsidP="00AE5C56">
      <w:pPr>
        <w:numPr>
          <w:ilvl w:val="0"/>
          <w:numId w:val="15"/>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Блоки Дьенеша.</w:t>
      </w:r>
    </w:p>
    <w:p w14:paraId="7AFBEB0E" w14:textId="77777777" w:rsidR="00687CFF" w:rsidRPr="003A612D" w:rsidRDefault="00687CFF" w:rsidP="00AE5C56">
      <w:pPr>
        <w:numPr>
          <w:ilvl w:val="0"/>
          <w:numId w:val="15"/>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Материалы для изготовления оригами.</w:t>
      </w:r>
    </w:p>
    <w:p w14:paraId="2D756F4C" w14:textId="77777777" w:rsidR="00687CFF" w:rsidRPr="003A612D" w:rsidRDefault="00687CFF" w:rsidP="00C96902">
      <w:pPr>
        <w:jc w:val="both"/>
        <w:rPr>
          <w:rFonts w:ascii="Times New Roman" w:eastAsia="Times New Roman" w:hAnsi="Times New Roman" w:cs="Times New Roman"/>
          <w:sz w:val="24"/>
          <w:szCs w:val="24"/>
        </w:rPr>
      </w:pPr>
    </w:p>
    <w:p w14:paraId="0D3B9027" w14:textId="77777777" w:rsidR="00687CFF" w:rsidRPr="003A612D" w:rsidRDefault="00687CFF" w:rsidP="00C96902">
      <w:pPr>
        <w:ind w:left="2040"/>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«Учимся строить» в групповом помещении</w:t>
      </w:r>
    </w:p>
    <w:p w14:paraId="4115DDF7" w14:textId="77777777" w:rsidR="00687CFF" w:rsidRPr="003A612D"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Строительные конструкторы (средний, мелкий).</w:t>
      </w:r>
    </w:p>
    <w:p w14:paraId="7EF1369A" w14:textId="77777777" w:rsidR="00687CFF" w:rsidRPr="003A612D"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Небольшие игрушки для обыгрывания построек.</w:t>
      </w:r>
    </w:p>
    <w:p w14:paraId="06C8A50A" w14:textId="77777777" w:rsidR="00687CFF" w:rsidRPr="003A612D"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Транспорт средний, мелкий.</w:t>
      </w:r>
    </w:p>
    <w:p w14:paraId="5A70241B" w14:textId="77777777" w:rsidR="00687CFF" w:rsidRPr="003A612D"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Машины легковые и грузовые (самосвалы, грузовики, фургоны, контейнеры, цистерны).</w:t>
      </w:r>
    </w:p>
    <w:p w14:paraId="1B2617D9" w14:textId="77777777" w:rsidR="00687CFF" w:rsidRPr="003A612D"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Специальный транспорт («скорая помощь», пожарная машина и т. п.).</w:t>
      </w:r>
    </w:p>
    <w:p w14:paraId="1F6D92DC" w14:textId="77777777" w:rsidR="00687CFF" w:rsidRPr="003A612D"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Строительная техника (бульдозер, экскаватор, подъемный кран).</w:t>
      </w:r>
    </w:p>
    <w:p w14:paraId="49A7D026" w14:textId="77777777" w:rsidR="00687CFF" w:rsidRPr="003A612D"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Сельскохозяйственная техника (тракторы, комбайн).</w:t>
      </w:r>
    </w:p>
    <w:p w14:paraId="45E90D8F" w14:textId="77777777" w:rsidR="00687CFF" w:rsidRPr="003A612D"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Макет железной дороги.</w:t>
      </w:r>
    </w:p>
    <w:p w14:paraId="18B9F2EE" w14:textId="77777777" w:rsidR="00687CFF" w:rsidRPr="003A612D"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Действующая модель светофора.</w:t>
      </w:r>
    </w:p>
    <w:p w14:paraId="30A94EFB" w14:textId="77777777" w:rsidR="00687CFF" w:rsidRPr="003A612D"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Простейшие схемы построек и «алгоритмы» их выполнения</w:t>
      </w:r>
    </w:p>
    <w:p w14:paraId="6A47C7B3" w14:textId="77777777" w:rsidR="00687CFF" w:rsidRPr="003A612D" w:rsidRDefault="00687CFF" w:rsidP="00C96902">
      <w:pPr>
        <w:jc w:val="both"/>
        <w:rPr>
          <w:rFonts w:ascii="Times New Roman" w:eastAsia="Times New Roman" w:hAnsi="Times New Roman" w:cs="Times New Roman"/>
          <w:sz w:val="24"/>
          <w:szCs w:val="24"/>
        </w:rPr>
      </w:pPr>
    </w:p>
    <w:p w14:paraId="5EC51A08" w14:textId="77777777" w:rsidR="00687CFF" w:rsidRPr="003A612D" w:rsidRDefault="00687CFF" w:rsidP="00C96902">
      <w:pPr>
        <w:ind w:left="1460"/>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художественного творчества в групповом помещении</w:t>
      </w:r>
    </w:p>
    <w:p w14:paraId="4A849659" w14:textId="77777777" w:rsidR="00687CFF" w:rsidRPr="003A612D" w:rsidRDefault="00687CFF" w:rsidP="00AE5C56">
      <w:pPr>
        <w:numPr>
          <w:ilvl w:val="0"/>
          <w:numId w:val="13"/>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Восковые и акварельные мелки.</w:t>
      </w:r>
    </w:p>
    <w:p w14:paraId="5B88AE52" w14:textId="77777777" w:rsidR="00687CFF" w:rsidRPr="003A612D" w:rsidRDefault="00687CFF" w:rsidP="00AE5C56">
      <w:pPr>
        <w:numPr>
          <w:ilvl w:val="0"/>
          <w:numId w:val="13"/>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Цветной мел.</w:t>
      </w:r>
    </w:p>
    <w:p w14:paraId="25945F66" w14:textId="77777777" w:rsidR="00687CFF" w:rsidRPr="003A612D" w:rsidRDefault="00687CFF" w:rsidP="00AE5C56">
      <w:pPr>
        <w:numPr>
          <w:ilvl w:val="0"/>
          <w:numId w:val="13"/>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Гуашь, акварельные краски.</w:t>
      </w:r>
    </w:p>
    <w:p w14:paraId="481C9D34" w14:textId="77777777" w:rsidR="00687CFF" w:rsidRPr="003A612D" w:rsidRDefault="00687CFF" w:rsidP="00AE5C56">
      <w:pPr>
        <w:numPr>
          <w:ilvl w:val="0"/>
          <w:numId w:val="13"/>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Фломастеры, цветные карандаши.</w:t>
      </w:r>
    </w:p>
    <w:p w14:paraId="0CC7A2DE" w14:textId="77777777" w:rsidR="00687CFF" w:rsidRPr="003A612D" w:rsidRDefault="00687CFF" w:rsidP="00AE5C56">
      <w:pPr>
        <w:numPr>
          <w:ilvl w:val="0"/>
          <w:numId w:val="13"/>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Пластилин, глина, соленое тесто.</w:t>
      </w:r>
    </w:p>
    <w:p w14:paraId="61BFE35B" w14:textId="77777777" w:rsidR="00687CFF" w:rsidRPr="003A612D" w:rsidRDefault="00687CFF" w:rsidP="00AE5C56">
      <w:pPr>
        <w:numPr>
          <w:ilvl w:val="0"/>
          <w:numId w:val="13"/>
        </w:numPr>
        <w:tabs>
          <w:tab w:val="left" w:pos="960"/>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14:paraId="1982098E" w14:textId="77777777" w:rsidR="00687CFF" w:rsidRPr="003A612D" w:rsidRDefault="00687CFF" w:rsidP="00AE5C56">
      <w:pPr>
        <w:numPr>
          <w:ilvl w:val="0"/>
          <w:numId w:val="13"/>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Контейнеры с бусинами, контейнер с бисером.</w:t>
      </w:r>
    </w:p>
    <w:p w14:paraId="420564DD" w14:textId="0BD86069" w:rsidR="00687CFF" w:rsidRPr="003A612D" w:rsidRDefault="00687CFF" w:rsidP="003A612D">
      <w:pPr>
        <w:numPr>
          <w:ilvl w:val="0"/>
          <w:numId w:val="13"/>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Мотки проволоки и лески разного сечения.</w:t>
      </w:r>
    </w:p>
    <w:p w14:paraId="63FB39B1" w14:textId="77777777" w:rsidR="00687CFF" w:rsidRPr="003A612D" w:rsidRDefault="00687CFF" w:rsidP="00AE5C56">
      <w:pPr>
        <w:numPr>
          <w:ilvl w:val="0"/>
          <w:numId w:val="13"/>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lastRenderedPageBreak/>
        <w:t>Кисти, палочки, стеки, ножницы.</w:t>
      </w:r>
    </w:p>
    <w:p w14:paraId="37E1191D" w14:textId="77777777" w:rsidR="00687CFF" w:rsidRPr="003A612D" w:rsidRDefault="00687CFF" w:rsidP="00AE5C56">
      <w:pPr>
        <w:numPr>
          <w:ilvl w:val="0"/>
          <w:numId w:val="13"/>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Трафареты, клише, печатки.</w:t>
      </w:r>
    </w:p>
    <w:p w14:paraId="518D30E5" w14:textId="77777777" w:rsidR="00687CFF" w:rsidRPr="003A612D" w:rsidRDefault="00687CFF" w:rsidP="00AE5C56">
      <w:pPr>
        <w:numPr>
          <w:ilvl w:val="0"/>
          <w:numId w:val="13"/>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Клейстер, клеевые карандаши.</w:t>
      </w:r>
    </w:p>
    <w:p w14:paraId="3099A659" w14:textId="77777777" w:rsidR="00687CFF" w:rsidRPr="003A612D" w:rsidRDefault="00687CFF" w:rsidP="00AE5C56">
      <w:pPr>
        <w:numPr>
          <w:ilvl w:val="0"/>
          <w:numId w:val="13"/>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Доски для рисования мелом, фломастерами.</w:t>
      </w:r>
    </w:p>
    <w:p w14:paraId="118F600E" w14:textId="77777777" w:rsidR="00687CFF" w:rsidRPr="003A612D" w:rsidRDefault="00687CFF" w:rsidP="00AE5C56">
      <w:pPr>
        <w:numPr>
          <w:ilvl w:val="0"/>
          <w:numId w:val="13"/>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«Волшебный экран».</w:t>
      </w:r>
    </w:p>
    <w:p w14:paraId="4464A3A5" w14:textId="77777777" w:rsidR="00687CFF" w:rsidRPr="003A612D" w:rsidRDefault="00687CFF" w:rsidP="00AE5C56">
      <w:pPr>
        <w:numPr>
          <w:ilvl w:val="0"/>
          <w:numId w:val="13"/>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Пооперационные карты выполнения поделок.</w:t>
      </w:r>
    </w:p>
    <w:p w14:paraId="63E6D15F" w14:textId="77777777" w:rsidR="00687CFF" w:rsidRPr="003A612D" w:rsidRDefault="00687CFF" w:rsidP="00AE5C56">
      <w:pPr>
        <w:numPr>
          <w:ilvl w:val="0"/>
          <w:numId w:val="13"/>
        </w:numPr>
        <w:tabs>
          <w:tab w:val="left" w:pos="110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Белая и цветная ткань для вышивания, пяльцы, мулине, цветная шерстяная</w:t>
      </w:r>
    </w:p>
    <w:p w14:paraId="28FB20F3" w14:textId="77777777" w:rsidR="00687CFF" w:rsidRPr="003A612D" w:rsidRDefault="00687CFF" w:rsidP="00AE5C56">
      <w:pPr>
        <w:pStyle w:val="a3"/>
        <w:numPr>
          <w:ilvl w:val="0"/>
          <w:numId w:val="13"/>
        </w:numPr>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пряжа.</w:t>
      </w:r>
    </w:p>
    <w:p w14:paraId="452BD249" w14:textId="77777777" w:rsidR="00687CFF" w:rsidRPr="003A612D" w:rsidRDefault="00687CFF" w:rsidP="00AE5C56">
      <w:pPr>
        <w:numPr>
          <w:ilvl w:val="0"/>
          <w:numId w:val="13"/>
        </w:numPr>
        <w:tabs>
          <w:tab w:val="left" w:pos="106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Емкость для мусора.</w:t>
      </w:r>
    </w:p>
    <w:p w14:paraId="3D2F035A" w14:textId="77777777" w:rsidR="00687CFF" w:rsidRPr="003A612D" w:rsidRDefault="00687CFF" w:rsidP="00C96902">
      <w:pPr>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Музыкальный центр в групповом помещении</w:t>
      </w:r>
    </w:p>
    <w:p w14:paraId="4FA05C73" w14:textId="77777777" w:rsidR="00687CFF" w:rsidRPr="003A612D"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Музыкальные игрушки (балалайки, гармошки, пианино, лесенка).</w:t>
      </w:r>
    </w:p>
    <w:p w14:paraId="56078FED" w14:textId="77777777" w:rsidR="00687CFF" w:rsidRPr="003A612D"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14:paraId="7B29635E" w14:textId="77777777" w:rsidR="00687CFF" w:rsidRPr="003A612D"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Ложки, палочки, молоточки, кубики.</w:t>
      </w:r>
    </w:p>
    <w:p w14:paraId="7DD5F90B" w14:textId="77777777" w:rsidR="00687CFF" w:rsidRPr="003A612D"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Звучащие предметы-заместители.</w:t>
      </w:r>
    </w:p>
    <w:p w14:paraId="14C00A6B" w14:textId="77777777" w:rsidR="00687CFF" w:rsidRPr="003A612D"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rPr>
      </w:pPr>
      <w:bookmarkStart w:id="42" w:name="page189"/>
      <w:bookmarkEnd w:id="42"/>
      <w:r w:rsidRPr="003A612D">
        <w:rPr>
          <w:rFonts w:ascii="Times New Roman" w:eastAsia="Times New Roman" w:hAnsi="Times New Roman" w:cs="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14:paraId="265C623F" w14:textId="77777777" w:rsidR="00687CFF" w:rsidRPr="003A612D" w:rsidRDefault="00687CFF" w:rsidP="00AE5C56">
      <w:pPr>
        <w:pStyle w:val="a3"/>
        <w:numPr>
          <w:ilvl w:val="0"/>
          <w:numId w:val="12"/>
        </w:numPr>
        <w:tabs>
          <w:tab w:val="left" w:pos="1142"/>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CD с записью музыкального сопровождения для театрализованных представлений, подвижных игр, пальчиковой гимнастики.</w:t>
      </w:r>
    </w:p>
    <w:p w14:paraId="4131C747" w14:textId="77777777" w:rsidR="00687CFF" w:rsidRPr="003A612D" w:rsidRDefault="00687CFF" w:rsidP="00C96902">
      <w:pPr>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сюжетно-ролевых игр в групповом помещении</w:t>
      </w:r>
    </w:p>
    <w:p w14:paraId="2DB6D812" w14:textId="77777777" w:rsidR="00687CFF" w:rsidRPr="003A612D" w:rsidRDefault="00687CFF" w:rsidP="00AE5C56">
      <w:pPr>
        <w:pStyle w:val="a3"/>
        <w:numPr>
          <w:ilvl w:val="0"/>
          <w:numId w:val="7"/>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Куклы «мальчики» и «девочки».</w:t>
      </w:r>
    </w:p>
    <w:p w14:paraId="5A8BE5E2" w14:textId="77777777" w:rsidR="00687CFF" w:rsidRPr="003A612D" w:rsidRDefault="00687CFF" w:rsidP="00AE5C56">
      <w:pPr>
        <w:numPr>
          <w:ilvl w:val="0"/>
          <w:numId w:val="7"/>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Куклы в одежде представителей разных профессий.</w:t>
      </w:r>
    </w:p>
    <w:p w14:paraId="43FEE38C" w14:textId="77777777" w:rsidR="00687CFF" w:rsidRPr="003A612D" w:rsidRDefault="00687CFF" w:rsidP="00AE5C56">
      <w:pPr>
        <w:numPr>
          <w:ilvl w:val="0"/>
          <w:numId w:val="7"/>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Комплекты одежды для кукол по сезонам.</w:t>
      </w:r>
    </w:p>
    <w:p w14:paraId="246C4089" w14:textId="77777777" w:rsidR="00687CFF" w:rsidRPr="003A612D" w:rsidRDefault="00687CFF" w:rsidP="00AE5C56">
      <w:pPr>
        <w:numPr>
          <w:ilvl w:val="0"/>
          <w:numId w:val="7"/>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Комплекты постельных принадлежностей для кукол.</w:t>
      </w:r>
    </w:p>
    <w:p w14:paraId="67F496F7" w14:textId="77777777" w:rsidR="00687CFF" w:rsidRPr="003A612D" w:rsidRDefault="00687CFF" w:rsidP="00AE5C56">
      <w:pPr>
        <w:numPr>
          <w:ilvl w:val="0"/>
          <w:numId w:val="7"/>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Кукольная мебель.</w:t>
      </w:r>
    </w:p>
    <w:p w14:paraId="2D5081B6" w14:textId="77777777" w:rsidR="00687CFF" w:rsidRPr="003A612D" w:rsidRDefault="00687CFF" w:rsidP="00AE5C56">
      <w:pPr>
        <w:numPr>
          <w:ilvl w:val="0"/>
          <w:numId w:val="7"/>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Набор мебели для кухни (плита, мойка, стиральная машина).</w:t>
      </w:r>
    </w:p>
    <w:p w14:paraId="048CDFE3" w14:textId="77777777" w:rsidR="00687CFF" w:rsidRPr="003A612D" w:rsidRDefault="00687CFF" w:rsidP="00AE5C56">
      <w:pPr>
        <w:numPr>
          <w:ilvl w:val="0"/>
          <w:numId w:val="7"/>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Набор мебели «Парикмахерская».</w:t>
      </w:r>
    </w:p>
    <w:p w14:paraId="2B75C6DB" w14:textId="77777777" w:rsidR="00687CFF" w:rsidRPr="003A612D" w:rsidRDefault="00687CFF" w:rsidP="00AE5C56">
      <w:pPr>
        <w:pStyle w:val="a3"/>
        <w:numPr>
          <w:ilvl w:val="0"/>
          <w:numId w:val="7"/>
        </w:numPr>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Кукольные сервизы.</w:t>
      </w:r>
    </w:p>
    <w:p w14:paraId="605A8CA8" w14:textId="77777777" w:rsidR="00687CFF" w:rsidRPr="003A612D" w:rsidRDefault="00687CFF" w:rsidP="00AE5C56">
      <w:pPr>
        <w:pStyle w:val="a3"/>
        <w:numPr>
          <w:ilvl w:val="0"/>
          <w:numId w:val="7"/>
        </w:numPr>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Коляски для кукол.</w:t>
      </w:r>
    </w:p>
    <w:p w14:paraId="0CD305B7" w14:textId="77777777" w:rsidR="00687CFF" w:rsidRPr="003A612D" w:rsidRDefault="00687CFF" w:rsidP="00AE5C56">
      <w:pPr>
        <w:pStyle w:val="a3"/>
        <w:numPr>
          <w:ilvl w:val="0"/>
          <w:numId w:val="7"/>
        </w:numPr>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Атрибуты для нескольких сюжетно-ролевых игр.</w:t>
      </w:r>
    </w:p>
    <w:p w14:paraId="168EFA8D" w14:textId="77777777" w:rsidR="00687CFF" w:rsidRPr="003A612D" w:rsidRDefault="00687CFF" w:rsidP="00AE5C56">
      <w:pPr>
        <w:pStyle w:val="a3"/>
        <w:numPr>
          <w:ilvl w:val="0"/>
          <w:numId w:val="7"/>
        </w:numPr>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Атрибуты для ряжения.</w:t>
      </w:r>
    </w:p>
    <w:p w14:paraId="062EA820" w14:textId="77777777" w:rsidR="00687CFF" w:rsidRPr="003A612D" w:rsidRDefault="00687CFF" w:rsidP="00AE5C56">
      <w:pPr>
        <w:pStyle w:val="a3"/>
        <w:numPr>
          <w:ilvl w:val="0"/>
          <w:numId w:val="7"/>
        </w:numPr>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Предметы-заместители.</w:t>
      </w:r>
    </w:p>
    <w:p w14:paraId="46F4903E" w14:textId="77777777" w:rsidR="00687CFF" w:rsidRPr="003A612D" w:rsidRDefault="00687CFF" w:rsidP="00C96902">
      <w:pPr>
        <w:jc w:val="both"/>
        <w:rPr>
          <w:rFonts w:ascii="Times New Roman" w:eastAsia="Times New Roman" w:hAnsi="Times New Roman" w:cs="Times New Roman"/>
          <w:sz w:val="24"/>
          <w:szCs w:val="24"/>
        </w:rPr>
      </w:pPr>
    </w:p>
    <w:p w14:paraId="2F4E7257" w14:textId="77777777" w:rsidR="00687CFF" w:rsidRPr="003A612D" w:rsidRDefault="00687CFF" w:rsidP="00C96902">
      <w:pPr>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«Мы играем в театр» в групповом помещении</w:t>
      </w:r>
    </w:p>
    <w:p w14:paraId="6F8548F2" w14:textId="77777777" w:rsidR="00687CFF" w:rsidRPr="003A612D" w:rsidRDefault="00687CFF" w:rsidP="00AE5C56">
      <w:pPr>
        <w:numPr>
          <w:ilvl w:val="0"/>
          <w:numId w:val="8"/>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Большая ширма, маленькие ширмы для настольного театра.</w:t>
      </w:r>
    </w:p>
    <w:p w14:paraId="674C67D8" w14:textId="77777777" w:rsidR="00687CFF" w:rsidRPr="003A612D" w:rsidRDefault="00687CFF" w:rsidP="00AE5C56">
      <w:pPr>
        <w:numPr>
          <w:ilvl w:val="0"/>
          <w:numId w:val="8"/>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Стойка-вешалка для костюмов.</w:t>
      </w:r>
    </w:p>
    <w:p w14:paraId="7938B417" w14:textId="77777777" w:rsidR="00687CFF" w:rsidRPr="003A612D" w:rsidRDefault="00687CFF" w:rsidP="00AE5C56">
      <w:pPr>
        <w:numPr>
          <w:ilvl w:val="0"/>
          <w:numId w:val="8"/>
        </w:numPr>
        <w:tabs>
          <w:tab w:val="left" w:pos="98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Костюмы, маски, атрибуты, элементы декораций для постановки нескольких сказок.</w:t>
      </w:r>
    </w:p>
    <w:p w14:paraId="0F61C268" w14:textId="77777777" w:rsidR="00687CFF" w:rsidRPr="003A612D" w:rsidRDefault="00687CFF" w:rsidP="00AE5C56">
      <w:pPr>
        <w:numPr>
          <w:ilvl w:val="0"/>
          <w:numId w:val="8"/>
        </w:numPr>
        <w:tabs>
          <w:tab w:val="left" w:pos="1032"/>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14:paraId="346BC090" w14:textId="77777777" w:rsidR="00687CFF" w:rsidRPr="003A612D" w:rsidRDefault="00687CFF" w:rsidP="00AE5C56">
      <w:pPr>
        <w:numPr>
          <w:ilvl w:val="0"/>
          <w:numId w:val="8"/>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Пособия и атрибуты для «Развивающих сказок».</w:t>
      </w:r>
    </w:p>
    <w:p w14:paraId="24C7114E" w14:textId="77777777" w:rsidR="00687CFF" w:rsidRPr="003A612D" w:rsidRDefault="00687CFF" w:rsidP="00AE5C56">
      <w:pPr>
        <w:numPr>
          <w:ilvl w:val="0"/>
          <w:numId w:val="8"/>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Музыкальный центр и СD c записью музыки для спектаклей.</w:t>
      </w:r>
    </w:p>
    <w:p w14:paraId="03EFB1A2" w14:textId="77777777" w:rsidR="00687CFF" w:rsidRPr="003A612D" w:rsidRDefault="00687CFF" w:rsidP="00C96902">
      <w:pPr>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«Мы учимся трудиться» в групповом помещении</w:t>
      </w:r>
    </w:p>
    <w:p w14:paraId="1D7E5498" w14:textId="77777777" w:rsidR="00687CFF" w:rsidRPr="003A612D" w:rsidRDefault="00687CFF" w:rsidP="00AE5C56">
      <w:pPr>
        <w:numPr>
          <w:ilvl w:val="0"/>
          <w:numId w:val="9"/>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Корзинка с материалами для рукоделия.</w:t>
      </w:r>
    </w:p>
    <w:p w14:paraId="127FFC4D" w14:textId="77777777" w:rsidR="00687CFF" w:rsidRPr="003A612D" w:rsidRDefault="00687CFF" w:rsidP="00AE5C56">
      <w:pPr>
        <w:numPr>
          <w:ilvl w:val="0"/>
          <w:numId w:val="9"/>
        </w:numPr>
        <w:tabs>
          <w:tab w:val="left" w:pos="940"/>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Контейнер для мусора.</w:t>
      </w:r>
    </w:p>
    <w:p w14:paraId="52FEC879" w14:textId="77777777" w:rsidR="00687CFF" w:rsidRPr="003A612D" w:rsidRDefault="00687CFF" w:rsidP="00AE5C56">
      <w:pPr>
        <w:pStyle w:val="a3"/>
        <w:numPr>
          <w:ilvl w:val="0"/>
          <w:numId w:val="9"/>
        </w:numPr>
        <w:tabs>
          <w:tab w:val="left" w:pos="943"/>
        </w:tabs>
        <w:jc w:val="both"/>
        <w:rPr>
          <w:rFonts w:ascii="Times New Roman" w:eastAsia="Times New Roman" w:hAnsi="Times New Roman" w:cs="Times New Roman"/>
          <w:sz w:val="24"/>
          <w:szCs w:val="24"/>
        </w:rPr>
      </w:pPr>
      <w:bookmarkStart w:id="43" w:name="page190"/>
      <w:bookmarkEnd w:id="43"/>
      <w:r w:rsidRPr="003A612D">
        <w:rPr>
          <w:rFonts w:ascii="Times New Roman" w:eastAsia="Times New Roman" w:hAnsi="Times New Roman" w:cs="Times New Roman"/>
          <w:sz w:val="24"/>
          <w:szCs w:val="24"/>
        </w:rPr>
        <w:t>Щетка.</w:t>
      </w:r>
    </w:p>
    <w:p w14:paraId="135DB422" w14:textId="77777777" w:rsidR="00687CFF" w:rsidRPr="003A612D" w:rsidRDefault="00687CFF" w:rsidP="00AE5C56">
      <w:pPr>
        <w:numPr>
          <w:ilvl w:val="0"/>
          <w:numId w:val="9"/>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Совок.</w:t>
      </w:r>
    </w:p>
    <w:p w14:paraId="0CD43E97" w14:textId="77777777" w:rsidR="00687CFF" w:rsidRPr="003A612D" w:rsidRDefault="00687CFF" w:rsidP="00AE5C56">
      <w:pPr>
        <w:numPr>
          <w:ilvl w:val="0"/>
          <w:numId w:val="9"/>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Халаты, передники, нарукавники.</w:t>
      </w:r>
    </w:p>
    <w:p w14:paraId="4571F036" w14:textId="77777777" w:rsidR="00687CFF" w:rsidRPr="003A612D" w:rsidRDefault="00687CFF" w:rsidP="00C96902">
      <w:pPr>
        <w:ind w:right="-2"/>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«Наша Родина — Россия» в групповом помещении</w:t>
      </w:r>
    </w:p>
    <w:p w14:paraId="3F191ACA" w14:textId="77777777" w:rsidR="00687CFF" w:rsidRPr="003A612D"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Портрет президента России.</w:t>
      </w:r>
    </w:p>
    <w:p w14:paraId="412582B0" w14:textId="77777777" w:rsidR="00687CFF" w:rsidRPr="003A612D"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Российский флаг.</w:t>
      </w:r>
    </w:p>
    <w:p w14:paraId="57136278" w14:textId="77777777" w:rsidR="00687CFF" w:rsidRPr="003A612D"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lastRenderedPageBreak/>
        <w:t>CD с записью гимна России.</w:t>
      </w:r>
    </w:p>
    <w:p w14:paraId="1DB568D7" w14:textId="77777777" w:rsidR="00687CFF" w:rsidRPr="003A612D"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Куклы в костюмах народов России.</w:t>
      </w:r>
    </w:p>
    <w:p w14:paraId="5383D260" w14:textId="77777777" w:rsidR="00687CFF" w:rsidRPr="003A612D"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Игрушки, изделия народных промыслов России.</w:t>
      </w:r>
    </w:p>
    <w:p w14:paraId="032A97A7" w14:textId="77777777" w:rsidR="00687CFF" w:rsidRPr="003A612D" w:rsidRDefault="00687CFF" w:rsidP="00AE5C56">
      <w:pPr>
        <w:pStyle w:val="a3"/>
        <w:numPr>
          <w:ilvl w:val="0"/>
          <w:numId w:val="10"/>
        </w:numPr>
        <w:tabs>
          <w:tab w:val="left" w:pos="1148"/>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 xml:space="preserve">Альбомы и наборы открыток с видами родного города, Москвы, </w:t>
      </w:r>
    </w:p>
    <w:p w14:paraId="14088EED" w14:textId="77777777" w:rsidR="00687CFF" w:rsidRPr="003A612D"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Глобус, карта мира, карта России, карта родного города.</w:t>
      </w:r>
    </w:p>
    <w:p w14:paraId="275FE8DA" w14:textId="77777777" w:rsidR="00687CFF" w:rsidRPr="003A612D"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Альбом-самоделка «Наш город» (рисунки и рассказы детей).</w:t>
      </w:r>
    </w:p>
    <w:p w14:paraId="2574BA01" w14:textId="77777777" w:rsidR="00687CFF" w:rsidRPr="003A612D" w:rsidRDefault="00687CFF" w:rsidP="00C96902">
      <w:pPr>
        <w:ind w:right="-2"/>
        <w:jc w:val="both"/>
        <w:rPr>
          <w:rFonts w:ascii="Times New Roman" w:eastAsia="Times New Roman" w:hAnsi="Times New Roman" w:cs="Times New Roman"/>
          <w:b/>
          <w:i/>
          <w:sz w:val="24"/>
          <w:szCs w:val="24"/>
        </w:rPr>
      </w:pPr>
      <w:r w:rsidRPr="003A612D">
        <w:rPr>
          <w:rFonts w:ascii="Times New Roman" w:eastAsia="Times New Roman" w:hAnsi="Times New Roman" w:cs="Times New Roman"/>
          <w:b/>
          <w:i/>
          <w:sz w:val="24"/>
          <w:szCs w:val="24"/>
        </w:rPr>
        <w:t>Центр «Здоровье и безопасность» в групповом помещении</w:t>
      </w:r>
    </w:p>
    <w:p w14:paraId="0A1084CB" w14:textId="77777777" w:rsidR="00687CFF" w:rsidRPr="003A612D"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Настольно-печатные дидактические игры по направлениям «Здоровье», «Безопасность»</w:t>
      </w:r>
    </w:p>
    <w:p w14:paraId="36C31DB6" w14:textId="77777777" w:rsidR="00687CFF" w:rsidRPr="003A612D"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Безопасность.</w:t>
      </w:r>
    </w:p>
    <w:p w14:paraId="7657B145" w14:textId="77777777" w:rsidR="00687CFF" w:rsidRPr="003A612D"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Правила дорожного движения для дошкольников</w:t>
      </w:r>
    </w:p>
    <w:p w14:paraId="1D38A253" w14:textId="77777777" w:rsidR="00687CFF" w:rsidRPr="003A612D"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Атрибуты для сюжетно-ролевой игры «Перекресток».</w:t>
      </w:r>
    </w:p>
    <w:p w14:paraId="20B8002E" w14:textId="77777777" w:rsidR="00687CFF" w:rsidRPr="003A612D"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Действующая модель светофора.</w:t>
      </w:r>
    </w:p>
    <w:p w14:paraId="4DEB96C3" w14:textId="77777777" w:rsidR="00687CFF" w:rsidRPr="003A612D"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3A612D">
        <w:rPr>
          <w:rFonts w:ascii="Times New Roman" w:eastAsia="Times New Roman" w:hAnsi="Times New Roman" w:cs="Times New Roman"/>
          <w:sz w:val="24"/>
          <w:szCs w:val="24"/>
        </w:rPr>
        <w:t>Книжка-раскладушка «Один на улице, или безопасная прогулка»</w:t>
      </w:r>
    </w:p>
    <w:p w14:paraId="62039D91" w14:textId="77777777" w:rsidR="00687CFF" w:rsidRDefault="00687CFF" w:rsidP="00687CFF">
      <w:pPr>
        <w:spacing w:line="276" w:lineRule="auto"/>
        <w:rPr>
          <w:rFonts w:ascii="Times New Roman" w:eastAsia="Times New Roman" w:hAnsi="Times New Roman"/>
          <w:sz w:val="28"/>
          <w:szCs w:val="28"/>
        </w:rPr>
      </w:pPr>
    </w:p>
    <w:p w14:paraId="3FC09EA4" w14:textId="75322151" w:rsidR="002C4FE7" w:rsidRPr="002C4FE7" w:rsidRDefault="002C4FE7" w:rsidP="002C4FE7">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Pr>
          <w:rFonts w:ascii="Times New Roman" w:hAnsi="Times New Roman" w:cs="Times New Roman"/>
          <w:sz w:val="24"/>
          <w:szCs w:val="24"/>
        </w:rPr>
        <w:t>М</w:t>
      </w:r>
      <w:r w:rsidR="003A612D">
        <w:rPr>
          <w:rFonts w:ascii="Times New Roman" w:hAnsi="Times New Roman" w:cs="Times New Roman"/>
          <w:sz w:val="24"/>
          <w:szCs w:val="24"/>
        </w:rPr>
        <w:t>А</w:t>
      </w:r>
      <w:r>
        <w:rPr>
          <w:rFonts w:ascii="Times New Roman" w:hAnsi="Times New Roman" w:cs="Times New Roman"/>
          <w:sz w:val="24"/>
          <w:szCs w:val="24"/>
        </w:rPr>
        <w:t>ДОУ</w:t>
      </w:r>
      <w:r w:rsidRPr="002C4FE7">
        <w:rPr>
          <w:rFonts w:ascii="Times New Roman" w:hAnsi="Times New Roman" w:cs="Times New Roman"/>
          <w:sz w:val="24"/>
          <w:szCs w:val="24"/>
        </w:rPr>
        <w:t xml:space="preserve"> кадровых, финансовых, материально-технических условий.</w:t>
      </w:r>
    </w:p>
    <w:p w14:paraId="5B92C0AF" w14:textId="77777777" w:rsidR="002C4FE7" w:rsidRPr="00AE26C0" w:rsidRDefault="002C4FE7" w:rsidP="00687CFF">
      <w:pPr>
        <w:spacing w:line="276" w:lineRule="auto"/>
        <w:rPr>
          <w:rFonts w:ascii="Times New Roman" w:eastAsia="Times New Roman" w:hAnsi="Times New Roman"/>
          <w:sz w:val="28"/>
          <w:szCs w:val="28"/>
        </w:rPr>
      </w:pPr>
    </w:p>
    <w:p w14:paraId="27F6E1E0" w14:textId="77777777" w:rsidR="00DD63C3" w:rsidRPr="00DD63C3" w:rsidRDefault="00DD63C3" w:rsidP="00AE5C56">
      <w:pPr>
        <w:pStyle w:val="a3"/>
        <w:numPr>
          <w:ilvl w:val="2"/>
          <w:numId w:val="107"/>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14:paraId="45442238" w14:textId="554585D2"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w:t>
      </w:r>
      <w:r w:rsidR="003A612D">
        <w:rPr>
          <w:rFonts w:ascii="Times New Roman" w:hAnsi="Times New Roman" w:cs="Times New Roman"/>
          <w:sz w:val="24"/>
          <w:szCs w:val="24"/>
        </w:rPr>
        <w:t>А</w:t>
      </w:r>
      <w:r>
        <w:rPr>
          <w:rFonts w:ascii="Times New Roman" w:hAnsi="Times New Roman" w:cs="Times New Roman"/>
          <w:sz w:val="24"/>
          <w:szCs w:val="24"/>
        </w:rPr>
        <w:t>ДОУ</w:t>
      </w:r>
      <w:r w:rsidRPr="00DD63C3">
        <w:rPr>
          <w:rFonts w:ascii="Times New Roman" w:hAnsi="Times New Roman" w:cs="Times New Roman"/>
          <w:sz w:val="24"/>
          <w:szCs w:val="24"/>
        </w:rPr>
        <w:t>.</w:t>
      </w:r>
    </w:p>
    <w:p w14:paraId="61E1A1FF" w14:textId="0F4C241B"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Pr>
          <w:rFonts w:ascii="Times New Roman" w:eastAsia="Times New Roman" w:hAnsi="Times New Roman"/>
          <w:sz w:val="24"/>
          <w:szCs w:val="24"/>
        </w:rPr>
        <w:t>М</w:t>
      </w:r>
      <w:r w:rsidR="003A612D">
        <w:rPr>
          <w:rFonts w:ascii="Times New Roman" w:eastAsia="Times New Roman" w:hAnsi="Times New Roman"/>
          <w:sz w:val="24"/>
          <w:szCs w:val="24"/>
        </w:rPr>
        <w:t>А</w:t>
      </w:r>
      <w:r>
        <w:rPr>
          <w:rFonts w:ascii="Times New Roman" w:eastAsia="Times New Roman" w:hAnsi="Times New Roman"/>
          <w:sz w:val="24"/>
          <w:szCs w:val="24"/>
        </w:rPr>
        <w:t xml:space="preserve">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2810A3CE" w14:textId="00E95472"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Pr>
          <w:rFonts w:ascii="Times New Roman" w:eastAsia="Times New Roman" w:hAnsi="Times New Roman"/>
          <w:sz w:val="24"/>
          <w:szCs w:val="24"/>
        </w:rPr>
        <w:t>М</w:t>
      </w:r>
      <w:r w:rsidR="003A612D">
        <w:rPr>
          <w:rFonts w:ascii="Times New Roman" w:eastAsia="Times New Roman" w:hAnsi="Times New Roman"/>
          <w:sz w:val="24"/>
          <w:szCs w:val="24"/>
        </w:rPr>
        <w:t>А</w:t>
      </w:r>
      <w:r>
        <w:rPr>
          <w:rFonts w:ascii="Times New Roman" w:eastAsia="Times New Roman" w:hAnsi="Times New Roman"/>
          <w:sz w:val="24"/>
          <w:szCs w:val="24"/>
        </w:rPr>
        <w:t>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123E9943" w14:textId="15217097" w:rsidR="001C1DB7" w:rsidRDefault="001C1DB7" w:rsidP="003A612D">
      <w:pPr>
        <w:pStyle w:val="af5"/>
        <w:kinsoku w:val="0"/>
        <w:overflowPunct w:val="0"/>
        <w:ind w:right="109"/>
        <w:jc w:val="both"/>
        <w:rPr>
          <w:color w:val="231F20"/>
        </w:rPr>
      </w:pPr>
      <w:r>
        <w:rPr>
          <w:color w:val="231F20"/>
        </w:rPr>
        <w:t>Группы оснащены рабочими тетрадями, наглядными пособиями, ТСО (аудио, видео, ИКТ), дидактическими материалами.</w:t>
      </w:r>
    </w:p>
    <w:p w14:paraId="068A6913" w14:textId="77777777" w:rsidR="001C1DB7" w:rsidRDefault="001C1DB7" w:rsidP="001C1DB7">
      <w:pPr>
        <w:pStyle w:val="af5"/>
        <w:kinsoku w:val="0"/>
        <w:overflowPunct w:val="0"/>
        <w:spacing w:before="4"/>
        <w:rPr>
          <w:sz w:val="23"/>
          <w:szCs w:val="23"/>
        </w:rPr>
      </w:pPr>
    </w:p>
    <w:p w14:paraId="06EDA731" w14:textId="77777777" w:rsidR="002C4FE7" w:rsidRPr="002C4FE7" w:rsidRDefault="002C4FE7" w:rsidP="00AE5C56">
      <w:pPr>
        <w:pStyle w:val="a3"/>
        <w:numPr>
          <w:ilvl w:val="2"/>
          <w:numId w:val="107"/>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14:paraId="6633B97F" w14:textId="77777777"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w:t>
      </w:r>
      <w:r w:rsidRPr="002C4FE7">
        <w:rPr>
          <w:rFonts w:ascii="Times New Roman" w:hAnsi="Times New Roman" w:cs="Times New Roman"/>
          <w:sz w:val="24"/>
          <w:szCs w:val="24"/>
        </w:rPr>
        <w:lastRenderedPageBreak/>
        <w:t xml:space="preserve">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14:paraId="69602DE7" w14:textId="77777777"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14:paraId="29CDDEEC"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14:paraId="59EDBBB4"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14:paraId="1046DC88"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14:paraId="098715B7"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14:paraId="1E58CBD3"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14:paraId="4F9015EC"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14:paraId="65A5E862"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14:paraId="28D0D5CA"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14:paraId="6EA66638" w14:textId="77777777"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14:paraId="00AC6942" w14:textId="0AF5028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Педагогические работники М</w:t>
      </w:r>
      <w:r w:rsidR="003A612D">
        <w:rPr>
          <w:rFonts w:ascii="Times New Roman" w:hAnsi="Times New Roman" w:cs="Times New Roman"/>
          <w:sz w:val="24"/>
          <w:szCs w:val="24"/>
        </w:rPr>
        <w:t>А</w:t>
      </w:r>
      <w:r w:rsidRPr="002C4FE7">
        <w:rPr>
          <w:rFonts w:ascii="Times New Roman" w:hAnsi="Times New Roman" w:cs="Times New Roman"/>
          <w:sz w:val="24"/>
          <w:szCs w:val="24"/>
        </w:rPr>
        <w:t>ДОУ:</w:t>
      </w:r>
    </w:p>
    <w:p w14:paraId="714EC6A4"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14:paraId="76276E39" w14:textId="77777777"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14:paraId="61BC749F" w14:textId="77777777"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14:paraId="15D2D19B" w14:textId="77777777"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14:paraId="53BFD29E" w14:textId="52DC7827"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w:t>
      </w:r>
      <w:r w:rsidR="003A612D">
        <w:rPr>
          <w:rFonts w:ascii="Times New Roman" w:hAnsi="Times New Roman" w:cs="Times New Roman"/>
          <w:sz w:val="24"/>
          <w:szCs w:val="24"/>
        </w:rPr>
        <w:t>А</w:t>
      </w:r>
      <w:r>
        <w:rPr>
          <w:rFonts w:ascii="Times New Roman" w:hAnsi="Times New Roman" w:cs="Times New Roman"/>
          <w:sz w:val="24"/>
          <w:szCs w:val="24"/>
        </w:rPr>
        <w:t>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14:paraId="00FFD0CB" w14:textId="77777777"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14:paraId="70F9A39B" w14:textId="77777777" w:rsidR="009B2872" w:rsidRP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14:paraId="3406636D" w14:textId="77777777" w:rsidR="009B2872" w:rsidRPr="009B2872" w:rsidRDefault="009B2872" w:rsidP="009B2872">
      <w:pPr>
        <w:spacing w:line="276" w:lineRule="auto"/>
        <w:jc w:val="both"/>
        <w:rPr>
          <w:rFonts w:ascii="Times New Roman" w:hAnsi="Times New Roman" w:cs="Times New Roman"/>
          <w:sz w:val="24"/>
          <w:szCs w:val="24"/>
        </w:rPr>
      </w:pPr>
    </w:p>
    <w:p w14:paraId="74212430" w14:textId="77777777" w:rsidR="00687CFF" w:rsidRPr="009B2872" w:rsidRDefault="00687CFF" w:rsidP="00AE5C56">
      <w:pPr>
        <w:pStyle w:val="Default"/>
        <w:numPr>
          <w:ilvl w:val="2"/>
          <w:numId w:val="107"/>
        </w:numPr>
        <w:ind w:hanging="11"/>
        <w:jc w:val="both"/>
      </w:pPr>
      <w:r w:rsidRPr="009B2872">
        <w:rPr>
          <w:rFonts w:eastAsia="Times New Roman"/>
          <w:b/>
        </w:rPr>
        <w:t>Распорядок дня, организация режимных моментов</w:t>
      </w:r>
      <w:r w:rsidR="00E12638">
        <w:rPr>
          <w:rFonts w:eastAsia="Times New Roman"/>
          <w:b/>
        </w:rPr>
        <w:t>.</w:t>
      </w:r>
    </w:p>
    <w:p w14:paraId="36762C3D" w14:textId="77777777"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w:t>
      </w:r>
      <w:r w:rsidRPr="002476EC">
        <w:rPr>
          <w:rFonts w:ascii="Times New Roman" w:hAnsi="Times New Roman" w:cs="Times New Roman"/>
          <w:sz w:val="24"/>
          <w:szCs w:val="24"/>
        </w:rPr>
        <w:lastRenderedPageBreak/>
        <w:t>(самостоятельная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E8C0217" w14:textId="77777777" w:rsidR="002476EC" w:rsidRPr="002476EC" w:rsidRDefault="002476EC" w:rsidP="00377028">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14:paraId="0C3915B5" w14:textId="77777777" w:rsidR="002476EC" w:rsidRPr="002476EC" w:rsidRDefault="002476EC" w:rsidP="00377028">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14:paraId="05028338" w14:textId="77777777"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14:paraId="4C70B33D" w14:textId="77777777"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A991855" w14:textId="77777777"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E47414D" w14:textId="77777777" w:rsidR="002476EC" w:rsidRPr="002476EC" w:rsidRDefault="002476EC" w:rsidP="00AE5C56">
      <w:pPr>
        <w:pStyle w:val="a3"/>
        <w:numPr>
          <w:ilvl w:val="0"/>
          <w:numId w:val="79"/>
        </w:numPr>
        <w:shd w:val="clear" w:color="auto" w:fill="FFFFFF"/>
        <w:spacing w:after="255"/>
        <w:jc w:val="both"/>
        <w:rPr>
          <w:rFonts w:ascii="Times New Roman" w:hAnsi="Times New Roman" w:cs="Times New Roman"/>
          <w:sz w:val="24"/>
          <w:szCs w:val="24"/>
        </w:rPr>
      </w:pPr>
      <w:r w:rsidRPr="002476EC">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EA131AB" w14:textId="64534908" w:rsidR="002476EC" w:rsidRPr="002476EC" w:rsidRDefault="002476EC" w:rsidP="002476EC">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w:t>
      </w:r>
      <w:r w:rsidR="003A612D" w:rsidRPr="002476EC">
        <w:rPr>
          <w:rFonts w:ascii="Times New Roman" w:hAnsi="Times New Roman" w:cs="Times New Roman"/>
          <w:sz w:val="24"/>
          <w:szCs w:val="24"/>
        </w:rPr>
        <w:t>20. Согласно</w:t>
      </w:r>
      <w:r w:rsidR="00C96902" w:rsidRPr="002476EC">
        <w:rPr>
          <w:rFonts w:ascii="Times New Roman" w:hAnsi="Times New Roman" w:cs="Times New Roman"/>
          <w:sz w:val="24"/>
          <w:szCs w:val="24"/>
        </w:rPr>
        <w:t xml:space="preserve">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14:paraId="58FB28FD" w14:textId="77777777" w:rsidR="002476EC" w:rsidRPr="002476EC" w:rsidRDefault="002476EC" w:rsidP="00377028">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179"/>
        <w:gridCol w:w="3504"/>
      </w:tblGrid>
      <w:tr w:rsidR="002476EC" w:rsidRPr="002476EC" w14:paraId="6D75B3EF" w14:textId="77777777" w:rsidTr="0026065D">
        <w:trPr>
          <w:jc w:val="center"/>
        </w:trPr>
        <w:tc>
          <w:tcPr>
            <w:tcW w:w="0" w:type="auto"/>
          </w:tcPr>
          <w:p w14:paraId="366050C5"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14:paraId="28076DC2"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14:paraId="400A7D4C"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14:paraId="1B6698A3" w14:textId="77777777" w:rsidTr="0026065D">
        <w:trPr>
          <w:jc w:val="center"/>
        </w:trPr>
        <w:tc>
          <w:tcPr>
            <w:tcW w:w="0" w:type="auto"/>
            <w:gridSpan w:val="3"/>
          </w:tcPr>
          <w:p w14:paraId="5784C42B"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14:paraId="29258405" w14:textId="77777777" w:rsidTr="0026065D">
        <w:trPr>
          <w:jc w:val="center"/>
        </w:trPr>
        <w:tc>
          <w:tcPr>
            <w:tcW w:w="0" w:type="auto"/>
          </w:tcPr>
          <w:p w14:paraId="49FA7816"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Начало занятий не ранее</w:t>
            </w:r>
          </w:p>
        </w:tc>
        <w:tc>
          <w:tcPr>
            <w:tcW w:w="0" w:type="auto"/>
          </w:tcPr>
          <w:p w14:paraId="28DDB9C9"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14:paraId="5D2D2D08"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8.00</w:t>
            </w:r>
          </w:p>
        </w:tc>
      </w:tr>
      <w:tr w:rsidR="002476EC" w:rsidRPr="002476EC" w14:paraId="390019B5" w14:textId="77777777" w:rsidTr="0026065D">
        <w:trPr>
          <w:jc w:val="center"/>
        </w:trPr>
        <w:tc>
          <w:tcPr>
            <w:tcW w:w="0" w:type="auto"/>
          </w:tcPr>
          <w:p w14:paraId="1F466DD0"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Окончание занятий, не позднее</w:t>
            </w:r>
          </w:p>
        </w:tc>
        <w:tc>
          <w:tcPr>
            <w:tcW w:w="0" w:type="auto"/>
          </w:tcPr>
          <w:p w14:paraId="6BEF8EAA"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14:paraId="6041023F"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17.00</w:t>
            </w:r>
          </w:p>
        </w:tc>
      </w:tr>
      <w:tr w:rsidR="002476EC" w:rsidRPr="002476EC" w14:paraId="4F6A8FDE" w14:textId="77777777" w:rsidTr="0026065D">
        <w:trPr>
          <w:jc w:val="center"/>
        </w:trPr>
        <w:tc>
          <w:tcPr>
            <w:tcW w:w="0" w:type="auto"/>
            <w:vMerge w:val="restart"/>
            <w:vAlign w:val="center"/>
          </w:tcPr>
          <w:p w14:paraId="53E70108"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14:paraId="601F664C" w14:textId="77777777" w:rsidR="002476EC" w:rsidRPr="002476EC" w:rsidRDefault="002476EC" w:rsidP="002476EC">
            <w:pPr>
              <w:jc w:val="both"/>
              <w:rPr>
                <w:rFonts w:ascii="Times New Roman" w:hAnsi="Times New Roman" w:cs="Times New Roman"/>
                <w:b/>
                <w:bCs/>
              </w:rPr>
            </w:pPr>
          </w:p>
        </w:tc>
        <w:tc>
          <w:tcPr>
            <w:tcW w:w="0" w:type="auto"/>
          </w:tcPr>
          <w:p w14:paraId="2FA45C02" w14:textId="77777777" w:rsidR="002476EC" w:rsidRPr="002476EC" w:rsidRDefault="002476EC" w:rsidP="00E12638">
            <w:pPr>
              <w:jc w:val="center"/>
              <w:rPr>
                <w:rFonts w:ascii="Times New Roman" w:hAnsi="Times New Roman" w:cs="Times New Roman"/>
                <w:b/>
                <w:bCs/>
              </w:rPr>
            </w:pPr>
          </w:p>
        </w:tc>
      </w:tr>
      <w:tr w:rsidR="002476EC" w:rsidRPr="002476EC" w14:paraId="1B5004CC" w14:textId="77777777" w:rsidTr="0026065D">
        <w:trPr>
          <w:jc w:val="center"/>
        </w:trPr>
        <w:tc>
          <w:tcPr>
            <w:tcW w:w="0" w:type="auto"/>
            <w:vMerge/>
            <w:vAlign w:val="center"/>
          </w:tcPr>
          <w:p w14:paraId="461E1B01" w14:textId="77777777" w:rsidR="002476EC" w:rsidRPr="002476EC" w:rsidRDefault="002476EC" w:rsidP="002476EC">
            <w:pPr>
              <w:jc w:val="both"/>
              <w:rPr>
                <w:rFonts w:ascii="Times New Roman" w:hAnsi="Times New Roman" w:cs="Times New Roman"/>
              </w:rPr>
            </w:pPr>
          </w:p>
        </w:tc>
        <w:tc>
          <w:tcPr>
            <w:tcW w:w="0" w:type="auto"/>
          </w:tcPr>
          <w:p w14:paraId="0BFEC9A9"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14:paraId="488B1922" w14:textId="77777777"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14:paraId="6213F8E4" w14:textId="77777777" w:rsidTr="0026065D">
        <w:trPr>
          <w:jc w:val="center"/>
        </w:trPr>
        <w:tc>
          <w:tcPr>
            <w:tcW w:w="0" w:type="auto"/>
            <w:vMerge/>
            <w:vAlign w:val="center"/>
          </w:tcPr>
          <w:p w14:paraId="67D4B89C" w14:textId="77777777" w:rsidR="002476EC" w:rsidRPr="002476EC" w:rsidRDefault="002476EC" w:rsidP="002476EC">
            <w:pPr>
              <w:jc w:val="both"/>
              <w:rPr>
                <w:rFonts w:ascii="Times New Roman" w:hAnsi="Times New Roman" w:cs="Times New Roman"/>
              </w:rPr>
            </w:pPr>
          </w:p>
        </w:tc>
        <w:tc>
          <w:tcPr>
            <w:tcW w:w="0" w:type="auto"/>
          </w:tcPr>
          <w:p w14:paraId="66BB22D8"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14:paraId="3434A112" w14:textId="77777777"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14:paraId="04DCE8B7" w14:textId="77777777" w:rsidTr="0026065D">
        <w:trPr>
          <w:jc w:val="center"/>
        </w:trPr>
        <w:tc>
          <w:tcPr>
            <w:tcW w:w="0" w:type="auto"/>
            <w:vMerge/>
            <w:vAlign w:val="center"/>
          </w:tcPr>
          <w:p w14:paraId="33403C5D" w14:textId="77777777" w:rsidR="002476EC" w:rsidRPr="002476EC" w:rsidRDefault="002476EC" w:rsidP="002476EC">
            <w:pPr>
              <w:jc w:val="both"/>
              <w:rPr>
                <w:rFonts w:ascii="Times New Roman" w:hAnsi="Times New Roman" w:cs="Times New Roman"/>
              </w:rPr>
            </w:pPr>
          </w:p>
        </w:tc>
        <w:tc>
          <w:tcPr>
            <w:tcW w:w="0" w:type="auto"/>
          </w:tcPr>
          <w:p w14:paraId="42588717"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14:paraId="594345E3" w14:textId="77777777"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14:paraId="167206E9" w14:textId="77777777" w:rsidTr="0026065D">
        <w:trPr>
          <w:jc w:val="center"/>
        </w:trPr>
        <w:tc>
          <w:tcPr>
            <w:tcW w:w="0" w:type="auto"/>
            <w:vMerge/>
            <w:vAlign w:val="center"/>
          </w:tcPr>
          <w:p w14:paraId="29D86064" w14:textId="77777777" w:rsidR="002476EC" w:rsidRPr="002476EC" w:rsidRDefault="002476EC" w:rsidP="002476EC">
            <w:pPr>
              <w:jc w:val="both"/>
              <w:rPr>
                <w:rFonts w:ascii="Times New Roman" w:hAnsi="Times New Roman" w:cs="Times New Roman"/>
              </w:rPr>
            </w:pPr>
          </w:p>
        </w:tc>
        <w:tc>
          <w:tcPr>
            <w:tcW w:w="0" w:type="auto"/>
          </w:tcPr>
          <w:p w14:paraId="6CF6A0BC"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14:paraId="4C814648" w14:textId="77777777" w:rsidR="002476EC" w:rsidRPr="002476EC" w:rsidRDefault="002476EC" w:rsidP="00E12638">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14:paraId="2B161646" w14:textId="77777777" w:rsidTr="0026065D">
        <w:trPr>
          <w:jc w:val="center"/>
        </w:trPr>
        <w:tc>
          <w:tcPr>
            <w:tcW w:w="0" w:type="auto"/>
            <w:vMerge w:val="restart"/>
            <w:vAlign w:val="center"/>
          </w:tcPr>
          <w:p w14:paraId="2F7FC873"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14:paraId="5439B945" w14:textId="77777777" w:rsidR="002476EC" w:rsidRPr="002476EC" w:rsidRDefault="002476EC" w:rsidP="002476EC">
            <w:pPr>
              <w:jc w:val="both"/>
              <w:rPr>
                <w:rFonts w:ascii="Times New Roman" w:hAnsi="Times New Roman" w:cs="Times New Roman"/>
              </w:rPr>
            </w:pPr>
          </w:p>
        </w:tc>
        <w:tc>
          <w:tcPr>
            <w:tcW w:w="0" w:type="auto"/>
          </w:tcPr>
          <w:p w14:paraId="45856F92" w14:textId="77777777" w:rsidR="002476EC" w:rsidRPr="002476EC" w:rsidRDefault="002476EC" w:rsidP="00E12638">
            <w:pPr>
              <w:jc w:val="center"/>
              <w:rPr>
                <w:rFonts w:ascii="Times New Roman" w:hAnsi="Times New Roman" w:cs="Times New Roman"/>
              </w:rPr>
            </w:pPr>
          </w:p>
        </w:tc>
      </w:tr>
      <w:tr w:rsidR="002476EC" w:rsidRPr="002476EC" w14:paraId="57E963B7" w14:textId="77777777" w:rsidTr="0026065D">
        <w:trPr>
          <w:jc w:val="center"/>
        </w:trPr>
        <w:tc>
          <w:tcPr>
            <w:tcW w:w="0" w:type="auto"/>
            <w:vMerge/>
            <w:vAlign w:val="center"/>
          </w:tcPr>
          <w:p w14:paraId="096133EE" w14:textId="77777777" w:rsidR="002476EC" w:rsidRPr="002476EC" w:rsidRDefault="002476EC" w:rsidP="002476EC">
            <w:pPr>
              <w:jc w:val="both"/>
              <w:rPr>
                <w:rFonts w:ascii="Times New Roman" w:hAnsi="Times New Roman" w:cs="Times New Roman"/>
              </w:rPr>
            </w:pPr>
          </w:p>
        </w:tc>
        <w:tc>
          <w:tcPr>
            <w:tcW w:w="0" w:type="auto"/>
          </w:tcPr>
          <w:p w14:paraId="7111E349"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14:paraId="56495FB4"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30 минут</w:t>
            </w:r>
          </w:p>
        </w:tc>
      </w:tr>
      <w:tr w:rsidR="002476EC" w:rsidRPr="002476EC" w14:paraId="5D7CE049" w14:textId="77777777" w:rsidTr="0026065D">
        <w:trPr>
          <w:jc w:val="center"/>
        </w:trPr>
        <w:tc>
          <w:tcPr>
            <w:tcW w:w="0" w:type="auto"/>
            <w:vMerge/>
            <w:vAlign w:val="center"/>
          </w:tcPr>
          <w:p w14:paraId="2FA34FD4" w14:textId="77777777" w:rsidR="002476EC" w:rsidRPr="002476EC" w:rsidRDefault="002476EC" w:rsidP="002476EC">
            <w:pPr>
              <w:jc w:val="both"/>
              <w:rPr>
                <w:rFonts w:ascii="Times New Roman" w:hAnsi="Times New Roman" w:cs="Times New Roman"/>
              </w:rPr>
            </w:pPr>
          </w:p>
        </w:tc>
        <w:tc>
          <w:tcPr>
            <w:tcW w:w="0" w:type="auto"/>
          </w:tcPr>
          <w:p w14:paraId="273A4485"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14:paraId="01636741"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40 минут</w:t>
            </w:r>
          </w:p>
        </w:tc>
      </w:tr>
      <w:tr w:rsidR="002476EC" w:rsidRPr="002476EC" w14:paraId="4175A469" w14:textId="77777777" w:rsidTr="0026065D">
        <w:trPr>
          <w:jc w:val="center"/>
        </w:trPr>
        <w:tc>
          <w:tcPr>
            <w:tcW w:w="0" w:type="auto"/>
            <w:vMerge/>
            <w:vAlign w:val="center"/>
          </w:tcPr>
          <w:p w14:paraId="1AB528CA" w14:textId="77777777" w:rsidR="002476EC" w:rsidRPr="002476EC" w:rsidRDefault="002476EC" w:rsidP="002476EC">
            <w:pPr>
              <w:jc w:val="both"/>
              <w:rPr>
                <w:rFonts w:ascii="Times New Roman" w:hAnsi="Times New Roman" w:cs="Times New Roman"/>
              </w:rPr>
            </w:pPr>
          </w:p>
        </w:tc>
        <w:tc>
          <w:tcPr>
            <w:tcW w:w="0" w:type="auto"/>
          </w:tcPr>
          <w:p w14:paraId="32EA8B46"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14:paraId="6AEDD79D"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14:paraId="43FCB333" w14:textId="77777777" w:rsidTr="0026065D">
        <w:trPr>
          <w:jc w:val="center"/>
        </w:trPr>
        <w:tc>
          <w:tcPr>
            <w:tcW w:w="0" w:type="auto"/>
            <w:vMerge/>
            <w:vAlign w:val="center"/>
          </w:tcPr>
          <w:p w14:paraId="59312C15" w14:textId="77777777" w:rsidR="002476EC" w:rsidRPr="002476EC" w:rsidRDefault="002476EC" w:rsidP="002476EC">
            <w:pPr>
              <w:jc w:val="both"/>
              <w:rPr>
                <w:rFonts w:ascii="Times New Roman" w:hAnsi="Times New Roman" w:cs="Times New Roman"/>
              </w:rPr>
            </w:pPr>
          </w:p>
        </w:tc>
        <w:tc>
          <w:tcPr>
            <w:tcW w:w="0" w:type="auto"/>
          </w:tcPr>
          <w:p w14:paraId="4E74F699"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14:paraId="782524AB"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90 минут</w:t>
            </w:r>
          </w:p>
        </w:tc>
      </w:tr>
      <w:tr w:rsidR="002476EC" w:rsidRPr="002476EC" w14:paraId="66A44CFF" w14:textId="77777777" w:rsidTr="0026065D">
        <w:trPr>
          <w:jc w:val="center"/>
        </w:trPr>
        <w:tc>
          <w:tcPr>
            <w:tcW w:w="0" w:type="auto"/>
          </w:tcPr>
          <w:p w14:paraId="507387C3"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lastRenderedPageBreak/>
              <w:t>Продолжительность перерывов между занятиями, не менее</w:t>
            </w:r>
          </w:p>
        </w:tc>
        <w:tc>
          <w:tcPr>
            <w:tcW w:w="0" w:type="auto"/>
          </w:tcPr>
          <w:p w14:paraId="7B2C34AE"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14:paraId="69EDE62D"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r w:rsidR="002476EC" w:rsidRPr="002476EC" w14:paraId="3F289507" w14:textId="77777777" w:rsidTr="0026065D">
        <w:trPr>
          <w:jc w:val="center"/>
        </w:trPr>
        <w:tc>
          <w:tcPr>
            <w:tcW w:w="0" w:type="auto"/>
          </w:tcPr>
          <w:p w14:paraId="482ACE1E"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14:paraId="2D323BED"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14:paraId="7B31C391"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2-х минут</w:t>
            </w:r>
          </w:p>
        </w:tc>
      </w:tr>
      <w:tr w:rsidR="002476EC" w:rsidRPr="002476EC" w14:paraId="33D172D0" w14:textId="77777777" w:rsidTr="0026065D">
        <w:trPr>
          <w:jc w:val="center"/>
        </w:trPr>
        <w:tc>
          <w:tcPr>
            <w:tcW w:w="0" w:type="auto"/>
            <w:gridSpan w:val="3"/>
          </w:tcPr>
          <w:p w14:paraId="12E9F10E"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14:paraId="5D02E09C" w14:textId="77777777" w:rsidTr="0026065D">
        <w:trPr>
          <w:jc w:val="center"/>
        </w:trPr>
        <w:tc>
          <w:tcPr>
            <w:tcW w:w="0" w:type="auto"/>
            <w:vMerge w:val="restart"/>
            <w:vAlign w:val="center"/>
          </w:tcPr>
          <w:p w14:paraId="052E6F68"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14:paraId="61749417" w14:textId="77777777" w:rsidR="002476EC" w:rsidRPr="002476EC" w:rsidRDefault="002476EC" w:rsidP="002476EC">
            <w:pPr>
              <w:jc w:val="both"/>
              <w:rPr>
                <w:rFonts w:ascii="Times New Roman" w:hAnsi="Times New Roman" w:cs="Times New Roman"/>
              </w:rPr>
            </w:pPr>
          </w:p>
        </w:tc>
        <w:tc>
          <w:tcPr>
            <w:tcW w:w="0" w:type="auto"/>
          </w:tcPr>
          <w:p w14:paraId="50620FBF" w14:textId="77777777" w:rsidR="002476EC" w:rsidRPr="002476EC" w:rsidRDefault="002476EC" w:rsidP="00E12638">
            <w:pPr>
              <w:jc w:val="center"/>
              <w:rPr>
                <w:rFonts w:ascii="Times New Roman" w:hAnsi="Times New Roman" w:cs="Times New Roman"/>
              </w:rPr>
            </w:pPr>
          </w:p>
        </w:tc>
      </w:tr>
      <w:tr w:rsidR="002476EC" w:rsidRPr="002476EC" w14:paraId="4DA019DB" w14:textId="77777777" w:rsidTr="0026065D">
        <w:trPr>
          <w:jc w:val="center"/>
        </w:trPr>
        <w:tc>
          <w:tcPr>
            <w:tcW w:w="0" w:type="auto"/>
            <w:vMerge/>
            <w:vAlign w:val="center"/>
          </w:tcPr>
          <w:p w14:paraId="526FB2C9" w14:textId="77777777" w:rsidR="002476EC" w:rsidRPr="002476EC" w:rsidRDefault="002476EC" w:rsidP="002476EC">
            <w:pPr>
              <w:jc w:val="both"/>
              <w:rPr>
                <w:rFonts w:ascii="Times New Roman" w:hAnsi="Times New Roman" w:cs="Times New Roman"/>
              </w:rPr>
            </w:pPr>
          </w:p>
        </w:tc>
        <w:tc>
          <w:tcPr>
            <w:tcW w:w="0" w:type="auto"/>
          </w:tcPr>
          <w:p w14:paraId="222ABB5D"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14:paraId="5C62994E"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11 часов</w:t>
            </w:r>
          </w:p>
        </w:tc>
      </w:tr>
      <w:tr w:rsidR="002476EC" w:rsidRPr="002476EC" w14:paraId="4A1D223D" w14:textId="77777777" w:rsidTr="0026065D">
        <w:trPr>
          <w:jc w:val="center"/>
        </w:trPr>
        <w:tc>
          <w:tcPr>
            <w:tcW w:w="0" w:type="auto"/>
            <w:vMerge w:val="restart"/>
            <w:vAlign w:val="center"/>
          </w:tcPr>
          <w:p w14:paraId="120CBC34"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14:paraId="0D9CE1F9" w14:textId="77777777" w:rsidR="002476EC" w:rsidRPr="002476EC" w:rsidRDefault="002476EC" w:rsidP="002476EC">
            <w:pPr>
              <w:jc w:val="both"/>
              <w:rPr>
                <w:rFonts w:ascii="Times New Roman" w:hAnsi="Times New Roman" w:cs="Times New Roman"/>
              </w:rPr>
            </w:pPr>
          </w:p>
        </w:tc>
        <w:tc>
          <w:tcPr>
            <w:tcW w:w="0" w:type="auto"/>
          </w:tcPr>
          <w:p w14:paraId="5695C115" w14:textId="77777777" w:rsidR="002476EC" w:rsidRPr="002476EC" w:rsidRDefault="002476EC" w:rsidP="00E12638">
            <w:pPr>
              <w:jc w:val="center"/>
              <w:rPr>
                <w:rFonts w:ascii="Times New Roman" w:hAnsi="Times New Roman" w:cs="Times New Roman"/>
              </w:rPr>
            </w:pPr>
          </w:p>
        </w:tc>
      </w:tr>
      <w:tr w:rsidR="002476EC" w:rsidRPr="002476EC" w14:paraId="61ED9C14" w14:textId="77777777" w:rsidTr="0026065D">
        <w:trPr>
          <w:jc w:val="center"/>
        </w:trPr>
        <w:tc>
          <w:tcPr>
            <w:tcW w:w="0" w:type="auto"/>
            <w:vMerge/>
            <w:vAlign w:val="center"/>
          </w:tcPr>
          <w:p w14:paraId="5AB74F4E" w14:textId="77777777" w:rsidR="002476EC" w:rsidRPr="002476EC" w:rsidRDefault="002476EC" w:rsidP="002476EC">
            <w:pPr>
              <w:jc w:val="both"/>
              <w:rPr>
                <w:rFonts w:ascii="Times New Roman" w:hAnsi="Times New Roman" w:cs="Times New Roman"/>
              </w:rPr>
            </w:pPr>
          </w:p>
        </w:tc>
        <w:tc>
          <w:tcPr>
            <w:tcW w:w="0" w:type="auto"/>
          </w:tcPr>
          <w:p w14:paraId="456A58AC"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4-7 лет</w:t>
            </w:r>
          </w:p>
        </w:tc>
        <w:tc>
          <w:tcPr>
            <w:tcW w:w="0" w:type="auto"/>
          </w:tcPr>
          <w:p w14:paraId="1BD8A98F"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2,5 часа</w:t>
            </w:r>
          </w:p>
        </w:tc>
      </w:tr>
      <w:tr w:rsidR="002476EC" w:rsidRPr="002476EC" w14:paraId="5C0DCA24" w14:textId="77777777" w:rsidTr="0026065D">
        <w:trPr>
          <w:jc w:val="center"/>
        </w:trPr>
        <w:tc>
          <w:tcPr>
            <w:tcW w:w="0" w:type="auto"/>
          </w:tcPr>
          <w:p w14:paraId="73898FE4"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14:paraId="7F621BDB"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14:paraId="71D38E7A"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14:paraId="78565FEE" w14:textId="77777777" w:rsidTr="0026065D">
        <w:trPr>
          <w:jc w:val="center"/>
        </w:trPr>
        <w:tc>
          <w:tcPr>
            <w:tcW w:w="0" w:type="auto"/>
          </w:tcPr>
          <w:p w14:paraId="1810AF9B"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14:paraId="532D8FB2"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14:paraId="15EE76F5"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14:paraId="73BCB480" w14:textId="77777777" w:rsidTr="0026065D">
        <w:trPr>
          <w:jc w:val="center"/>
        </w:trPr>
        <w:tc>
          <w:tcPr>
            <w:tcW w:w="0" w:type="auto"/>
          </w:tcPr>
          <w:p w14:paraId="24AB1FE1"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14:paraId="53F2BC4D"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14:paraId="222EAD57"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14:paraId="45E2D8A8" w14:textId="77777777" w:rsidTr="0026065D">
        <w:trPr>
          <w:jc w:val="center"/>
        </w:trPr>
        <w:tc>
          <w:tcPr>
            <w:tcW w:w="0" w:type="auto"/>
          </w:tcPr>
          <w:p w14:paraId="296580CC"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14:paraId="360AD3F9" w14:textId="77777777" w:rsidR="002476EC" w:rsidRPr="002476EC" w:rsidRDefault="002476EC" w:rsidP="002476EC">
            <w:pPr>
              <w:jc w:val="both"/>
              <w:rPr>
                <w:rFonts w:ascii="Times New Roman" w:hAnsi="Times New Roman" w:cs="Times New Roman"/>
              </w:rPr>
            </w:pPr>
            <w:r w:rsidRPr="002476EC">
              <w:rPr>
                <w:rFonts w:ascii="Times New Roman" w:hAnsi="Times New Roman" w:cs="Times New Roman"/>
              </w:rPr>
              <w:t>до 7 лет</w:t>
            </w:r>
          </w:p>
        </w:tc>
        <w:tc>
          <w:tcPr>
            <w:tcW w:w="0" w:type="auto"/>
          </w:tcPr>
          <w:p w14:paraId="5872C455" w14:textId="77777777" w:rsidR="002476EC" w:rsidRPr="002476EC" w:rsidRDefault="002476EC" w:rsidP="00E12638">
            <w:pPr>
              <w:jc w:val="center"/>
              <w:rPr>
                <w:rFonts w:ascii="Times New Roman" w:hAnsi="Times New Roman" w:cs="Times New Roman"/>
              </w:rPr>
            </w:pPr>
            <w:r w:rsidRPr="002476EC">
              <w:rPr>
                <w:rFonts w:ascii="Times New Roman" w:hAnsi="Times New Roman" w:cs="Times New Roman"/>
              </w:rPr>
              <w:t>10 минут</w:t>
            </w:r>
          </w:p>
        </w:tc>
      </w:tr>
    </w:tbl>
    <w:p w14:paraId="2A9E6E76" w14:textId="3E43DED6" w:rsidR="002476EC" w:rsidRPr="002476EC" w:rsidRDefault="002476EC" w:rsidP="00377028">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w:t>
      </w:r>
      <w:r w:rsidR="003A612D">
        <w:rPr>
          <w:rFonts w:ascii="Times New Roman" w:hAnsi="Times New Roman" w:cs="Times New Roman"/>
          <w:b/>
          <w:sz w:val="24"/>
          <w:szCs w:val="24"/>
        </w:rPr>
        <w:t>А</w:t>
      </w:r>
      <w:r>
        <w:rPr>
          <w:rFonts w:ascii="Times New Roman" w:hAnsi="Times New Roman" w:cs="Times New Roman"/>
          <w:b/>
          <w:sz w:val="24"/>
          <w:szCs w:val="24"/>
        </w:rPr>
        <w:t>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2476EC" w14:paraId="388D5E06" w14:textId="77777777"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14:paraId="1B007F02"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14:paraId="7D1536E8"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14:paraId="31E8518D" w14:textId="77777777" w:rsidR="002476EC" w:rsidRPr="002476EC" w:rsidRDefault="002476EC" w:rsidP="002476EC">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14:paraId="760A065A" w14:textId="77777777"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14:paraId="225CD0D1" w14:textId="77777777" w:rsidR="00377028" w:rsidRPr="002476EC" w:rsidRDefault="00377028" w:rsidP="002476EC">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14:paraId="5DC3A416" w14:textId="77777777" w:rsidR="00377028" w:rsidRPr="002476EC" w:rsidRDefault="00377028" w:rsidP="00377028">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14:paraId="357AC8BE" w14:textId="77777777"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14:paraId="4273F851" w14:textId="77777777" w:rsidR="00377028" w:rsidRPr="002476EC" w:rsidRDefault="00377028" w:rsidP="002476EC">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14:paraId="79A29D1C" w14:textId="77777777" w:rsidR="00E12638" w:rsidRDefault="00E12638" w:rsidP="009B2872">
      <w:pPr>
        <w:pStyle w:val="Default"/>
        <w:ind w:firstLine="720"/>
        <w:jc w:val="both"/>
      </w:pPr>
    </w:p>
    <w:p w14:paraId="6E722318" w14:textId="77777777" w:rsidR="00687CFF" w:rsidRPr="009B2872" w:rsidRDefault="00687CFF" w:rsidP="009B2872">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14:paraId="2BB94D86" w14:textId="77777777" w:rsidR="00687CFF" w:rsidRPr="009B2872" w:rsidRDefault="00687CFF" w:rsidP="009B2872">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14:paraId="7EDFE69E" w14:textId="77777777" w:rsidR="0063050F" w:rsidRDefault="009B2872" w:rsidP="009B2872">
      <w:pPr>
        <w:pStyle w:val="Default"/>
        <w:ind w:firstLine="720"/>
        <w:jc w:val="both"/>
      </w:pPr>
      <w:r w:rsidRPr="009B2872">
        <w:t>При организации учитываются сезонные особенности</w:t>
      </w:r>
      <w:r>
        <w:t xml:space="preserve">. </w:t>
      </w:r>
    </w:p>
    <w:p w14:paraId="7F33ABE7" w14:textId="77777777" w:rsidR="00A75B20" w:rsidRDefault="00A75B20" w:rsidP="00A75B20">
      <w:pPr>
        <w:spacing w:before="93" w:line="237" w:lineRule="auto"/>
        <w:ind w:right="2857"/>
        <w:jc w:val="both"/>
        <w:rPr>
          <w:rFonts w:ascii="Times New Roman" w:hAnsi="Times New Roman" w:cs="Times New Roman"/>
          <w:b/>
          <w:sz w:val="24"/>
        </w:rPr>
      </w:pPr>
    </w:p>
    <w:p w14:paraId="3492BAEF" w14:textId="6828B62F" w:rsidR="00A75B20" w:rsidRDefault="00A75B20" w:rsidP="00A75B20">
      <w:pPr>
        <w:spacing w:before="93" w:line="237" w:lineRule="auto"/>
        <w:ind w:right="2857"/>
        <w:jc w:val="center"/>
        <w:rPr>
          <w:rFonts w:ascii="Times New Roman" w:hAnsi="Times New Roman" w:cs="Times New Roman"/>
          <w:b/>
          <w:spacing w:val="-57"/>
          <w:sz w:val="24"/>
        </w:rPr>
      </w:pPr>
      <w:r>
        <w:rPr>
          <w:rFonts w:ascii="Times New Roman" w:hAnsi="Times New Roman" w:cs="Times New Roman"/>
          <w:b/>
          <w:sz w:val="24"/>
        </w:rPr>
        <w:t xml:space="preserve">                       </w:t>
      </w:r>
      <w:r w:rsidRPr="00A75B20">
        <w:rPr>
          <w:rFonts w:ascii="Times New Roman" w:hAnsi="Times New Roman" w:cs="Times New Roman"/>
          <w:b/>
          <w:sz w:val="24"/>
        </w:rPr>
        <w:t>Примерный</w:t>
      </w:r>
      <w:r w:rsidRPr="00A75B20">
        <w:rPr>
          <w:rFonts w:ascii="Times New Roman" w:hAnsi="Times New Roman" w:cs="Times New Roman"/>
          <w:b/>
          <w:spacing w:val="-4"/>
          <w:sz w:val="24"/>
        </w:rPr>
        <w:t xml:space="preserve"> </w:t>
      </w:r>
      <w:r w:rsidRPr="00A75B20">
        <w:rPr>
          <w:rFonts w:ascii="Times New Roman" w:hAnsi="Times New Roman" w:cs="Times New Roman"/>
          <w:b/>
          <w:sz w:val="24"/>
        </w:rPr>
        <w:t>режим</w:t>
      </w:r>
      <w:r w:rsidRPr="00A75B20">
        <w:rPr>
          <w:rFonts w:ascii="Times New Roman" w:hAnsi="Times New Roman" w:cs="Times New Roman"/>
          <w:b/>
          <w:spacing w:val="-6"/>
          <w:sz w:val="24"/>
        </w:rPr>
        <w:t xml:space="preserve"> </w:t>
      </w:r>
      <w:r w:rsidRPr="00A75B20">
        <w:rPr>
          <w:rFonts w:ascii="Times New Roman" w:hAnsi="Times New Roman" w:cs="Times New Roman"/>
          <w:b/>
          <w:sz w:val="24"/>
        </w:rPr>
        <w:t>дня</w:t>
      </w:r>
      <w:r w:rsidRPr="00A75B20">
        <w:rPr>
          <w:rFonts w:ascii="Times New Roman" w:hAnsi="Times New Roman" w:cs="Times New Roman"/>
          <w:b/>
          <w:spacing w:val="-6"/>
          <w:sz w:val="24"/>
        </w:rPr>
        <w:t xml:space="preserve"> </w:t>
      </w:r>
      <w:r w:rsidRPr="00A75B20">
        <w:rPr>
          <w:rFonts w:ascii="Times New Roman" w:hAnsi="Times New Roman" w:cs="Times New Roman"/>
          <w:b/>
          <w:sz w:val="24"/>
        </w:rPr>
        <w:t>групп</w:t>
      </w:r>
      <w:r w:rsidRPr="00A75B20">
        <w:rPr>
          <w:rFonts w:ascii="Times New Roman" w:hAnsi="Times New Roman" w:cs="Times New Roman"/>
          <w:b/>
          <w:spacing w:val="-4"/>
          <w:sz w:val="24"/>
        </w:rPr>
        <w:t xml:space="preserve"> </w:t>
      </w:r>
      <w:r w:rsidRPr="00A75B20">
        <w:rPr>
          <w:rFonts w:ascii="Times New Roman" w:hAnsi="Times New Roman" w:cs="Times New Roman"/>
          <w:b/>
          <w:sz w:val="24"/>
        </w:rPr>
        <w:t>в</w:t>
      </w:r>
      <w:r w:rsidRPr="00A75B20">
        <w:rPr>
          <w:rFonts w:ascii="Times New Roman" w:hAnsi="Times New Roman" w:cs="Times New Roman"/>
          <w:b/>
          <w:spacing w:val="-2"/>
          <w:sz w:val="24"/>
        </w:rPr>
        <w:t xml:space="preserve"> </w:t>
      </w:r>
      <w:r w:rsidRPr="00A75B20">
        <w:rPr>
          <w:rFonts w:ascii="Times New Roman" w:hAnsi="Times New Roman" w:cs="Times New Roman"/>
          <w:b/>
          <w:sz w:val="24"/>
        </w:rPr>
        <w:t>холодный</w:t>
      </w:r>
      <w:r>
        <w:rPr>
          <w:rFonts w:ascii="Times New Roman" w:hAnsi="Times New Roman" w:cs="Times New Roman"/>
          <w:b/>
          <w:sz w:val="24"/>
        </w:rPr>
        <w:t xml:space="preserve"> период года</w:t>
      </w:r>
    </w:p>
    <w:p w14:paraId="23C47CDF" w14:textId="77777777" w:rsidR="00A75B20" w:rsidRPr="00A75B20" w:rsidRDefault="00A75B20" w:rsidP="00A75B20">
      <w:pPr>
        <w:spacing w:before="93" w:line="237" w:lineRule="auto"/>
        <w:ind w:right="2857"/>
        <w:jc w:val="both"/>
        <w:rPr>
          <w:rFonts w:ascii="Times New Roman" w:hAnsi="Times New Roman" w:cs="Times New Roman"/>
          <w:b/>
          <w:sz w:val="24"/>
        </w:rPr>
      </w:pPr>
    </w:p>
    <w:tbl>
      <w:tblPr>
        <w:tblW w:w="107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1559"/>
        <w:gridCol w:w="1701"/>
        <w:gridCol w:w="1418"/>
        <w:gridCol w:w="1417"/>
        <w:gridCol w:w="1560"/>
      </w:tblGrid>
      <w:tr w:rsidR="00A75B20" w14:paraId="653B8A01" w14:textId="343A74CC" w:rsidTr="00425A23">
        <w:trPr>
          <w:trHeight w:val="259"/>
        </w:trPr>
        <w:tc>
          <w:tcPr>
            <w:tcW w:w="3119" w:type="dxa"/>
            <w:vMerge w:val="restart"/>
          </w:tcPr>
          <w:p w14:paraId="7C1A426E" w14:textId="77777777" w:rsidR="00A75B20" w:rsidRPr="003B66BE" w:rsidRDefault="00A75B20" w:rsidP="00CB2E4B">
            <w:pPr>
              <w:pStyle w:val="TableParagraph"/>
              <w:spacing w:before="227"/>
              <w:ind w:left="1116" w:right="1116"/>
              <w:jc w:val="center"/>
              <w:rPr>
                <w:b/>
                <w:sz w:val="24"/>
              </w:rPr>
            </w:pPr>
            <w:r w:rsidRPr="003B66BE">
              <w:rPr>
                <w:b/>
                <w:sz w:val="24"/>
              </w:rPr>
              <w:t>Режим</w:t>
            </w:r>
          </w:p>
        </w:tc>
        <w:tc>
          <w:tcPr>
            <w:tcW w:w="7655" w:type="dxa"/>
            <w:gridSpan w:val="5"/>
          </w:tcPr>
          <w:p w14:paraId="16736D79" w14:textId="77777777" w:rsidR="00A75B20" w:rsidRPr="003B66BE" w:rsidRDefault="00A75B20" w:rsidP="00CB2E4B">
            <w:pPr>
              <w:pStyle w:val="TableParagraph"/>
              <w:spacing w:before="1" w:line="238" w:lineRule="exact"/>
              <w:ind w:left="3081" w:right="3082"/>
              <w:jc w:val="center"/>
              <w:rPr>
                <w:b/>
                <w:i/>
              </w:rPr>
            </w:pPr>
            <w:r w:rsidRPr="003B66BE">
              <w:rPr>
                <w:b/>
                <w:i/>
              </w:rPr>
              <w:t>Возрастная</w:t>
            </w:r>
            <w:r w:rsidRPr="003B66BE">
              <w:rPr>
                <w:b/>
                <w:i/>
                <w:spacing w:val="-2"/>
              </w:rPr>
              <w:t xml:space="preserve"> </w:t>
            </w:r>
            <w:r w:rsidRPr="003B66BE">
              <w:rPr>
                <w:b/>
                <w:i/>
              </w:rPr>
              <w:t>группа</w:t>
            </w:r>
          </w:p>
        </w:tc>
      </w:tr>
      <w:tr w:rsidR="00A75B20" w14:paraId="47AEBA58" w14:textId="1D76FC16" w:rsidTr="00425A23">
        <w:trPr>
          <w:trHeight w:val="551"/>
        </w:trPr>
        <w:tc>
          <w:tcPr>
            <w:tcW w:w="3119" w:type="dxa"/>
            <w:vMerge/>
            <w:tcBorders>
              <w:top w:val="nil"/>
            </w:tcBorders>
          </w:tcPr>
          <w:p w14:paraId="382A3A68" w14:textId="77777777" w:rsidR="00A75B20" w:rsidRPr="003B66BE" w:rsidRDefault="00A75B20" w:rsidP="00CB2E4B">
            <w:pPr>
              <w:rPr>
                <w:sz w:val="2"/>
                <w:szCs w:val="2"/>
              </w:rPr>
            </w:pPr>
          </w:p>
        </w:tc>
        <w:tc>
          <w:tcPr>
            <w:tcW w:w="1559" w:type="dxa"/>
          </w:tcPr>
          <w:p w14:paraId="470F6CCA" w14:textId="77777777" w:rsidR="00A75B20" w:rsidRPr="003B66BE" w:rsidRDefault="00A75B20" w:rsidP="00CB2E4B">
            <w:pPr>
              <w:pStyle w:val="TableParagraph"/>
              <w:spacing w:before="5"/>
              <w:rPr>
                <w:b/>
                <w:sz w:val="23"/>
              </w:rPr>
            </w:pPr>
          </w:p>
          <w:p w14:paraId="35CD6663" w14:textId="77777777" w:rsidR="00A75B20" w:rsidRPr="003B66BE" w:rsidRDefault="00A75B20" w:rsidP="00CB2E4B">
            <w:pPr>
              <w:pStyle w:val="TableParagraph"/>
              <w:spacing w:line="261" w:lineRule="exact"/>
              <w:ind w:left="407"/>
              <w:rPr>
                <w:b/>
                <w:sz w:val="24"/>
              </w:rPr>
            </w:pPr>
            <w:r w:rsidRPr="003B66BE">
              <w:rPr>
                <w:b/>
                <w:sz w:val="24"/>
              </w:rPr>
              <w:t>2-3</w:t>
            </w:r>
            <w:r w:rsidRPr="003B66BE">
              <w:rPr>
                <w:b/>
                <w:spacing w:val="2"/>
                <w:sz w:val="24"/>
              </w:rPr>
              <w:t xml:space="preserve"> </w:t>
            </w:r>
            <w:r w:rsidRPr="003B66BE">
              <w:rPr>
                <w:b/>
                <w:sz w:val="24"/>
              </w:rPr>
              <w:t>года</w:t>
            </w:r>
          </w:p>
        </w:tc>
        <w:tc>
          <w:tcPr>
            <w:tcW w:w="1701" w:type="dxa"/>
          </w:tcPr>
          <w:p w14:paraId="23DDB81D" w14:textId="77777777" w:rsidR="00A75B20" w:rsidRPr="003B66BE" w:rsidRDefault="00A75B20" w:rsidP="00CB2E4B">
            <w:pPr>
              <w:pStyle w:val="TableParagraph"/>
              <w:spacing w:before="5"/>
              <w:rPr>
                <w:b/>
                <w:sz w:val="23"/>
              </w:rPr>
            </w:pPr>
          </w:p>
          <w:p w14:paraId="0BECE357" w14:textId="77777777" w:rsidR="00A75B20" w:rsidRPr="003B66BE" w:rsidRDefault="00A75B20" w:rsidP="00CB2E4B">
            <w:pPr>
              <w:pStyle w:val="TableParagraph"/>
              <w:spacing w:line="261" w:lineRule="exact"/>
              <w:ind w:left="168" w:right="159"/>
              <w:jc w:val="center"/>
              <w:rPr>
                <w:b/>
                <w:sz w:val="24"/>
              </w:rPr>
            </w:pPr>
            <w:r w:rsidRPr="003B66BE">
              <w:rPr>
                <w:b/>
                <w:sz w:val="24"/>
              </w:rPr>
              <w:t>3-4</w:t>
            </w:r>
            <w:r w:rsidRPr="003B66BE">
              <w:rPr>
                <w:b/>
                <w:spacing w:val="2"/>
                <w:sz w:val="24"/>
              </w:rPr>
              <w:t xml:space="preserve"> </w:t>
            </w:r>
            <w:r w:rsidRPr="003B66BE">
              <w:rPr>
                <w:b/>
                <w:sz w:val="24"/>
              </w:rPr>
              <w:t>года</w:t>
            </w:r>
          </w:p>
        </w:tc>
        <w:tc>
          <w:tcPr>
            <w:tcW w:w="1418" w:type="dxa"/>
          </w:tcPr>
          <w:p w14:paraId="19DA39EE" w14:textId="77777777" w:rsidR="00A75B20" w:rsidRPr="003B66BE" w:rsidRDefault="00A75B20" w:rsidP="00CB2E4B">
            <w:pPr>
              <w:pStyle w:val="TableParagraph"/>
              <w:spacing w:before="5"/>
              <w:rPr>
                <w:b/>
                <w:sz w:val="23"/>
              </w:rPr>
            </w:pPr>
          </w:p>
          <w:p w14:paraId="63ED1136" w14:textId="77777777" w:rsidR="00A75B20" w:rsidRPr="003B66BE" w:rsidRDefault="00A75B20" w:rsidP="00CB2E4B">
            <w:pPr>
              <w:pStyle w:val="TableParagraph"/>
              <w:spacing w:line="261" w:lineRule="exact"/>
              <w:ind w:left="412"/>
              <w:rPr>
                <w:b/>
                <w:sz w:val="24"/>
              </w:rPr>
            </w:pPr>
            <w:r w:rsidRPr="003B66BE">
              <w:rPr>
                <w:b/>
                <w:sz w:val="24"/>
              </w:rPr>
              <w:t>4-5</w:t>
            </w:r>
            <w:r w:rsidRPr="003B66BE">
              <w:rPr>
                <w:b/>
                <w:spacing w:val="1"/>
                <w:sz w:val="24"/>
              </w:rPr>
              <w:t xml:space="preserve"> </w:t>
            </w:r>
            <w:r w:rsidRPr="003B66BE">
              <w:rPr>
                <w:b/>
                <w:sz w:val="24"/>
              </w:rPr>
              <w:t>лет</w:t>
            </w:r>
          </w:p>
        </w:tc>
        <w:tc>
          <w:tcPr>
            <w:tcW w:w="1417" w:type="dxa"/>
          </w:tcPr>
          <w:p w14:paraId="18BA35D6" w14:textId="77777777" w:rsidR="00A75B20" w:rsidRPr="003B66BE" w:rsidRDefault="00A75B20" w:rsidP="00CB2E4B">
            <w:pPr>
              <w:pStyle w:val="TableParagraph"/>
              <w:spacing w:before="5"/>
              <w:rPr>
                <w:b/>
                <w:sz w:val="23"/>
              </w:rPr>
            </w:pPr>
          </w:p>
          <w:p w14:paraId="3AB017D4" w14:textId="77777777" w:rsidR="00A75B20" w:rsidRPr="003B66BE" w:rsidRDefault="00A75B20" w:rsidP="00CB2E4B">
            <w:pPr>
              <w:pStyle w:val="TableParagraph"/>
              <w:spacing w:line="261" w:lineRule="exact"/>
              <w:ind w:left="93" w:right="93"/>
              <w:jc w:val="center"/>
              <w:rPr>
                <w:b/>
                <w:sz w:val="24"/>
              </w:rPr>
            </w:pPr>
            <w:r w:rsidRPr="003B66BE">
              <w:rPr>
                <w:b/>
                <w:sz w:val="24"/>
              </w:rPr>
              <w:t>5-6</w:t>
            </w:r>
            <w:r w:rsidRPr="003B66BE">
              <w:rPr>
                <w:b/>
                <w:spacing w:val="1"/>
                <w:sz w:val="24"/>
              </w:rPr>
              <w:t xml:space="preserve"> </w:t>
            </w:r>
            <w:r w:rsidRPr="003B66BE">
              <w:rPr>
                <w:b/>
                <w:sz w:val="24"/>
              </w:rPr>
              <w:t>дет</w:t>
            </w:r>
          </w:p>
        </w:tc>
        <w:tc>
          <w:tcPr>
            <w:tcW w:w="1560" w:type="dxa"/>
          </w:tcPr>
          <w:p w14:paraId="108EE5A1" w14:textId="77777777" w:rsidR="00A75B20" w:rsidRPr="003B66BE" w:rsidRDefault="00A75B20" w:rsidP="00CB2E4B">
            <w:pPr>
              <w:pStyle w:val="TableParagraph"/>
              <w:spacing w:before="5"/>
              <w:rPr>
                <w:b/>
                <w:sz w:val="23"/>
              </w:rPr>
            </w:pPr>
          </w:p>
          <w:p w14:paraId="550BFB26" w14:textId="77777777" w:rsidR="00A75B20" w:rsidRPr="003B66BE" w:rsidRDefault="00A75B20" w:rsidP="00CB2E4B">
            <w:pPr>
              <w:pStyle w:val="TableParagraph"/>
              <w:spacing w:line="261" w:lineRule="exact"/>
              <w:ind w:left="421"/>
              <w:rPr>
                <w:b/>
                <w:sz w:val="24"/>
              </w:rPr>
            </w:pPr>
            <w:r w:rsidRPr="003B66BE">
              <w:rPr>
                <w:b/>
                <w:sz w:val="24"/>
              </w:rPr>
              <w:t>6-7</w:t>
            </w:r>
            <w:r w:rsidRPr="003B66BE">
              <w:rPr>
                <w:b/>
                <w:spacing w:val="1"/>
                <w:sz w:val="24"/>
              </w:rPr>
              <w:t xml:space="preserve"> </w:t>
            </w:r>
            <w:r w:rsidRPr="003B66BE">
              <w:rPr>
                <w:b/>
                <w:sz w:val="24"/>
              </w:rPr>
              <w:t>лет</w:t>
            </w:r>
          </w:p>
        </w:tc>
      </w:tr>
      <w:tr w:rsidR="00A75B20" w14:paraId="7F3056BB" w14:textId="51008C94" w:rsidTr="00425A23">
        <w:trPr>
          <w:trHeight w:val="1103"/>
        </w:trPr>
        <w:tc>
          <w:tcPr>
            <w:tcW w:w="3119" w:type="dxa"/>
          </w:tcPr>
          <w:p w14:paraId="152F9E22" w14:textId="77777777" w:rsidR="00A75B20" w:rsidRPr="003B66BE" w:rsidRDefault="00A75B20" w:rsidP="00CB2E4B">
            <w:pPr>
              <w:pStyle w:val="TableParagraph"/>
              <w:ind w:left="105" w:right="261"/>
              <w:rPr>
                <w:sz w:val="24"/>
              </w:rPr>
            </w:pPr>
            <w:r w:rsidRPr="003B66BE">
              <w:rPr>
                <w:sz w:val="24"/>
              </w:rPr>
              <w:t>Приём</w:t>
            </w:r>
            <w:r w:rsidRPr="003B66BE">
              <w:rPr>
                <w:spacing w:val="1"/>
                <w:sz w:val="24"/>
              </w:rPr>
              <w:t xml:space="preserve"> </w:t>
            </w:r>
            <w:r w:rsidRPr="003B66BE">
              <w:rPr>
                <w:sz w:val="24"/>
              </w:rPr>
              <w:t>детей.</w:t>
            </w:r>
            <w:r w:rsidRPr="003B66BE">
              <w:rPr>
                <w:spacing w:val="2"/>
                <w:sz w:val="24"/>
              </w:rPr>
              <w:t xml:space="preserve"> </w:t>
            </w:r>
            <w:r w:rsidRPr="003B66BE">
              <w:rPr>
                <w:sz w:val="24"/>
              </w:rPr>
              <w:t>Осмотр.</w:t>
            </w:r>
            <w:r w:rsidRPr="003B66BE">
              <w:rPr>
                <w:spacing w:val="1"/>
                <w:sz w:val="24"/>
              </w:rPr>
              <w:t xml:space="preserve"> </w:t>
            </w:r>
            <w:r w:rsidRPr="003B66BE">
              <w:rPr>
                <w:sz w:val="24"/>
              </w:rPr>
              <w:t>Игры. Творчество детей.</w:t>
            </w:r>
            <w:r w:rsidRPr="003B66BE">
              <w:rPr>
                <w:spacing w:val="1"/>
                <w:sz w:val="24"/>
              </w:rPr>
              <w:t xml:space="preserve"> </w:t>
            </w:r>
            <w:r w:rsidRPr="003B66BE">
              <w:rPr>
                <w:sz w:val="24"/>
              </w:rPr>
              <w:t>Индивидуальная</w:t>
            </w:r>
            <w:r w:rsidRPr="003B66BE">
              <w:rPr>
                <w:spacing w:val="-4"/>
                <w:sz w:val="24"/>
              </w:rPr>
              <w:t xml:space="preserve"> </w:t>
            </w:r>
            <w:r w:rsidRPr="003B66BE">
              <w:rPr>
                <w:sz w:val="24"/>
              </w:rPr>
              <w:t>работа</w:t>
            </w:r>
            <w:r w:rsidRPr="003B66BE">
              <w:rPr>
                <w:spacing w:val="-5"/>
                <w:sz w:val="24"/>
              </w:rPr>
              <w:t xml:space="preserve"> </w:t>
            </w:r>
            <w:r w:rsidRPr="003B66BE">
              <w:rPr>
                <w:sz w:val="24"/>
              </w:rPr>
              <w:t>с</w:t>
            </w:r>
          </w:p>
          <w:p w14:paraId="5ED241DC" w14:textId="77777777" w:rsidR="00A75B20" w:rsidRPr="003B66BE" w:rsidRDefault="00A75B20" w:rsidP="00CB2E4B">
            <w:pPr>
              <w:pStyle w:val="TableParagraph"/>
              <w:spacing w:line="264" w:lineRule="exact"/>
              <w:ind w:left="105"/>
              <w:rPr>
                <w:sz w:val="24"/>
              </w:rPr>
            </w:pPr>
            <w:r w:rsidRPr="003B66BE">
              <w:rPr>
                <w:sz w:val="24"/>
              </w:rPr>
              <w:t>детьми.</w:t>
            </w:r>
          </w:p>
        </w:tc>
        <w:tc>
          <w:tcPr>
            <w:tcW w:w="1559" w:type="dxa"/>
          </w:tcPr>
          <w:p w14:paraId="43358803" w14:textId="77777777" w:rsidR="00A75B20" w:rsidRPr="003B66BE" w:rsidRDefault="00A75B20" w:rsidP="00CB2E4B">
            <w:pPr>
              <w:pStyle w:val="TableParagraph"/>
              <w:spacing w:before="5"/>
              <w:rPr>
                <w:b/>
                <w:sz w:val="23"/>
              </w:rPr>
            </w:pPr>
          </w:p>
          <w:p w14:paraId="77AFB4ED" w14:textId="77777777" w:rsidR="00A75B20" w:rsidRPr="003B66BE" w:rsidRDefault="00A75B20" w:rsidP="00CB2E4B">
            <w:pPr>
              <w:pStyle w:val="TableParagraph"/>
              <w:ind w:left="369"/>
              <w:rPr>
                <w:b/>
                <w:sz w:val="24"/>
              </w:rPr>
            </w:pPr>
            <w:r w:rsidRPr="003B66BE">
              <w:rPr>
                <w:b/>
                <w:sz w:val="24"/>
              </w:rPr>
              <w:t>7.30-8.00</w:t>
            </w:r>
          </w:p>
        </w:tc>
        <w:tc>
          <w:tcPr>
            <w:tcW w:w="1701" w:type="dxa"/>
          </w:tcPr>
          <w:p w14:paraId="2ABCE022" w14:textId="77777777" w:rsidR="00A75B20" w:rsidRPr="003B66BE" w:rsidRDefault="00A75B20" w:rsidP="00CB2E4B">
            <w:pPr>
              <w:pStyle w:val="TableParagraph"/>
              <w:spacing w:before="5"/>
              <w:rPr>
                <w:b/>
                <w:sz w:val="23"/>
              </w:rPr>
            </w:pPr>
          </w:p>
          <w:p w14:paraId="2AEF51E4" w14:textId="77777777" w:rsidR="00A75B20" w:rsidRPr="003B66BE" w:rsidRDefault="00A75B20" w:rsidP="00CB2E4B">
            <w:pPr>
              <w:pStyle w:val="TableParagraph"/>
              <w:ind w:left="164" w:right="160"/>
              <w:jc w:val="center"/>
              <w:rPr>
                <w:b/>
                <w:sz w:val="24"/>
              </w:rPr>
            </w:pPr>
            <w:r w:rsidRPr="003B66BE">
              <w:rPr>
                <w:b/>
                <w:sz w:val="24"/>
              </w:rPr>
              <w:t>7.30-8.00</w:t>
            </w:r>
          </w:p>
        </w:tc>
        <w:tc>
          <w:tcPr>
            <w:tcW w:w="1418" w:type="dxa"/>
          </w:tcPr>
          <w:p w14:paraId="3A2573FE" w14:textId="77777777" w:rsidR="00A75B20" w:rsidRPr="003B66BE" w:rsidRDefault="00A75B20" w:rsidP="00CB2E4B">
            <w:pPr>
              <w:pStyle w:val="TableParagraph"/>
              <w:spacing w:before="5"/>
              <w:rPr>
                <w:b/>
                <w:sz w:val="23"/>
              </w:rPr>
            </w:pPr>
          </w:p>
          <w:p w14:paraId="49DF9AC9" w14:textId="77777777" w:rsidR="00A75B20" w:rsidRPr="003B66BE" w:rsidRDefault="00A75B20" w:rsidP="00CB2E4B">
            <w:pPr>
              <w:pStyle w:val="TableParagraph"/>
              <w:ind w:left="321"/>
              <w:rPr>
                <w:b/>
                <w:sz w:val="24"/>
              </w:rPr>
            </w:pPr>
            <w:r w:rsidRPr="003B66BE">
              <w:rPr>
                <w:b/>
                <w:sz w:val="24"/>
              </w:rPr>
              <w:t>7.30-8.00</w:t>
            </w:r>
          </w:p>
        </w:tc>
        <w:tc>
          <w:tcPr>
            <w:tcW w:w="1417" w:type="dxa"/>
          </w:tcPr>
          <w:p w14:paraId="2241DDC0" w14:textId="77777777" w:rsidR="00A75B20" w:rsidRPr="003B66BE" w:rsidRDefault="00A75B20" w:rsidP="00CB2E4B">
            <w:pPr>
              <w:pStyle w:val="TableParagraph"/>
              <w:spacing w:before="5"/>
              <w:rPr>
                <w:b/>
                <w:sz w:val="23"/>
              </w:rPr>
            </w:pPr>
          </w:p>
          <w:p w14:paraId="53E4C23A" w14:textId="77777777" w:rsidR="00A75B20" w:rsidRPr="003B66BE" w:rsidRDefault="00A75B20" w:rsidP="00CB2E4B">
            <w:pPr>
              <w:pStyle w:val="TableParagraph"/>
              <w:ind w:left="96" w:right="88"/>
              <w:jc w:val="center"/>
              <w:rPr>
                <w:b/>
                <w:sz w:val="24"/>
              </w:rPr>
            </w:pPr>
            <w:r w:rsidRPr="003B66BE">
              <w:rPr>
                <w:b/>
                <w:color w:val="252525"/>
                <w:sz w:val="24"/>
              </w:rPr>
              <w:t>7.30-8.07</w:t>
            </w:r>
          </w:p>
        </w:tc>
        <w:tc>
          <w:tcPr>
            <w:tcW w:w="1560" w:type="dxa"/>
          </w:tcPr>
          <w:p w14:paraId="09FBFCBF" w14:textId="77777777" w:rsidR="00A75B20" w:rsidRPr="003B66BE" w:rsidRDefault="00A75B20" w:rsidP="00CB2E4B">
            <w:pPr>
              <w:pStyle w:val="TableParagraph"/>
              <w:spacing w:before="5"/>
              <w:rPr>
                <w:b/>
                <w:sz w:val="23"/>
              </w:rPr>
            </w:pPr>
          </w:p>
          <w:p w14:paraId="231BDE6A" w14:textId="77777777" w:rsidR="00A75B20" w:rsidRPr="003B66BE" w:rsidRDefault="00A75B20" w:rsidP="00CB2E4B">
            <w:pPr>
              <w:pStyle w:val="TableParagraph"/>
              <w:ind w:left="330"/>
              <w:rPr>
                <w:b/>
                <w:sz w:val="24"/>
              </w:rPr>
            </w:pPr>
            <w:r w:rsidRPr="003B66BE">
              <w:rPr>
                <w:b/>
                <w:color w:val="252525"/>
                <w:sz w:val="24"/>
              </w:rPr>
              <w:t>7.30-8.17</w:t>
            </w:r>
          </w:p>
        </w:tc>
      </w:tr>
      <w:tr w:rsidR="00A75B20" w14:paraId="014B1CE8" w14:textId="228E567F" w:rsidTr="00425A23">
        <w:trPr>
          <w:trHeight w:val="407"/>
        </w:trPr>
        <w:tc>
          <w:tcPr>
            <w:tcW w:w="3119" w:type="dxa"/>
          </w:tcPr>
          <w:p w14:paraId="7C7C360C" w14:textId="77777777" w:rsidR="00A75B20" w:rsidRPr="003B66BE" w:rsidRDefault="00A75B20" w:rsidP="00CB2E4B">
            <w:pPr>
              <w:pStyle w:val="TableParagraph"/>
              <w:spacing w:line="268" w:lineRule="exact"/>
              <w:ind w:left="105"/>
              <w:rPr>
                <w:sz w:val="24"/>
              </w:rPr>
            </w:pPr>
            <w:r w:rsidRPr="003B66BE">
              <w:rPr>
                <w:sz w:val="24"/>
              </w:rPr>
              <w:t>Утренняя</w:t>
            </w:r>
            <w:r w:rsidRPr="003B66BE">
              <w:rPr>
                <w:spacing w:val="-1"/>
                <w:sz w:val="24"/>
              </w:rPr>
              <w:t xml:space="preserve"> </w:t>
            </w:r>
            <w:r w:rsidRPr="003B66BE">
              <w:rPr>
                <w:sz w:val="24"/>
              </w:rPr>
              <w:t>гимнастика</w:t>
            </w:r>
          </w:p>
        </w:tc>
        <w:tc>
          <w:tcPr>
            <w:tcW w:w="1559" w:type="dxa"/>
          </w:tcPr>
          <w:p w14:paraId="44325CC6" w14:textId="6C1997BB" w:rsidR="00A75B20" w:rsidRPr="003B66BE" w:rsidRDefault="00A75B20" w:rsidP="0043609B">
            <w:pPr>
              <w:pStyle w:val="TableParagraph"/>
              <w:spacing w:line="273" w:lineRule="exact"/>
              <w:jc w:val="center"/>
              <w:rPr>
                <w:b/>
                <w:sz w:val="24"/>
              </w:rPr>
            </w:pPr>
            <w:r w:rsidRPr="003B66BE">
              <w:rPr>
                <w:b/>
                <w:sz w:val="24"/>
              </w:rPr>
              <w:t>8.00-8.04</w:t>
            </w:r>
          </w:p>
        </w:tc>
        <w:tc>
          <w:tcPr>
            <w:tcW w:w="1701" w:type="dxa"/>
          </w:tcPr>
          <w:p w14:paraId="5B1DFFDB" w14:textId="77777777" w:rsidR="00A75B20" w:rsidRPr="003B66BE" w:rsidRDefault="00A75B20" w:rsidP="0043609B">
            <w:pPr>
              <w:pStyle w:val="TableParagraph"/>
              <w:spacing w:line="273" w:lineRule="exact"/>
              <w:ind w:left="164" w:right="160"/>
              <w:jc w:val="center"/>
              <w:rPr>
                <w:b/>
                <w:sz w:val="24"/>
              </w:rPr>
            </w:pPr>
            <w:r w:rsidRPr="003B66BE">
              <w:rPr>
                <w:b/>
                <w:sz w:val="24"/>
              </w:rPr>
              <w:t>8.00-8.05</w:t>
            </w:r>
          </w:p>
        </w:tc>
        <w:tc>
          <w:tcPr>
            <w:tcW w:w="1418" w:type="dxa"/>
          </w:tcPr>
          <w:p w14:paraId="28ED4BED" w14:textId="77777777" w:rsidR="00A75B20" w:rsidRPr="003B66BE" w:rsidRDefault="00A75B20" w:rsidP="0043609B">
            <w:pPr>
              <w:pStyle w:val="TableParagraph"/>
              <w:spacing w:line="273" w:lineRule="exact"/>
              <w:ind w:left="321"/>
              <w:jc w:val="center"/>
              <w:rPr>
                <w:b/>
                <w:sz w:val="24"/>
              </w:rPr>
            </w:pPr>
            <w:r w:rsidRPr="003B66BE">
              <w:rPr>
                <w:b/>
                <w:sz w:val="24"/>
              </w:rPr>
              <w:t>8.00-8.07</w:t>
            </w:r>
          </w:p>
        </w:tc>
        <w:tc>
          <w:tcPr>
            <w:tcW w:w="1417" w:type="dxa"/>
          </w:tcPr>
          <w:p w14:paraId="328694FF" w14:textId="77777777" w:rsidR="00A75B20" w:rsidRPr="003B66BE" w:rsidRDefault="00A75B20" w:rsidP="0043609B">
            <w:pPr>
              <w:pStyle w:val="TableParagraph"/>
              <w:spacing w:line="273" w:lineRule="exact"/>
              <w:ind w:left="96" w:right="88"/>
              <w:jc w:val="center"/>
              <w:rPr>
                <w:b/>
                <w:sz w:val="24"/>
              </w:rPr>
            </w:pPr>
            <w:r w:rsidRPr="003B66BE">
              <w:rPr>
                <w:b/>
                <w:color w:val="252525"/>
                <w:sz w:val="24"/>
              </w:rPr>
              <w:t>8.07-8.17</w:t>
            </w:r>
          </w:p>
        </w:tc>
        <w:tc>
          <w:tcPr>
            <w:tcW w:w="1560" w:type="dxa"/>
          </w:tcPr>
          <w:p w14:paraId="700EC291" w14:textId="77777777" w:rsidR="00A75B20" w:rsidRPr="003B66BE" w:rsidRDefault="00A75B20" w:rsidP="0043609B">
            <w:pPr>
              <w:pStyle w:val="TableParagraph"/>
              <w:spacing w:line="273" w:lineRule="exact"/>
              <w:ind w:left="330"/>
              <w:jc w:val="center"/>
              <w:rPr>
                <w:b/>
                <w:sz w:val="24"/>
              </w:rPr>
            </w:pPr>
            <w:r w:rsidRPr="003B66BE">
              <w:rPr>
                <w:b/>
                <w:color w:val="252525"/>
                <w:sz w:val="24"/>
              </w:rPr>
              <w:t>8.17-8.27</w:t>
            </w:r>
          </w:p>
        </w:tc>
      </w:tr>
      <w:tr w:rsidR="00A75B20" w14:paraId="703C483B" w14:textId="0CE08B62" w:rsidTr="00425A23">
        <w:trPr>
          <w:trHeight w:val="551"/>
        </w:trPr>
        <w:tc>
          <w:tcPr>
            <w:tcW w:w="3119" w:type="dxa"/>
          </w:tcPr>
          <w:p w14:paraId="39A096DF" w14:textId="77777777" w:rsidR="00A75B20" w:rsidRPr="003B66BE" w:rsidRDefault="00A75B20" w:rsidP="00CB2E4B">
            <w:pPr>
              <w:pStyle w:val="TableParagraph"/>
              <w:spacing w:line="268" w:lineRule="exact"/>
              <w:ind w:left="105"/>
              <w:rPr>
                <w:sz w:val="24"/>
              </w:rPr>
            </w:pPr>
            <w:r w:rsidRPr="003B66BE">
              <w:rPr>
                <w:sz w:val="24"/>
              </w:rPr>
              <w:t>Творчество</w:t>
            </w:r>
            <w:r w:rsidRPr="003B66BE">
              <w:rPr>
                <w:spacing w:val="2"/>
                <w:sz w:val="24"/>
              </w:rPr>
              <w:t xml:space="preserve"> </w:t>
            </w:r>
            <w:r w:rsidRPr="003B66BE">
              <w:rPr>
                <w:sz w:val="24"/>
              </w:rPr>
              <w:t>детей.</w:t>
            </w:r>
          </w:p>
          <w:p w14:paraId="60C8B164" w14:textId="77777777" w:rsidR="00A75B20" w:rsidRPr="003B66BE" w:rsidRDefault="00A75B20" w:rsidP="00CB2E4B">
            <w:pPr>
              <w:pStyle w:val="TableParagraph"/>
              <w:spacing w:before="2" w:line="261" w:lineRule="exact"/>
              <w:ind w:left="105"/>
              <w:rPr>
                <w:sz w:val="24"/>
              </w:rPr>
            </w:pPr>
            <w:r w:rsidRPr="003B66BE">
              <w:rPr>
                <w:sz w:val="24"/>
              </w:rPr>
              <w:t>Игры-минутки.</w:t>
            </w:r>
          </w:p>
        </w:tc>
        <w:tc>
          <w:tcPr>
            <w:tcW w:w="1559" w:type="dxa"/>
          </w:tcPr>
          <w:p w14:paraId="0E4A4078" w14:textId="77777777" w:rsidR="00A75B20" w:rsidRPr="003B66BE" w:rsidRDefault="00A75B20" w:rsidP="0043609B">
            <w:pPr>
              <w:pStyle w:val="TableParagraph"/>
              <w:spacing w:line="273" w:lineRule="exact"/>
              <w:ind w:left="292"/>
              <w:jc w:val="center"/>
              <w:rPr>
                <w:b/>
                <w:sz w:val="24"/>
              </w:rPr>
            </w:pPr>
            <w:r w:rsidRPr="003B66BE">
              <w:rPr>
                <w:b/>
                <w:sz w:val="24"/>
              </w:rPr>
              <w:t>8.04</w:t>
            </w:r>
            <w:r w:rsidRPr="003B66BE">
              <w:rPr>
                <w:b/>
                <w:spacing w:val="3"/>
                <w:sz w:val="24"/>
              </w:rPr>
              <w:t xml:space="preserve"> </w:t>
            </w:r>
            <w:r w:rsidRPr="003B66BE">
              <w:rPr>
                <w:b/>
                <w:sz w:val="24"/>
              </w:rPr>
              <w:t>–</w:t>
            </w:r>
            <w:r w:rsidRPr="003B66BE">
              <w:rPr>
                <w:b/>
                <w:spacing w:val="-1"/>
                <w:sz w:val="24"/>
              </w:rPr>
              <w:t xml:space="preserve"> </w:t>
            </w:r>
            <w:r w:rsidRPr="003B66BE">
              <w:rPr>
                <w:b/>
                <w:sz w:val="24"/>
              </w:rPr>
              <w:t>8.15</w:t>
            </w:r>
          </w:p>
        </w:tc>
        <w:tc>
          <w:tcPr>
            <w:tcW w:w="1701" w:type="dxa"/>
          </w:tcPr>
          <w:p w14:paraId="5197E7BA" w14:textId="77777777" w:rsidR="00A75B20" w:rsidRPr="003B66BE" w:rsidRDefault="00A75B20" w:rsidP="0043609B">
            <w:pPr>
              <w:pStyle w:val="TableParagraph"/>
              <w:spacing w:line="273" w:lineRule="exact"/>
              <w:ind w:left="168" w:right="160"/>
              <w:jc w:val="center"/>
              <w:rPr>
                <w:b/>
                <w:sz w:val="24"/>
              </w:rPr>
            </w:pPr>
            <w:r w:rsidRPr="003B66BE">
              <w:rPr>
                <w:b/>
                <w:sz w:val="24"/>
              </w:rPr>
              <w:t>8.05</w:t>
            </w:r>
            <w:r w:rsidRPr="003B66BE">
              <w:rPr>
                <w:b/>
                <w:spacing w:val="4"/>
                <w:sz w:val="24"/>
              </w:rPr>
              <w:t xml:space="preserve"> </w:t>
            </w:r>
            <w:r w:rsidRPr="003B66BE">
              <w:rPr>
                <w:b/>
                <w:sz w:val="24"/>
              </w:rPr>
              <w:t>–</w:t>
            </w:r>
            <w:r w:rsidRPr="003B66BE">
              <w:rPr>
                <w:b/>
                <w:spacing w:val="-2"/>
                <w:sz w:val="24"/>
              </w:rPr>
              <w:t xml:space="preserve"> </w:t>
            </w:r>
            <w:r w:rsidRPr="003B66BE">
              <w:rPr>
                <w:b/>
                <w:sz w:val="24"/>
              </w:rPr>
              <w:t>8.25</w:t>
            </w:r>
          </w:p>
        </w:tc>
        <w:tc>
          <w:tcPr>
            <w:tcW w:w="1418" w:type="dxa"/>
          </w:tcPr>
          <w:p w14:paraId="4BA1A3E2" w14:textId="77777777" w:rsidR="00A75B20" w:rsidRPr="003B66BE" w:rsidRDefault="00A75B20" w:rsidP="0043609B">
            <w:pPr>
              <w:pStyle w:val="TableParagraph"/>
              <w:spacing w:line="273" w:lineRule="exact"/>
              <w:ind w:left="239"/>
              <w:jc w:val="center"/>
              <w:rPr>
                <w:b/>
                <w:sz w:val="24"/>
              </w:rPr>
            </w:pPr>
            <w:r w:rsidRPr="003B66BE">
              <w:rPr>
                <w:b/>
                <w:sz w:val="24"/>
              </w:rPr>
              <w:t>8.07</w:t>
            </w:r>
            <w:r w:rsidRPr="003B66BE">
              <w:rPr>
                <w:b/>
                <w:spacing w:val="3"/>
                <w:sz w:val="24"/>
              </w:rPr>
              <w:t xml:space="preserve"> </w:t>
            </w:r>
            <w:r w:rsidRPr="003B66BE">
              <w:rPr>
                <w:b/>
                <w:sz w:val="24"/>
              </w:rPr>
              <w:t>–</w:t>
            </w:r>
            <w:r w:rsidRPr="003B66BE">
              <w:rPr>
                <w:b/>
                <w:spacing w:val="-2"/>
                <w:sz w:val="24"/>
              </w:rPr>
              <w:t xml:space="preserve"> </w:t>
            </w:r>
            <w:r w:rsidRPr="003B66BE">
              <w:rPr>
                <w:b/>
                <w:sz w:val="24"/>
              </w:rPr>
              <w:t>8.30</w:t>
            </w:r>
          </w:p>
        </w:tc>
        <w:tc>
          <w:tcPr>
            <w:tcW w:w="1417" w:type="dxa"/>
          </w:tcPr>
          <w:p w14:paraId="131902BA" w14:textId="77777777" w:rsidR="00A75B20" w:rsidRPr="003B66BE" w:rsidRDefault="00A75B20" w:rsidP="0043609B">
            <w:pPr>
              <w:pStyle w:val="TableParagraph"/>
              <w:spacing w:line="273" w:lineRule="exact"/>
              <w:ind w:left="96" w:right="89"/>
              <w:jc w:val="center"/>
              <w:rPr>
                <w:b/>
                <w:sz w:val="24"/>
              </w:rPr>
            </w:pPr>
            <w:r w:rsidRPr="003B66BE">
              <w:rPr>
                <w:b/>
                <w:color w:val="252525"/>
                <w:sz w:val="24"/>
              </w:rPr>
              <w:t>8.17-8.35</w:t>
            </w:r>
          </w:p>
        </w:tc>
        <w:tc>
          <w:tcPr>
            <w:tcW w:w="1560" w:type="dxa"/>
          </w:tcPr>
          <w:p w14:paraId="418A4315" w14:textId="77777777" w:rsidR="00A75B20" w:rsidRPr="003B66BE" w:rsidRDefault="00A75B20" w:rsidP="0043609B">
            <w:pPr>
              <w:pStyle w:val="TableParagraph"/>
              <w:spacing w:line="273" w:lineRule="exact"/>
              <w:ind w:left="330"/>
              <w:jc w:val="center"/>
              <w:rPr>
                <w:b/>
                <w:sz w:val="24"/>
              </w:rPr>
            </w:pPr>
            <w:r w:rsidRPr="003B66BE">
              <w:rPr>
                <w:b/>
                <w:color w:val="252525"/>
                <w:sz w:val="24"/>
              </w:rPr>
              <w:t>8.27-8.35</w:t>
            </w:r>
          </w:p>
        </w:tc>
      </w:tr>
      <w:tr w:rsidR="00A75B20" w14:paraId="6FB7D84E" w14:textId="1CF16752" w:rsidTr="00425A23">
        <w:trPr>
          <w:trHeight w:val="552"/>
        </w:trPr>
        <w:tc>
          <w:tcPr>
            <w:tcW w:w="3119" w:type="dxa"/>
          </w:tcPr>
          <w:p w14:paraId="53ABE3D6" w14:textId="77777777" w:rsidR="00A75B20" w:rsidRPr="003B66BE" w:rsidRDefault="00A75B20" w:rsidP="00CB2E4B">
            <w:pPr>
              <w:pStyle w:val="TableParagraph"/>
              <w:spacing w:line="268" w:lineRule="exact"/>
              <w:ind w:left="105"/>
              <w:rPr>
                <w:sz w:val="24"/>
              </w:rPr>
            </w:pPr>
            <w:r w:rsidRPr="003B66BE">
              <w:rPr>
                <w:sz w:val="24"/>
              </w:rPr>
              <w:t>Подготовка</w:t>
            </w:r>
            <w:r w:rsidRPr="003B66BE">
              <w:rPr>
                <w:spacing w:val="-5"/>
                <w:sz w:val="24"/>
              </w:rPr>
              <w:t xml:space="preserve"> </w:t>
            </w:r>
            <w:r w:rsidRPr="003B66BE">
              <w:rPr>
                <w:sz w:val="24"/>
              </w:rPr>
              <w:t>к</w:t>
            </w:r>
            <w:r w:rsidRPr="003B66BE">
              <w:rPr>
                <w:spacing w:val="-5"/>
                <w:sz w:val="24"/>
              </w:rPr>
              <w:t xml:space="preserve"> </w:t>
            </w:r>
            <w:r w:rsidRPr="003B66BE">
              <w:rPr>
                <w:sz w:val="24"/>
              </w:rPr>
              <w:t>завтраку.</w:t>
            </w:r>
          </w:p>
          <w:p w14:paraId="045071DF" w14:textId="77777777" w:rsidR="00A75B20" w:rsidRPr="003B66BE" w:rsidRDefault="00A75B20" w:rsidP="00CB2E4B">
            <w:pPr>
              <w:pStyle w:val="TableParagraph"/>
              <w:spacing w:before="3" w:line="261" w:lineRule="exact"/>
              <w:ind w:left="105"/>
              <w:rPr>
                <w:sz w:val="24"/>
              </w:rPr>
            </w:pPr>
            <w:r w:rsidRPr="003B66BE">
              <w:rPr>
                <w:sz w:val="24"/>
              </w:rPr>
              <w:t>Завтрак.</w:t>
            </w:r>
          </w:p>
        </w:tc>
        <w:tc>
          <w:tcPr>
            <w:tcW w:w="1559" w:type="dxa"/>
          </w:tcPr>
          <w:p w14:paraId="1D2D256C" w14:textId="2CDED7B2" w:rsidR="00A75B20" w:rsidRPr="003B66BE" w:rsidRDefault="00A75B20" w:rsidP="0043609B">
            <w:pPr>
              <w:pStyle w:val="TableParagraph"/>
              <w:spacing w:line="273" w:lineRule="exact"/>
              <w:jc w:val="center"/>
              <w:rPr>
                <w:b/>
                <w:sz w:val="24"/>
              </w:rPr>
            </w:pPr>
            <w:r w:rsidRPr="003B66BE">
              <w:rPr>
                <w:b/>
                <w:sz w:val="24"/>
              </w:rPr>
              <w:t>8.15-8.50</w:t>
            </w:r>
          </w:p>
        </w:tc>
        <w:tc>
          <w:tcPr>
            <w:tcW w:w="1701" w:type="dxa"/>
          </w:tcPr>
          <w:p w14:paraId="6801568E" w14:textId="77777777" w:rsidR="00A75B20" w:rsidRPr="003B66BE" w:rsidRDefault="00A75B20" w:rsidP="0043609B">
            <w:pPr>
              <w:pStyle w:val="TableParagraph"/>
              <w:spacing w:line="273" w:lineRule="exact"/>
              <w:ind w:left="164" w:right="160"/>
              <w:jc w:val="center"/>
              <w:rPr>
                <w:b/>
                <w:sz w:val="24"/>
              </w:rPr>
            </w:pPr>
            <w:r w:rsidRPr="003B66BE">
              <w:rPr>
                <w:b/>
                <w:sz w:val="24"/>
              </w:rPr>
              <w:t>8.25-8.50</w:t>
            </w:r>
          </w:p>
        </w:tc>
        <w:tc>
          <w:tcPr>
            <w:tcW w:w="1418" w:type="dxa"/>
          </w:tcPr>
          <w:p w14:paraId="166279E1" w14:textId="77777777" w:rsidR="00A75B20" w:rsidRPr="003B66BE" w:rsidRDefault="00A75B20" w:rsidP="0043609B">
            <w:pPr>
              <w:pStyle w:val="TableParagraph"/>
              <w:spacing w:line="273" w:lineRule="exact"/>
              <w:ind w:left="321"/>
              <w:jc w:val="center"/>
              <w:rPr>
                <w:b/>
                <w:sz w:val="24"/>
              </w:rPr>
            </w:pPr>
            <w:r w:rsidRPr="003B66BE">
              <w:rPr>
                <w:b/>
                <w:sz w:val="24"/>
              </w:rPr>
              <w:t>8.30-8.50</w:t>
            </w:r>
          </w:p>
        </w:tc>
        <w:tc>
          <w:tcPr>
            <w:tcW w:w="1417" w:type="dxa"/>
          </w:tcPr>
          <w:p w14:paraId="5AEA5C9E" w14:textId="77777777" w:rsidR="00A75B20" w:rsidRPr="003B66BE" w:rsidRDefault="00A75B20" w:rsidP="0043609B">
            <w:pPr>
              <w:pStyle w:val="TableParagraph"/>
              <w:spacing w:line="273" w:lineRule="exact"/>
              <w:ind w:left="96" w:right="88"/>
              <w:jc w:val="center"/>
              <w:rPr>
                <w:b/>
                <w:sz w:val="24"/>
              </w:rPr>
            </w:pPr>
            <w:r w:rsidRPr="003B66BE">
              <w:rPr>
                <w:b/>
                <w:color w:val="252525"/>
                <w:sz w:val="24"/>
              </w:rPr>
              <w:t>8.35-8.50</w:t>
            </w:r>
          </w:p>
        </w:tc>
        <w:tc>
          <w:tcPr>
            <w:tcW w:w="1560" w:type="dxa"/>
          </w:tcPr>
          <w:p w14:paraId="6BEFF5DC" w14:textId="77777777" w:rsidR="00A75B20" w:rsidRPr="003B66BE" w:rsidRDefault="00A75B20" w:rsidP="0043609B">
            <w:pPr>
              <w:pStyle w:val="TableParagraph"/>
              <w:spacing w:line="273" w:lineRule="exact"/>
              <w:ind w:left="330"/>
              <w:jc w:val="center"/>
              <w:rPr>
                <w:b/>
                <w:sz w:val="24"/>
              </w:rPr>
            </w:pPr>
            <w:r w:rsidRPr="003B66BE">
              <w:rPr>
                <w:b/>
                <w:color w:val="252525"/>
                <w:sz w:val="24"/>
              </w:rPr>
              <w:t>8.35-8.50</w:t>
            </w:r>
          </w:p>
        </w:tc>
      </w:tr>
      <w:tr w:rsidR="00A75B20" w14:paraId="46B0B5D3" w14:textId="74310BAA" w:rsidTr="00425A23">
        <w:trPr>
          <w:trHeight w:val="829"/>
        </w:trPr>
        <w:tc>
          <w:tcPr>
            <w:tcW w:w="3119" w:type="dxa"/>
          </w:tcPr>
          <w:p w14:paraId="7AF20B03" w14:textId="77777777" w:rsidR="00A75B20" w:rsidRPr="003B66BE" w:rsidRDefault="00A75B20" w:rsidP="00CB2E4B">
            <w:pPr>
              <w:pStyle w:val="TableParagraph"/>
              <w:spacing w:line="268" w:lineRule="exact"/>
              <w:ind w:left="105"/>
              <w:rPr>
                <w:sz w:val="24"/>
              </w:rPr>
            </w:pPr>
            <w:r w:rsidRPr="003B66BE">
              <w:rPr>
                <w:sz w:val="24"/>
              </w:rPr>
              <w:t>Подготовка</w:t>
            </w:r>
            <w:r w:rsidRPr="003B66BE">
              <w:rPr>
                <w:spacing w:val="-4"/>
                <w:sz w:val="24"/>
              </w:rPr>
              <w:t xml:space="preserve"> </w:t>
            </w:r>
            <w:r w:rsidRPr="003B66BE">
              <w:rPr>
                <w:sz w:val="24"/>
              </w:rPr>
              <w:t>к</w:t>
            </w:r>
          </w:p>
          <w:p w14:paraId="329D7AD6" w14:textId="77777777" w:rsidR="00A75B20" w:rsidRPr="003B66BE" w:rsidRDefault="00A75B20" w:rsidP="00CB2E4B">
            <w:pPr>
              <w:pStyle w:val="TableParagraph"/>
              <w:spacing w:line="274" w:lineRule="exact"/>
              <w:ind w:left="105" w:right="1155"/>
              <w:rPr>
                <w:sz w:val="24"/>
              </w:rPr>
            </w:pPr>
            <w:r w:rsidRPr="003B66BE">
              <w:rPr>
                <w:sz w:val="24"/>
              </w:rPr>
              <w:t>образовательной</w:t>
            </w:r>
            <w:r w:rsidRPr="003B66BE">
              <w:rPr>
                <w:spacing w:val="-57"/>
                <w:sz w:val="24"/>
              </w:rPr>
              <w:t xml:space="preserve"> </w:t>
            </w:r>
            <w:r w:rsidRPr="003B66BE">
              <w:rPr>
                <w:sz w:val="24"/>
              </w:rPr>
              <w:t>деятельности</w:t>
            </w:r>
          </w:p>
        </w:tc>
        <w:tc>
          <w:tcPr>
            <w:tcW w:w="1559" w:type="dxa"/>
          </w:tcPr>
          <w:p w14:paraId="5E7E2A40" w14:textId="7C059DC1" w:rsidR="00A75B20" w:rsidRPr="003B66BE" w:rsidRDefault="00A75B20" w:rsidP="0043609B">
            <w:pPr>
              <w:pStyle w:val="TableParagraph"/>
              <w:spacing w:line="273" w:lineRule="exact"/>
              <w:jc w:val="center"/>
              <w:rPr>
                <w:b/>
                <w:sz w:val="24"/>
              </w:rPr>
            </w:pPr>
            <w:r w:rsidRPr="003B66BE">
              <w:rPr>
                <w:b/>
                <w:sz w:val="24"/>
              </w:rPr>
              <w:t>8.50-9.00</w:t>
            </w:r>
          </w:p>
        </w:tc>
        <w:tc>
          <w:tcPr>
            <w:tcW w:w="1701" w:type="dxa"/>
          </w:tcPr>
          <w:p w14:paraId="2927B02B" w14:textId="77777777" w:rsidR="00A75B20" w:rsidRPr="003B66BE" w:rsidRDefault="00A75B20" w:rsidP="0043609B">
            <w:pPr>
              <w:pStyle w:val="TableParagraph"/>
              <w:spacing w:line="273" w:lineRule="exact"/>
              <w:ind w:left="164" w:right="160"/>
              <w:jc w:val="center"/>
              <w:rPr>
                <w:b/>
                <w:sz w:val="24"/>
              </w:rPr>
            </w:pPr>
            <w:r w:rsidRPr="003B66BE">
              <w:rPr>
                <w:b/>
                <w:sz w:val="24"/>
              </w:rPr>
              <w:t>8.50-9.00</w:t>
            </w:r>
          </w:p>
        </w:tc>
        <w:tc>
          <w:tcPr>
            <w:tcW w:w="1418" w:type="dxa"/>
          </w:tcPr>
          <w:p w14:paraId="729E3011" w14:textId="77777777" w:rsidR="00A75B20" w:rsidRPr="003B66BE" w:rsidRDefault="00A75B20" w:rsidP="0043609B">
            <w:pPr>
              <w:pStyle w:val="TableParagraph"/>
              <w:spacing w:line="273" w:lineRule="exact"/>
              <w:ind w:left="321"/>
              <w:jc w:val="center"/>
              <w:rPr>
                <w:b/>
                <w:sz w:val="24"/>
              </w:rPr>
            </w:pPr>
            <w:r w:rsidRPr="003B66BE">
              <w:rPr>
                <w:b/>
                <w:sz w:val="24"/>
              </w:rPr>
              <w:t>8.50-9.00</w:t>
            </w:r>
          </w:p>
        </w:tc>
        <w:tc>
          <w:tcPr>
            <w:tcW w:w="1417" w:type="dxa"/>
          </w:tcPr>
          <w:p w14:paraId="39A70333" w14:textId="77777777" w:rsidR="00A75B20" w:rsidRPr="003B66BE" w:rsidRDefault="00A75B20" w:rsidP="0043609B">
            <w:pPr>
              <w:pStyle w:val="TableParagraph"/>
              <w:spacing w:line="273" w:lineRule="exact"/>
              <w:ind w:left="96" w:right="89"/>
              <w:jc w:val="center"/>
              <w:rPr>
                <w:b/>
                <w:sz w:val="24"/>
              </w:rPr>
            </w:pPr>
            <w:r w:rsidRPr="003B66BE">
              <w:rPr>
                <w:b/>
                <w:sz w:val="24"/>
              </w:rPr>
              <w:t>8.50-9.00</w:t>
            </w:r>
          </w:p>
        </w:tc>
        <w:tc>
          <w:tcPr>
            <w:tcW w:w="1560" w:type="dxa"/>
          </w:tcPr>
          <w:p w14:paraId="57327B4A" w14:textId="77777777" w:rsidR="00A75B20" w:rsidRPr="003B66BE" w:rsidRDefault="00A75B20" w:rsidP="0043609B">
            <w:pPr>
              <w:pStyle w:val="TableParagraph"/>
              <w:spacing w:line="273" w:lineRule="exact"/>
              <w:ind w:left="330"/>
              <w:jc w:val="center"/>
              <w:rPr>
                <w:b/>
                <w:sz w:val="24"/>
              </w:rPr>
            </w:pPr>
            <w:r w:rsidRPr="003B66BE">
              <w:rPr>
                <w:b/>
                <w:sz w:val="24"/>
              </w:rPr>
              <w:t>8.50-9.00</w:t>
            </w:r>
          </w:p>
        </w:tc>
      </w:tr>
      <w:tr w:rsidR="00A75B20" w14:paraId="6B411E21" w14:textId="531E42FA" w:rsidTr="00425A23">
        <w:trPr>
          <w:trHeight w:val="551"/>
        </w:trPr>
        <w:tc>
          <w:tcPr>
            <w:tcW w:w="3119" w:type="dxa"/>
          </w:tcPr>
          <w:p w14:paraId="043C47BB" w14:textId="77777777" w:rsidR="00A75B20" w:rsidRPr="003B66BE" w:rsidRDefault="00A75B20" w:rsidP="00CB2E4B">
            <w:pPr>
              <w:pStyle w:val="TableParagraph"/>
              <w:spacing w:line="267" w:lineRule="exact"/>
              <w:ind w:left="105"/>
              <w:rPr>
                <w:sz w:val="24"/>
              </w:rPr>
            </w:pPr>
            <w:r w:rsidRPr="003B66BE">
              <w:rPr>
                <w:sz w:val="24"/>
              </w:rPr>
              <w:lastRenderedPageBreak/>
              <w:t>Образовательная</w:t>
            </w:r>
          </w:p>
          <w:p w14:paraId="17988FE0" w14:textId="77777777" w:rsidR="00A75B20" w:rsidRPr="003B66BE" w:rsidRDefault="00A75B20" w:rsidP="00CB2E4B">
            <w:pPr>
              <w:pStyle w:val="TableParagraph"/>
              <w:spacing w:line="265" w:lineRule="exact"/>
              <w:ind w:left="105"/>
              <w:rPr>
                <w:sz w:val="24"/>
              </w:rPr>
            </w:pPr>
            <w:r w:rsidRPr="003B66BE">
              <w:rPr>
                <w:sz w:val="24"/>
              </w:rPr>
              <w:t>деятельность</w:t>
            </w:r>
          </w:p>
        </w:tc>
        <w:tc>
          <w:tcPr>
            <w:tcW w:w="1559" w:type="dxa"/>
          </w:tcPr>
          <w:p w14:paraId="52D44E07" w14:textId="77777777" w:rsidR="00A75B20" w:rsidRPr="003B66BE" w:rsidRDefault="00A75B20" w:rsidP="00CB2E4B">
            <w:pPr>
              <w:pStyle w:val="TableParagraph"/>
              <w:spacing w:line="273" w:lineRule="exact"/>
              <w:ind w:left="369"/>
              <w:rPr>
                <w:b/>
                <w:sz w:val="24"/>
              </w:rPr>
            </w:pPr>
            <w:r w:rsidRPr="003B66BE">
              <w:rPr>
                <w:b/>
                <w:sz w:val="24"/>
              </w:rPr>
              <w:t>9.00-9.30</w:t>
            </w:r>
          </w:p>
        </w:tc>
        <w:tc>
          <w:tcPr>
            <w:tcW w:w="1701" w:type="dxa"/>
          </w:tcPr>
          <w:p w14:paraId="35C25196" w14:textId="77777777" w:rsidR="00A75B20" w:rsidRPr="003B66BE" w:rsidRDefault="00A75B20" w:rsidP="00CB2E4B">
            <w:pPr>
              <w:pStyle w:val="TableParagraph"/>
              <w:spacing w:line="273" w:lineRule="exact"/>
              <w:ind w:left="164" w:right="160"/>
              <w:jc w:val="center"/>
              <w:rPr>
                <w:b/>
                <w:sz w:val="24"/>
              </w:rPr>
            </w:pPr>
            <w:r w:rsidRPr="003B66BE">
              <w:rPr>
                <w:b/>
                <w:sz w:val="24"/>
              </w:rPr>
              <w:t>9.00-9.40</w:t>
            </w:r>
          </w:p>
        </w:tc>
        <w:tc>
          <w:tcPr>
            <w:tcW w:w="1418" w:type="dxa"/>
          </w:tcPr>
          <w:p w14:paraId="7AC0C8AC" w14:textId="77777777" w:rsidR="00A75B20" w:rsidRPr="003B66BE" w:rsidRDefault="00A75B20" w:rsidP="00CB2E4B">
            <w:pPr>
              <w:pStyle w:val="TableParagraph"/>
              <w:spacing w:line="273" w:lineRule="exact"/>
              <w:ind w:left="321"/>
              <w:rPr>
                <w:b/>
                <w:sz w:val="24"/>
              </w:rPr>
            </w:pPr>
            <w:r w:rsidRPr="003B66BE">
              <w:rPr>
                <w:b/>
                <w:sz w:val="24"/>
              </w:rPr>
              <w:t>9.00-9.50</w:t>
            </w:r>
          </w:p>
        </w:tc>
        <w:tc>
          <w:tcPr>
            <w:tcW w:w="1417" w:type="dxa"/>
          </w:tcPr>
          <w:p w14:paraId="50DF5EE0" w14:textId="77777777" w:rsidR="00A75B20" w:rsidRPr="003B66BE" w:rsidRDefault="00A75B20" w:rsidP="00CB2E4B">
            <w:pPr>
              <w:pStyle w:val="TableParagraph"/>
              <w:spacing w:line="273" w:lineRule="exact"/>
              <w:ind w:left="96" w:right="93"/>
              <w:jc w:val="center"/>
              <w:rPr>
                <w:b/>
                <w:sz w:val="24"/>
              </w:rPr>
            </w:pPr>
            <w:r w:rsidRPr="003B66BE">
              <w:rPr>
                <w:b/>
                <w:color w:val="252525"/>
                <w:sz w:val="24"/>
              </w:rPr>
              <w:t>9.00-10.00</w:t>
            </w:r>
          </w:p>
        </w:tc>
        <w:tc>
          <w:tcPr>
            <w:tcW w:w="1560" w:type="dxa"/>
          </w:tcPr>
          <w:p w14:paraId="2447A2E6" w14:textId="77777777" w:rsidR="00A75B20" w:rsidRPr="003B66BE" w:rsidRDefault="00A75B20" w:rsidP="00CB2E4B">
            <w:pPr>
              <w:pStyle w:val="TableParagraph"/>
              <w:spacing w:line="273" w:lineRule="exact"/>
              <w:ind w:left="272"/>
              <w:rPr>
                <w:b/>
                <w:sz w:val="24"/>
              </w:rPr>
            </w:pPr>
            <w:r w:rsidRPr="003B66BE">
              <w:rPr>
                <w:b/>
                <w:sz w:val="24"/>
              </w:rPr>
              <w:t>9.00-10.50</w:t>
            </w:r>
          </w:p>
        </w:tc>
      </w:tr>
      <w:tr w:rsidR="00A75B20" w14:paraId="4BF25FC0" w14:textId="4A3F38C9" w:rsidTr="00425A23">
        <w:trPr>
          <w:trHeight w:val="1103"/>
        </w:trPr>
        <w:tc>
          <w:tcPr>
            <w:tcW w:w="3119" w:type="dxa"/>
          </w:tcPr>
          <w:p w14:paraId="3C2DCA41" w14:textId="77777777" w:rsidR="00A75B20" w:rsidRPr="003B66BE" w:rsidRDefault="00A75B20" w:rsidP="00CB2E4B">
            <w:pPr>
              <w:pStyle w:val="TableParagraph"/>
              <w:spacing w:line="268" w:lineRule="exact"/>
              <w:ind w:left="105"/>
              <w:rPr>
                <w:sz w:val="24"/>
              </w:rPr>
            </w:pPr>
            <w:r w:rsidRPr="003B66BE">
              <w:rPr>
                <w:sz w:val="24"/>
              </w:rPr>
              <w:t>Прогулка</w:t>
            </w:r>
          </w:p>
          <w:p w14:paraId="43B4F99A" w14:textId="77777777" w:rsidR="00A75B20" w:rsidRPr="003B66BE" w:rsidRDefault="00A75B20" w:rsidP="00CB2E4B">
            <w:pPr>
              <w:pStyle w:val="TableParagraph"/>
              <w:spacing w:line="274" w:lineRule="exact"/>
              <w:ind w:left="105" w:right="418"/>
              <w:rPr>
                <w:sz w:val="24"/>
              </w:rPr>
            </w:pPr>
            <w:r w:rsidRPr="003B66BE">
              <w:rPr>
                <w:sz w:val="24"/>
              </w:rPr>
              <w:t>Подвижные</w:t>
            </w:r>
            <w:r w:rsidRPr="003B66BE">
              <w:rPr>
                <w:spacing w:val="-11"/>
                <w:sz w:val="24"/>
              </w:rPr>
              <w:t xml:space="preserve"> </w:t>
            </w:r>
            <w:r w:rsidRPr="003B66BE">
              <w:rPr>
                <w:sz w:val="24"/>
              </w:rPr>
              <w:t>игры.</w:t>
            </w:r>
            <w:r w:rsidRPr="003B66BE">
              <w:rPr>
                <w:spacing w:val="-8"/>
                <w:sz w:val="24"/>
              </w:rPr>
              <w:t xml:space="preserve"> </w:t>
            </w:r>
            <w:r w:rsidRPr="003B66BE">
              <w:rPr>
                <w:sz w:val="24"/>
              </w:rPr>
              <w:t>Труд.</w:t>
            </w:r>
            <w:r w:rsidRPr="003B66BE">
              <w:rPr>
                <w:spacing w:val="-57"/>
                <w:sz w:val="24"/>
              </w:rPr>
              <w:t xml:space="preserve"> </w:t>
            </w:r>
            <w:r w:rsidRPr="003B66BE">
              <w:rPr>
                <w:sz w:val="24"/>
              </w:rPr>
              <w:t>Наблюдения.</w:t>
            </w:r>
            <w:r w:rsidRPr="003B66BE">
              <w:rPr>
                <w:spacing w:val="1"/>
                <w:sz w:val="24"/>
              </w:rPr>
              <w:t xml:space="preserve"> </w:t>
            </w:r>
            <w:r w:rsidRPr="003B66BE">
              <w:rPr>
                <w:sz w:val="24"/>
              </w:rPr>
              <w:t>Индив.</w:t>
            </w:r>
            <w:r w:rsidRPr="003B66BE">
              <w:rPr>
                <w:spacing w:val="1"/>
                <w:sz w:val="24"/>
              </w:rPr>
              <w:t xml:space="preserve"> </w:t>
            </w:r>
            <w:r w:rsidRPr="003B66BE">
              <w:rPr>
                <w:sz w:val="24"/>
              </w:rPr>
              <w:t>работа.</w:t>
            </w:r>
            <w:r w:rsidRPr="003B66BE">
              <w:rPr>
                <w:spacing w:val="3"/>
                <w:sz w:val="24"/>
              </w:rPr>
              <w:t xml:space="preserve"> </w:t>
            </w:r>
            <w:r w:rsidRPr="003B66BE">
              <w:rPr>
                <w:sz w:val="24"/>
              </w:rPr>
              <w:t>Игры.</w:t>
            </w:r>
          </w:p>
        </w:tc>
        <w:tc>
          <w:tcPr>
            <w:tcW w:w="1559" w:type="dxa"/>
          </w:tcPr>
          <w:p w14:paraId="10D8688F" w14:textId="77777777" w:rsidR="00A75B20" w:rsidRPr="003B66BE" w:rsidRDefault="00A75B20" w:rsidP="00CB2E4B">
            <w:pPr>
              <w:pStyle w:val="TableParagraph"/>
              <w:spacing w:before="10"/>
              <w:rPr>
                <w:b/>
                <w:sz w:val="23"/>
              </w:rPr>
            </w:pPr>
          </w:p>
          <w:p w14:paraId="592FE0BB" w14:textId="77777777" w:rsidR="00A75B20" w:rsidRPr="003B66BE" w:rsidRDefault="00A75B20" w:rsidP="00CB2E4B">
            <w:pPr>
              <w:pStyle w:val="TableParagraph"/>
              <w:spacing w:before="1"/>
              <w:ind w:left="311"/>
              <w:rPr>
                <w:b/>
                <w:sz w:val="24"/>
              </w:rPr>
            </w:pPr>
            <w:r w:rsidRPr="003B66BE">
              <w:rPr>
                <w:b/>
                <w:sz w:val="24"/>
              </w:rPr>
              <w:t>9.30-11.00</w:t>
            </w:r>
          </w:p>
        </w:tc>
        <w:tc>
          <w:tcPr>
            <w:tcW w:w="1701" w:type="dxa"/>
          </w:tcPr>
          <w:p w14:paraId="1CCD5B46" w14:textId="77777777" w:rsidR="00A75B20" w:rsidRPr="003B66BE" w:rsidRDefault="00A75B20" w:rsidP="00CB2E4B">
            <w:pPr>
              <w:pStyle w:val="TableParagraph"/>
              <w:spacing w:before="10"/>
              <w:rPr>
                <w:b/>
                <w:sz w:val="23"/>
              </w:rPr>
            </w:pPr>
          </w:p>
          <w:p w14:paraId="0D335124" w14:textId="77777777" w:rsidR="00A75B20" w:rsidRPr="003B66BE" w:rsidRDefault="00A75B20" w:rsidP="00CB2E4B">
            <w:pPr>
              <w:pStyle w:val="TableParagraph"/>
              <w:spacing w:before="1"/>
              <w:ind w:left="168" w:right="159"/>
              <w:jc w:val="center"/>
              <w:rPr>
                <w:b/>
                <w:sz w:val="24"/>
              </w:rPr>
            </w:pPr>
            <w:r w:rsidRPr="003B66BE">
              <w:rPr>
                <w:b/>
                <w:sz w:val="24"/>
              </w:rPr>
              <w:t>9.40-11.20</w:t>
            </w:r>
          </w:p>
        </w:tc>
        <w:tc>
          <w:tcPr>
            <w:tcW w:w="1418" w:type="dxa"/>
          </w:tcPr>
          <w:p w14:paraId="04BC9B36" w14:textId="77777777" w:rsidR="00A75B20" w:rsidRPr="003B66BE" w:rsidRDefault="00A75B20" w:rsidP="00CB2E4B">
            <w:pPr>
              <w:pStyle w:val="TableParagraph"/>
              <w:spacing w:before="10"/>
              <w:rPr>
                <w:b/>
                <w:sz w:val="23"/>
              </w:rPr>
            </w:pPr>
          </w:p>
          <w:p w14:paraId="529B24E2" w14:textId="77777777" w:rsidR="00A75B20" w:rsidRPr="003B66BE" w:rsidRDefault="00A75B20" w:rsidP="00CB2E4B">
            <w:pPr>
              <w:pStyle w:val="TableParagraph"/>
              <w:spacing w:before="1"/>
              <w:ind w:left="258"/>
              <w:rPr>
                <w:b/>
                <w:sz w:val="24"/>
              </w:rPr>
            </w:pPr>
            <w:r w:rsidRPr="003B66BE">
              <w:rPr>
                <w:b/>
                <w:sz w:val="24"/>
              </w:rPr>
              <w:t>9.50-11.50</w:t>
            </w:r>
          </w:p>
        </w:tc>
        <w:tc>
          <w:tcPr>
            <w:tcW w:w="1417" w:type="dxa"/>
          </w:tcPr>
          <w:p w14:paraId="24E2C9C5" w14:textId="77777777" w:rsidR="00A75B20" w:rsidRPr="003B66BE" w:rsidRDefault="00A75B20" w:rsidP="00CB2E4B">
            <w:pPr>
              <w:pStyle w:val="TableParagraph"/>
              <w:spacing w:before="10"/>
              <w:rPr>
                <w:b/>
                <w:sz w:val="23"/>
              </w:rPr>
            </w:pPr>
          </w:p>
          <w:p w14:paraId="2B6351FA" w14:textId="54DFB41F" w:rsidR="00A75B20" w:rsidRPr="003B66BE" w:rsidRDefault="0043609B" w:rsidP="0043609B">
            <w:pPr>
              <w:pStyle w:val="TableParagraph"/>
              <w:spacing w:before="1"/>
              <w:ind w:left="0" w:right="89"/>
              <w:rPr>
                <w:b/>
                <w:sz w:val="24"/>
              </w:rPr>
            </w:pPr>
            <w:r>
              <w:rPr>
                <w:b/>
                <w:color w:val="252525"/>
                <w:sz w:val="24"/>
              </w:rPr>
              <w:t xml:space="preserve"> </w:t>
            </w:r>
            <w:r w:rsidR="00A75B20" w:rsidRPr="003B66BE">
              <w:rPr>
                <w:b/>
                <w:color w:val="252525"/>
                <w:sz w:val="24"/>
              </w:rPr>
              <w:t>10.00-12.00</w:t>
            </w:r>
          </w:p>
        </w:tc>
        <w:tc>
          <w:tcPr>
            <w:tcW w:w="1560" w:type="dxa"/>
          </w:tcPr>
          <w:p w14:paraId="1C4C9B45" w14:textId="77777777" w:rsidR="00A75B20" w:rsidRPr="003B66BE" w:rsidRDefault="00A75B20" w:rsidP="00CB2E4B">
            <w:pPr>
              <w:pStyle w:val="TableParagraph"/>
              <w:spacing w:before="10"/>
              <w:rPr>
                <w:b/>
                <w:sz w:val="23"/>
              </w:rPr>
            </w:pPr>
          </w:p>
          <w:p w14:paraId="41ED696D" w14:textId="3B06AB2D" w:rsidR="00A75B20" w:rsidRPr="003B66BE" w:rsidRDefault="0043609B" w:rsidP="0043609B">
            <w:pPr>
              <w:pStyle w:val="TableParagraph"/>
              <w:spacing w:before="1"/>
              <w:ind w:left="0" w:right="206"/>
              <w:rPr>
                <w:b/>
                <w:sz w:val="24"/>
              </w:rPr>
            </w:pPr>
            <w:r>
              <w:rPr>
                <w:b/>
                <w:color w:val="252525"/>
                <w:sz w:val="24"/>
              </w:rPr>
              <w:t xml:space="preserve"> </w:t>
            </w:r>
            <w:r w:rsidR="00A75B20" w:rsidRPr="003B66BE">
              <w:rPr>
                <w:b/>
                <w:color w:val="252525"/>
                <w:sz w:val="24"/>
              </w:rPr>
              <w:t>10.50-12.05</w:t>
            </w:r>
          </w:p>
        </w:tc>
      </w:tr>
      <w:tr w:rsidR="00A75B20" w14:paraId="27AB7DC4" w14:textId="18E2CD20" w:rsidTr="00425A23">
        <w:trPr>
          <w:trHeight w:val="681"/>
        </w:trPr>
        <w:tc>
          <w:tcPr>
            <w:tcW w:w="3119" w:type="dxa"/>
          </w:tcPr>
          <w:p w14:paraId="2C502AD5" w14:textId="77777777" w:rsidR="00A75B20" w:rsidRPr="003B66BE" w:rsidRDefault="00A75B20" w:rsidP="00CB2E4B">
            <w:pPr>
              <w:pStyle w:val="TableParagraph"/>
              <w:spacing w:line="242" w:lineRule="auto"/>
              <w:ind w:left="105" w:right="139"/>
              <w:rPr>
                <w:sz w:val="24"/>
              </w:rPr>
            </w:pPr>
            <w:r w:rsidRPr="003B66BE">
              <w:rPr>
                <w:sz w:val="24"/>
              </w:rPr>
              <w:t>Возвращение с прогулки,</w:t>
            </w:r>
            <w:r w:rsidRPr="003B66BE">
              <w:rPr>
                <w:spacing w:val="1"/>
                <w:sz w:val="24"/>
              </w:rPr>
              <w:t xml:space="preserve"> </w:t>
            </w:r>
            <w:r w:rsidRPr="003B66BE">
              <w:rPr>
                <w:sz w:val="24"/>
              </w:rPr>
              <w:t>гигиенические</w:t>
            </w:r>
            <w:r w:rsidRPr="003B66BE">
              <w:rPr>
                <w:spacing w:val="-13"/>
                <w:sz w:val="24"/>
              </w:rPr>
              <w:t xml:space="preserve"> </w:t>
            </w:r>
            <w:r w:rsidRPr="003B66BE">
              <w:rPr>
                <w:sz w:val="24"/>
              </w:rPr>
              <w:t>процедуры.</w:t>
            </w:r>
          </w:p>
        </w:tc>
        <w:tc>
          <w:tcPr>
            <w:tcW w:w="1559" w:type="dxa"/>
          </w:tcPr>
          <w:p w14:paraId="1A87FE4E" w14:textId="77777777" w:rsidR="00A75B20" w:rsidRPr="003B66BE" w:rsidRDefault="00A75B20" w:rsidP="00CB2E4B">
            <w:pPr>
              <w:pStyle w:val="TableParagraph"/>
              <w:spacing w:line="273" w:lineRule="exact"/>
              <w:ind w:left="249"/>
              <w:rPr>
                <w:b/>
                <w:sz w:val="24"/>
              </w:rPr>
            </w:pPr>
            <w:r w:rsidRPr="003B66BE">
              <w:rPr>
                <w:b/>
                <w:sz w:val="24"/>
              </w:rPr>
              <w:t>11.00-11.40</w:t>
            </w:r>
          </w:p>
        </w:tc>
        <w:tc>
          <w:tcPr>
            <w:tcW w:w="1701" w:type="dxa"/>
          </w:tcPr>
          <w:p w14:paraId="6E33B067" w14:textId="77777777" w:rsidR="00A75B20" w:rsidRPr="003B66BE" w:rsidRDefault="00A75B20" w:rsidP="00CB2E4B">
            <w:pPr>
              <w:pStyle w:val="TableParagraph"/>
              <w:spacing w:line="273" w:lineRule="exact"/>
              <w:ind w:left="164" w:right="160"/>
              <w:jc w:val="center"/>
              <w:rPr>
                <w:b/>
                <w:sz w:val="24"/>
              </w:rPr>
            </w:pPr>
            <w:r w:rsidRPr="003B66BE">
              <w:rPr>
                <w:b/>
                <w:sz w:val="24"/>
              </w:rPr>
              <w:t>11.20-11.40</w:t>
            </w:r>
          </w:p>
        </w:tc>
        <w:tc>
          <w:tcPr>
            <w:tcW w:w="1418" w:type="dxa"/>
          </w:tcPr>
          <w:p w14:paraId="500356DA" w14:textId="30224BE8" w:rsidR="00A75B20" w:rsidRPr="003B66BE" w:rsidRDefault="0043609B" w:rsidP="0043609B">
            <w:pPr>
              <w:pStyle w:val="TableParagraph"/>
              <w:spacing w:line="273" w:lineRule="exact"/>
              <w:ind w:left="0" w:right="181"/>
              <w:rPr>
                <w:b/>
                <w:sz w:val="24"/>
              </w:rPr>
            </w:pPr>
            <w:r>
              <w:rPr>
                <w:b/>
                <w:sz w:val="24"/>
              </w:rPr>
              <w:t xml:space="preserve"> </w:t>
            </w:r>
            <w:r w:rsidR="00A75B20" w:rsidRPr="003B66BE">
              <w:rPr>
                <w:b/>
                <w:sz w:val="24"/>
              </w:rPr>
              <w:t>11.50</w:t>
            </w:r>
            <w:r>
              <w:rPr>
                <w:b/>
                <w:sz w:val="24"/>
              </w:rPr>
              <w:t>-</w:t>
            </w:r>
            <w:r w:rsidR="00A75B20" w:rsidRPr="003B66BE">
              <w:rPr>
                <w:b/>
                <w:sz w:val="24"/>
              </w:rPr>
              <w:t>12.00</w:t>
            </w:r>
          </w:p>
        </w:tc>
        <w:tc>
          <w:tcPr>
            <w:tcW w:w="1417" w:type="dxa"/>
          </w:tcPr>
          <w:p w14:paraId="2B27D7B7" w14:textId="77777777" w:rsidR="00A75B20" w:rsidRPr="003B66BE" w:rsidRDefault="00A75B20" w:rsidP="0043609B">
            <w:pPr>
              <w:pStyle w:val="TableParagraph"/>
              <w:spacing w:line="273" w:lineRule="exact"/>
              <w:ind w:left="0" w:right="88"/>
              <w:rPr>
                <w:b/>
                <w:sz w:val="24"/>
              </w:rPr>
            </w:pPr>
            <w:r w:rsidRPr="003B66BE">
              <w:rPr>
                <w:b/>
                <w:color w:val="252525"/>
                <w:sz w:val="24"/>
              </w:rPr>
              <w:t>12.00</w:t>
            </w:r>
            <w:r w:rsidRPr="003B66BE">
              <w:rPr>
                <w:b/>
                <w:color w:val="252525"/>
                <w:spacing w:val="2"/>
                <w:sz w:val="24"/>
              </w:rPr>
              <w:t xml:space="preserve"> </w:t>
            </w:r>
            <w:r w:rsidRPr="003B66BE">
              <w:rPr>
                <w:b/>
                <w:color w:val="252525"/>
                <w:sz w:val="24"/>
              </w:rPr>
              <w:t>–12.10</w:t>
            </w:r>
          </w:p>
        </w:tc>
        <w:tc>
          <w:tcPr>
            <w:tcW w:w="1560" w:type="dxa"/>
          </w:tcPr>
          <w:p w14:paraId="328B5E40" w14:textId="64BE9436" w:rsidR="00A75B20" w:rsidRPr="003B66BE" w:rsidRDefault="00A75B20" w:rsidP="0043609B">
            <w:pPr>
              <w:pStyle w:val="TableParagraph"/>
              <w:spacing w:line="273" w:lineRule="exact"/>
              <w:ind w:left="0" w:right="159"/>
              <w:rPr>
                <w:b/>
                <w:sz w:val="24"/>
              </w:rPr>
            </w:pPr>
            <w:r w:rsidRPr="003B66BE">
              <w:rPr>
                <w:b/>
                <w:color w:val="252525"/>
                <w:sz w:val="24"/>
              </w:rPr>
              <w:t>12.05</w:t>
            </w:r>
            <w:r w:rsidRPr="003B66BE">
              <w:rPr>
                <w:b/>
                <w:color w:val="252525"/>
                <w:spacing w:val="2"/>
                <w:sz w:val="24"/>
              </w:rPr>
              <w:t xml:space="preserve"> </w:t>
            </w:r>
            <w:r w:rsidRPr="003B66BE">
              <w:rPr>
                <w:b/>
                <w:color w:val="252525"/>
                <w:sz w:val="24"/>
              </w:rPr>
              <w:t>–12.15</w:t>
            </w:r>
          </w:p>
        </w:tc>
      </w:tr>
      <w:tr w:rsidR="00A75B20" w14:paraId="119F0696" w14:textId="78E84126" w:rsidTr="00425A23">
        <w:trPr>
          <w:trHeight w:val="624"/>
        </w:trPr>
        <w:tc>
          <w:tcPr>
            <w:tcW w:w="3119" w:type="dxa"/>
          </w:tcPr>
          <w:p w14:paraId="79048ABC" w14:textId="77777777" w:rsidR="00A75B20" w:rsidRPr="003B66BE" w:rsidRDefault="00A75B20" w:rsidP="00CB2E4B">
            <w:pPr>
              <w:pStyle w:val="TableParagraph"/>
              <w:spacing w:line="268" w:lineRule="exact"/>
              <w:ind w:left="105"/>
              <w:rPr>
                <w:sz w:val="24"/>
              </w:rPr>
            </w:pPr>
            <w:r w:rsidRPr="003B66BE">
              <w:rPr>
                <w:sz w:val="24"/>
              </w:rPr>
              <w:t>Подготовка</w:t>
            </w:r>
            <w:r w:rsidRPr="003B66BE">
              <w:rPr>
                <w:spacing w:val="-4"/>
                <w:sz w:val="24"/>
              </w:rPr>
              <w:t xml:space="preserve"> </w:t>
            </w:r>
            <w:r w:rsidRPr="003B66BE">
              <w:rPr>
                <w:sz w:val="24"/>
              </w:rPr>
              <w:t>к</w:t>
            </w:r>
            <w:r w:rsidRPr="003B66BE">
              <w:rPr>
                <w:spacing w:val="-9"/>
                <w:sz w:val="24"/>
              </w:rPr>
              <w:t xml:space="preserve"> </w:t>
            </w:r>
            <w:r w:rsidRPr="003B66BE">
              <w:rPr>
                <w:sz w:val="24"/>
              </w:rPr>
              <w:t>обеду.</w:t>
            </w:r>
            <w:r w:rsidRPr="003B66BE">
              <w:rPr>
                <w:spacing w:val="-1"/>
                <w:sz w:val="24"/>
              </w:rPr>
              <w:t xml:space="preserve"> </w:t>
            </w:r>
            <w:r w:rsidRPr="003B66BE">
              <w:rPr>
                <w:sz w:val="24"/>
              </w:rPr>
              <w:t>Обед.</w:t>
            </w:r>
          </w:p>
        </w:tc>
        <w:tc>
          <w:tcPr>
            <w:tcW w:w="1559" w:type="dxa"/>
          </w:tcPr>
          <w:p w14:paraId="3E4B59E4" w14:textId="77777777" w:rsidR="00A75B20" w:rsidRPr="003B66BE" w:rsidRDefault="00A75B20" w:rsidP="00CB2E4B">
            <w:pPr>
              <w:pStyle w:val="TableParagraph"/>
              <w:spacing w:line="273" w:lineRule="exact"/>
              <w:ind w:left="201"/>
              <w:rPr>
                <w:b/>
                <w:sz w:val="24"/>
              </w:rPr>
            </w:pPr>
            <w:r w:rsidRPr="003B66BE">
              <w:rPr>
                <w:b/>
                <w:sz w:val="24"/>
              </w:rPr>
              <w:t>11.40</w:t>
            </w:r>
            <w:r w:rsidRPr="003B66BE">
              <w:rPr>
                <w:b/>
                <w:spacing w:val="1"/>
                <w:sz w:val="24"/>
              </w:rPr>
              <w:t xml:space="preserve"> </w:t>
            </w:r>
            <w:r w:rsidRPr="003B66BE">
              <w:rPr>
                <w:b/>
                <w:sz w:val="24"/>
              </w:rPr>
              <w:t>–12.00</w:t>
            </w:r>
          </w:p>
        </w:tc>
        <w:tc>
          <w:tcPr>
            <w:tcW w:w="1701" w:type="dxa"/>
          </w:tcPr>
          <w:p w14:paraId="6BC44296" w14:textId="77777777" w:rsidR="00A75B20" w:rsidRPr="003B66BE" w:rsidRDefault="00A75B20" w:rsidP="00CB2E4B">
            <w:pPr>
              <w:pStyle w:val="TableParagraph"/>
              <w:spacing w:line="273" w:lineRule="exact"/>
              <w:ind w:left="164" w:right="160"/>
              <w:jc w:val="center"/>
              <w:rPr>
                <w:b/>
                <w:sz w:val="24"/>
              </w:rPr>
            </w:pPr>
            <w:r w:rsidRPr="003B66BE">
              <w:rPr>
                <w:b/>
                <w:sz w:val="24"/>
              </w:rPr>
              <w:t>11.40</w:t>
            </w:r>
            <w:r w:rsidRPr="003B66BE">
              <w:rPr>
                <w:b/>
                <w:spacing w:val="2"/>
                <w:sz w:val="24"/>
              </w:rPr>
              <w:t xml:space="preserve"> </w:t>
            </w:r>
            <w:r w:rsidRPr="003B66BE">
              <w:rPr>
                <w:b/>
                <w:sz w:val="24"/>
              </w:rPr>
              <w:t>–12.00</w:t>
            </w:r>
          </w:p>
        </w:tc>
        <w:tc>
          <w:tcPr>
            <w:tcW w:w="1418" w:type="dxa"/>
          </w:tcPr>
          <w:p w14:paraId="633B6EA0" w14:textId="77777777" w:rsidR="00A75B20" w:rsidRPr="003B66BE" w:rsidRDefault="00A75B20" w:rsidP="0043609B">
            <w:pPr>
              <w:pStyle w:val="TableParagraph"/>
              <w:spacing w:line="273" w:lineRule="exact"/>
              <w:ind w:left="0" w:right="133"/>
              <w:rPr>
                <w:b/>
                <w:sz w:val="24"/>
              </w:rPr>
            </w:pPr>
            <w:r w:rsidRPr="003B66BE">
              <w:rPr>
                <w:b/>
                <w:sz w:val="24"/>
              </w:rPr>
              <w:t>12.00</w:t>
            </w:r>
            <w:r w:rsidRPr="003B66BE">
              <w:rPr>
                <w:b/>
                <w:spacing w:val="1"/>
                <w:sz w:val="24"/>
              </w:rPr>
              <w:t xml:space="preserve"> </w:t>
            </w:r>
            <w:r w:rsidRPr="003B66BE">
              <w:rPr>
                <w:b/>
                <w:sz w:val="24"/>
              </w:rPr>
              <w:t>–12.20</w:t>
            </w:r>
          </w:p>
        </w:tc>
        <w:tc>
          <w:tcPr>
            <w:tcW w:w="1417" w:type="dxa"/>
          </w:tcPr>
          <w:p w14:paraId="7A0FCCF5" w14:textId="77777777" w:rsidR="00A75B20" w:rsidRPr="003B66BE" w:rsidRDefault="00A75B20" w:rsidP="00CB2E4B">
            <w:pPr>
              <w:pStyle w:val="TableParagraph"/>
              <w:spacing w:line="273" w:lineRule="exact"/>
              <w:ind w:left="96" w:right="88"/>
              <w:jc w:val="center"/>
              <w:rPr>
                <w:b/>
                <w:sz w:val="24"/>
              </w:rPr>
            </w:pPr>
            <w:r w:rsidRPr="003B66BE">
              <w:rPr>
                <w:b/>
                <w:color w:val="252525"/>
                <w:sz w:val="24"/>
              </w:rPr>
              <w:t>12.10-</w:t>
            </w:r>
            <w:r w:rsidRPr="003B66BE">
              <w:rPr>
                <w:b/>
                <w:color w:val="252525"/>
                <w:spacing w:val="3"/>
                <w:sz w:val="24"/>
              </w:rPr>
              <w:t xml:space="preserve"> </w:t>
            </w:r>
            <w:r w:rsidRPr="003B66BE">
              <w:rPr>
                <w:b/>
                <w:color w:val="252525"/>
                <w:sz w:val="24"/>
              </w:rPr>
              <w:t>12.30</w:t>
            </w:r>
          </w:p>
        </w:tc>
        <w:tc>
          <w:tcPr>
            <w:tcW w:w="1560" w:type="dxa"/>
          </w:tcPr>
          <w:p w14:paraId="4B36D53B" w14:textId="2EC6D854" w:rsidR="00A75B20" w:rsidRPr="003B66BE" w:rsidRDefault="0043609B" w:rsidP="0043609B">
            <w:pPr>
              <w:pStyle w:val="TableParagraph"/>
              <w:spacing w:line="273" w:lineRule="exact"/>
              <w:ind w:left="0" w:right="177"/>
              <w:rPr>
                <w:b/>
                <w:sz w:val="24"/>
              </w:rPr>
            </w:pPr>
            <w:r>
              <w:rPr>
                <w:b/>
                <w:color w:val="252525"/>
                <w:sz w:val="24"/>
              </w:rPr>
              <w:t xml:space="preserve"> </w:t>
            </w:r>
            <w:r w:rsidR="00A75B20" w:rsidRPr="003B66BE">
              <w:rPr>
                <w:b/>
                <w:color w:val="252525"/>
                <w:sz w:val="24"/>
              </w:rPr>
              <w:t>12.15-</w:t>
            </w:r>
            <w:r w:rsidR="00A75B20" w:rsidRPr="003B66BE">
              <w:rPr>
                <w:b/>
                <w:color w:val="252525"/>
                <w:spacing w:val="4"/>
                <w:sz w:val="24"/>
              </w:rPr>
              <w:t xml:space="preserve"> </w:t>
            </w:r>
            <w:r w:rsidR="00A75B20" w:rsidRPr="003B66BE">
              <w:rPr>
                <w:b/>
                <w:color w:val="252525"/>
                <w:sz w:val="24"/>
              </w:rPr>
              <w:t>12.30</w:t>
            </w:r>
          </w:p>
        </w:tc>
      </w:tr>
      <w:tr w:rsidR="00A75B20" w14:paraId="7E18A6E2" w14:textId="19153A16" w:rsidTr="00425A23">
        <w:trPr>
          <w:trHeight w:val="618"/>
        </w:trPr>
        <w:tc>
          <w:tcPr>
            <w:tcW w:w="3119" w:type="dxa"/>
          </w:tcPr>
          <w:p w14:paraId="1CCC6D47" w14:textId="77777777" w:rsidR="00A75B20" w:rsidRPr="003B66BE" w:rsidRDefault="00A75B20" w:rsidP="00CB2E4B">
            <w:pPr>
              <w:pStyle w:val="TableParagraph"/>
              <w:spacing w:line="237" w:lineRule="auto"/>
              <w:ind w:left="105" w:right="923"/>
              <w:rPr>
                <w:sz w:val="24"/>
              </w:rPr>
            </w:pPr>
            <w:r w:rsidRPr="003B66BE">
              <w:rPr>
                <w:sz w:val="24"/>
              </w:rPr>
              <w:t>Подготовка</w:t>
            </w:r>
            <w:r w:rsidRPr="003B66BE">
              <w:rPr>
                <w:spacing w:val="-8"/>
                <w:sz w:val="24"/>
              </w:rPr>
              <w:t xml:space="preserve"> </w:t>
            </w:r>
            <w:r w:rsidRPr="003B66BE">
              <w:rPr>
                <w:sz w:val="24"/>
              </w:rPr>
              <w:t>ко</w:t>
            </w:r>
            <w:r w:rsidRPr="003B66BE">
              <w:rPr>
                <w:spacing w:val="-6"/>
                <w:sz w:val="24"/>
              </w:rPr>
              <w:t xml:space="preserve"> </w:t>
            </w:r>
            <w:r w:rsidRPr="003B66BE">
              <w:rPr>
                <w:sz w:val="24"/>
              </w:rPr>
              <w:t>сну.</w:t>
            </w:r>
            <w:r w:rsidRPr="003B66BE">
              <w:rPr>
                <w:spacing w:val="-57"/>
                <w:sz w:val="24"/>
              </w:rPr>
              <w:t xml:space="preserve"> </w:t>
            </w:r>
            <w:r w:rsidRPr="003B66BE">
              <w:rPr>
                <w:sz w:val="24"/>
              </w:rPr>
              <w:t>Дневной</w:t>
            </w:r>
            <w:r w:rsidRPr="003B66BE">
              <w:rPr>
                <w:spacing w:val="2"/>
                <w:sz w:val="24"/>
              </w:rPr>
              <w:t xml:space="preserve"> </w:t>
            </w:r>
            <w:r w:rsidRPr="003B66BE">
              <w:rPr>
                <w:sz w:val="24"/>
              </w:rPr>
              <w:t>сон.</w:t>
            </w:r>
          </w:p>
        </w:tc>
        <w:tc>
          <w:tcPr>
            <w:tcW w:w="1559" w:type="dxa"/>
          </w:tcPr>
          <w:p w14:paraId="69890CE4" w14:textId="77777777" w:rsidR="00A75B20" w:rsidRPr="003B66BE" w:rsidRDefault="00A75B20" w:rsidP="00CB2E4B">
            <w:pPr>
              <w:pStyle w:val="TableParagraph"/>
              <w:spacing w:line="273" w:lineRule="exact"/>
              <w:ind w:left="220"/>
              <w:rPr>
                <w:b/>
                <w:sz w:val="24"/>
              </w:rPr>
            </w:pPr>
            <w:r w:rsidRPr="003B66BE">
              <w:rPr>
                <w:b/>
                <w:sz w:val="24"/>
              </w:rPr>
              <w:t>12.00-</w:t>
            </w:r>
            <w:r w:rsidRPr="003B66BE">
              <w:rPr>
                <w:b/>
                <w:spacing w:val="3"/>
                <w:sz w:val="24"/>
              </w:rPr>
              <w:t xml:space="preserve"> </w:t>
            </w:r>
            <w:r w:rsidRPr="003B66BE">
              <w:rPr>
                <w:b/>
                <w:sz w:val="24"/>
              </w:rPr>
              <w:t>15.00</w:t>
            </w:r>
          </w:p>
        </w:tc>
        <w:tc>
          <w:tcPr>
            <w:tcW w:w="1701" w:type="dxa"/>
          </w:tcPr>
          <w:p w14:paraId="49C06756" w14:textId="77777777" w:rsidR="00A75B20" w:rsidRPr="003B66BE" w:rsidRDefault="00A75B20" w:rsidP="00CB2E4B">
            <w:pPr>
              <w:pStyle w:val="TableParagraph"/>
              <w:spacing w:line="273" w:lineRule="exact"/>
              <w:ind w:left="164" w:right="160"/>
              <w:jc w:val="center"/>
              <w:rPr>
                <w:b/>
                <w:sz w:val="24"/>
              </w:rPr>
            </w:pPr>
            <w:r w:rsidRPr="003B66BE">
              <w:rPr>
                <w:b/>
                <w:sz w:val="24"/>
              </w:rPr>
              <w:t>12.00-</w:t>
            </w:r>
            <w:r w:rsidRPr="003B66BE">
              <w:rPr>
                <w:b/>
                <w:spacing w:val="3"/>
                <w:sz w:val="24"/>
              </w:rPr>
              <w:t xml:space="preserve"> </w:t>
            </w:r>
            <w:r w:rsidRPr="003B66BE">
              <w:rPr>
                <w:b/>
                <w:sz w:val="24"/>
              </w:rPr>
              <w:t>15.00</w:t>
            </w:r>
          </w:p>
        </w:tc>
        <w:tc>
          <w:tcPr>
            <w:tcW w:w="1418" w:type="dxa"/>
          </w:tcPr>
          <w:p w14:paraId="75492648" w14:textId="77777777" w:rsidR="00A75B20" w:rsidRPr="003B66BE" w:rsidRDefault="00A75B20" w:rsidP="0043609B">
            <w:pPr>
              <w:pStyle w:val="TableParagraph"/>
              <w:spacing w:line="273" w:lineRule="exact"/>
              <w:ind w:left="0" w:right="152"/>
              <w:rPr>
                <w:b/>
                <w:sz w:val="24"/>
              </w:rPr>
            </w:pPr>
            <w:r w:rsidRPr="003B66BE">
              <w:rPr>
                <w:b/>
                <w:sz w:val="24"/>
              </w:rPr>
              <w:t>12.20-</w:t>
            </w:r>
            <w:r w:rsidRPr="003B66BE">
              <w:rPr>
                <w:b/>
                <w:spacing w:val="3"/>
                <w:sz w:val="24"/>
              </w:rPr>
              <w:t xml:space="preserve"> </w:t>
            </w:r>
            <w:r w:rsidRPr="003B66BE">
              <w:rPr>
                <w:b/>
                <w:sz w:val="24"/>
              </w:rPr>
              <w:t>15.00</w:t>
            </w:r>
          </w:p>
        </w:tc>
        <w:tc>
          <w:tcPr>
            <w:tcW w:w="1417" w:type="dxa"/>
          </w:tcPr>
          <w:p w14:paraId="124E8268" w14:textId="77777777" w:rsidR="00A75B20" w:rsidRPr="003B66BE" w:rsidRDefault="00A75B20" w:rsidP="00CB2E4B">
            <w:pPr>
              <w:pStyle w:val="TableParagraph"/>
              <w:spacing w:line="273" w:lineRule="exact"/>
              <w:ind w:left="96" w:right="88"/>
              <w:jc w:val="center"/>
              <w:rPr>
                <w:b/>
                <w:sz w:val="24"/>
              </w:rPr>
            </w:pPr>
            <w:r w:rsidRPr="003B66BE">
              <w:rPr>
                <w:b/>
                <w:color w:val="252525"/>
                <w:sz w:val="24"/>
              </w:rPr>
              <w:t>12.30-15.00</w:t>
            </w:r>
          </w:p>
        </w:tc>
        <w:tc>
          <w:tcPr>
            <w:tcW w:w="1560" w:type="dxa"/>
          </w:tcPr>
          <w:p w14:paraId="68ED9922" w14:textId="7E48B83A" w:rsidR="00A75B20" w:rsidRPr="003B66BE" w:rsidRDefault="0043609B" w:rsidP="0043609B">
            <w:pPr>
              <w:pStyle w:val="TableParagraph"/>
              <w:spacing w:line="273" w:lineRule="exact"/>
              <w:ind w:left="0" w:right="207"/>
              <w:rPr>
                <w:b/>
                <w:sz w:val="24"/>
              </w:rPr>
            </w:pPr>
            <w:r>
              <w:rPr>
                <w:b/>
                <w:color w:val="252525"/>
                <w:sz w:val="24"/>
              </w:rPr>
              <w:t xml:space="preserve"> </w:t>
            </w:r>
            <w:r w:rsidR="00A75B20" w:rsidRPr="003B66BE">
              <w:rPr>
                <w:b/>
                <w:color w:val="252525"/>
                <w:sz w:val="24"/>
              </w:rPr>
              <w:t>12.30-15.00</w:t>
            </w:r>
          </w:p>
        </w:tc>
      </w:tr>
      <w:tr w:rsidR="00A75B20" w14:paraId="557C7D4D" w14:textId="72B26C5C" w:rsidTr="00425A23">
        <w:trPr>
          <w:trHeight w:val="1377"/>
        </w:trPr>
        <w:tc>
          <w:tcPr>
            <w:tcW w:w="3119" w:type="dxa"/>
          </w:tcPr>
          <w:p w14:paraId="12C71DC5" w14:textId="77777777" w:rsidR="00A75B20" w:rsidRPr="003B66BE" w:rsidRDefault="00A75B20" w:rsidP="00CB2E4B">
            <w:pPr>
              <w:pStyle w:val="TableParagraph"/>
              <w:ind w:left="105" w:right="205"/>
              <w:rPr>
                <w:sz w:val="24"/>
              </w:rPr>
            </w:pPr>
            <w:r w:rsidRPr="003B66BE">
              <w:rPr>
                <w:sz w:val="24"/>
              </w:rPr>
              <w:t>Постепенный подъём.</w:t>
            </w:r>
            <w:r w:rsidRPr="003B66BE">
              <w:rPr>
                <w:spacing w:val="1"/>
                <w:sz w:val="24"/>
              </w:rPr>
              <w:t xml:space="preserve"> </w:t>
            </w:r>
            <w:r w:rsidRPr="003B66BE">
              <w:rPr>
                <w:sz w:val="24"/>
              </w:rPr>
              <w:t>Бодрящая гимнастика.</w:t>
            </w:r>
            <w:r w:rsidRPr="003B66BE">
              <w:rPr>
                <w:spacing w:val="1"/>
                <w:sz w:val="24"/>
              </w:rPr>
              <w:t xml:space="preserve"> </w:t>
            </w:r>
            <w:r w:rsidRPr="003B66BE">
              <w:rPr>
                <w:sz w:val="24"/>
              </w:rPr>
              <w:t>Культурно-гигиенические</w:t>
            </w:r>
            <w:r w:rsidRPr="003B66BE">
              <w:rPr>
                <w:spacing w:val="-57"/>
                <w:sz w:val="24"/>
              </w:rPr>
              <w:t xml:space="preserve"> </w:t>
            </w:r>
            <w:r w:rsidRPr="003B66BE">
              <w:rPr>
                <w:sz w:val="24"/>
              </w:rPr>
              <w:t>процедуры.</w:t>
            </w:r>
          </w:p>
          <w:p w14:paraId="7BCDD72B" w14:textId="77777777" w:rsidR="00A75B20" w:rsidRPr="003B66BE" w:rsidRDefault="00A75B20" w:rsidP="00CB2E4B">
            <w:pPr>
              <w:pStyle w:val="TableParagraph"/>
              <w:spacing w:line="261" w:lineRule="exact"/>
              <w:ind w:left="105"/>
              <w:rPr>
                <w:sz w:val="24"/>
              </w:rPr>
            </w:pPr>
            <w:r w:rsidRPr="003B66BE">
              <w:rPr>
                <w:sz w:val="24"/>
              </w:rPr>
              <w:t>Полдник.</w:t>
            </w:r>
          </w:p>
        </w:tc>
        <w:tc>
          <w:tcPr>
            <w:tcW w:w="1559" w:type="dxa"/>
          </w:tcPr>
          <w:p w14:paraId="22C48D33" w14:textId="77777777" w:rsidR="00A75B20" w:rsidRPr="003B66BE" w:rsidRDefault="00A75B20" w:rsidP="00CB2E4B">
            <w:pPr>
              <w:pStyle w:val="TableParagraph"/>
              <w:spacing w:before="5"/>
              <w:rPr>
                <w:b/>
                <w:sz w:val="23"/>
              </w:rPr>
            </w:pPr>
          </w:p>
          <w:p w14:paraId="6969ABAD" w14:textId="77777777" w:rsidR="00A75B20" w:rsidRPr="003B66BE" w:rsidRDefault="00A75B20" w:rsidP="00CB2E4B">
            <w:pPr>
              <w:pStyle w:val="TableParagraph"/>
              <w:ind w:left="249"/>
              <w:rPr>
                <w:b/>
                <w:sz w:val="24"/>
              </w:rPr>
            </w:pPr>
            <w:r w:rsidRPr="003B66BE">
              <w:rPr>
                <w:b/>
                <w:sz w:val="24"/>
              </w:rPr>
              <w:t>15.00-15.20</w:t>
            </w:r>
          </w:p>
        </w:tc>
        <w:tc>
          <w:tcPr>
            <w:tcW w:w="1701" w:type="dxa"/>
          </w:tcPr>
          <w:p w14:paraId="15EBF6FF" w14:textId="77777777" w:rsidR="00A75B20" w:rsidRPr="003B66BE" w:rsidRDefault="00A75B20" w:rsidP="00CB2E4B">
            <w:pPr>
              <w:pStyle w:val="TableParagraph"/>
              <w:spacing w:before="5"/>
              <w:rPr>
                <w:b/>
                <w:sz w:val="23"/>
              </w:rPr>
            </w:pPr>
          </w:p>
          <w:p w14:paraId="186F64BD" w14:textId="77777777" w:rsidR="00A75B20" w:rsidRPr="003B66BE" w:rsidRDefault="00A75B20" w:rsidP="00CB2E4B">
            <w:pPr>
              <w:pStyle w:val="TableParagraph"/>
              <w:ind w:left="164" w:right="160"/>
              <w:jc w:val="center"/>
              <w:rPr>
                <w:b/>
                <w:sz w:val="24"/>
              </w:rPr>
            </w:pPr>
            <w:r w:rsidRPr="003B66BE">
              <w:rPr>
                <w:b/>
                <w:sz w:val="24"/>
              </w:rPr>
              <w:t>15.00-15.20</w:t>
            </w:r>
          </w:p>
        </w:tc>
        <w:tc>
          <w:tcPr>
            <w:tcW w:w="1418" w:type="dxa"/>
          </w:tcPr>
          <w:p w14:paraId="047860CF" w14:textId="77777777" w:rsidR="00A75B20" w:rsidRPr="003B66BE" w:rsidRDefault="00A75B20" w:rsidP="00CB2E4B">
            <w:pPr>
              <w:pStyle w:val="TableParagraph"/>
              <w:spacing w:before="5"/>
              <w:rPr>
                <w:b/>
                <w:sz w:val="23"/>
              </w:rPr>
            </w:pPr>
          </w:p>
          <w:p w14:paraId="192696E1" w14:textId="46D07664" w:rsidR="00A75B20" w:rsidRPr="003B66BE" w:rsidRDefault="0043609B" w:rsidP="0043609B">
            <w:pPr>
              <w:pStyle w:val="TableParagraph"/>
              <w:ind w:left="0" w:right="181"/>
              <w:rPr>
                <w:b/>
                <w:sz w:val="24"/>
              </w:rPr>
            </w:pPr>
            <w:r>
              <w:rPr>
                <w:b/>
                <w:sz w:val="24"/>
              </w:rPr>
              <w:t xml:space="preserve"> </w:t>
            </w:r>
            <w:r w:rsidR="00A75B20" w:rsidRPr="003B66BE">
              <w:rPr>
                <w:b/>
                <w:sz w:val="24"/>
              </w:rPr>
              <w:t>15.00-15.20</w:t>
            </w:r>
          </w:p>
        </w:tc>
        <w:tc>
          <w:tcPr>
            <w:tcW w:w="1417" w:type="dxa"/>
          </w:tcPr>
          <w:p w14:paraId="7876F99F" w14:textId="77777777" w:rsidR="00A75B20" w:rsidRPr="003B66BE" w:rsidRDefault="00A75B20" w:rsidP="00CB2E4B">
            <w:pPr>
              <w:pStyle w:val="TableParagraph"/>
              <w:spacing w:before="5"/>
              <w:rPr>
                <w:b/>
                <w:sz w:val="23"/>
              </w:rPr>
            </w:pPr>
          </w:p>
          <w:p w14:paraId="07533855" w14:textId="77777777" w:rsidR="00A75B20" w:rsidRPr="003B66BE" w:rsidRDefault="00A75B20" w:rsidP="00CB2E4B">
            <w:pPr>
              <w:pStyle w:val="TableParagraph"/>
              <w:ind w:left="96" w:right="89"/>
              <w:jc w:val="center"/>
              <w:rPr>
                <w:b/>
                <w:sz w:val="24"/>
              </w:rPr>
            </w:pPr>
            <w:r w:rsidRPr="003B66BE">
              <w:rPr>
                <w:b/>
                <w:color w:val="252525"/>
                <w:sz w:val="24"/>
              </w:rPr>
              <w:t>15.00-15.20</w:t>
            </w:r>
          </w:p>
        </w:tc>
        <w:tc>
          <w:tcPr>
            <w:tcW w:w="1560" w:type="dxa"/>
          </w:tcPr>
          <w:p w14:paraId="1EA4DA31" w14:textId="77777777" w:rsidR="00A75B20" w:rsidRPr="003B66BE" w:rsidRDefault="00A75B20" w:rsidP="00CB2E4B">
            <w:pPr>
              <w:pStyle w:val="TableParagraph"/>
              <w:spacing w:before="5"/>
              <w:rPr>
                <w:b/>
                <w:sz w:val="23"/>
              </w:rPr>
            </w:pPr>
          </w:p>
          <w:p w14:paraId="35533DF4" w14:textId="3F5810C3" w:rsidR="00A75B20" w:rsidRPr="003B66BE" w:rsidRDefault="0043609B" w:rsidP="0043609B">
            <w:pPr>
              <w:pStyle w:val="TableParagraph"/>
              <w:ind w:left="0" w:right="206"/>
              <w:rPr>
                <w:b/>
                <w:sz w:val="24"/>
              </w:rPr>
            </w:pPr>
            <w:r>
              <w:rPr>
                <w:b/>
                <w:color w:val="252525"/>
                <w:sz w:val="24"/>
              </w:rPr>
              <w:t xml:space="preserve"> </w:t>
            </w:r>
            <w:r w:rsidR="00A75B20" w:rsidRPr="003B66BE">
              <w:rPr>
                <w:b/>
                <w:color w:val="252525"/>
                <w:sz w:val="24"/>
              </w:rPr>
              <w:t>15.00-15.20</w:t>
            </w:r>
          </w:p>
        </w:tc>
      </w:tr>
      <w:tr w:rsidR="00A75B20" w14:paraId="265F25D8" w14:textId="48AB46E8" w:rsidTr="00425A23">
        <w:trPr>
          <w:trHeight w:val="1382"/>
        </w:trPr>
        <w:tc>
          <w:tcPr>
            <w:tcW w:w="3119" w:type="dxa"/>
          </w:tcPr>
          <w:p w14:paraId="23DFCDA3" w14:textId="77777777" w:rsidR="00A75B20" w:rsidRPr="003B66BE" w:rsidRDefault="00A75B20" w:rsidP="00CB2E4B">
            <w:pPr>
              <w:pStyle w:val="TableParagraph"/>
              <w:spacing w:line="237" w:lineRule="auto"/>
              <w:ind w:left="105" w:right="851"/>
              <w:rPr>
                <w:sz w:val="24"/>
              </w:rPr>
            </w:pPr>
            <w:r w:rsidRPr="003B66BE">
              <w:rPr>
                <w:sz w:val="24"/>
              </w:rPr>
              <w:t>Самостоятельная</w:t>
            </w:r>
            <w:r w:rsidRPr="003B66BE">
              <w:rPr>
                <w:spacing w:val="1"/>
                <w:sz w:val="24"/>
              </w:rPr>
              <w:t xml:space="preserve"> </w:t>
            </w:r>
            <w:r w:rsidRPr="003B66BE">
              <w:rPr>
                <w:sz w:val="24"/>
              </w:rPr>
              <w:t>деятельность,</w:t>
            </w:r>
            <w:r w:rsidRPr="003B66BE">
              <w:rPr>
                <w:spacing w:val="-13"/>
                <w:sz w:val="24"/>
              </w:rPr>
              <w:t xml:space="preserve"> </w:t>
            </w:r>
            <w:r w:rsidRPr="003B66BE">
              <w:rPr>
                <w:sz w:val="24"/>
              </w:rPr>
              <w:t>игры,</w:t>
            </w:r>
          </w:p>
          <w:p w14:paraId="5BE0B7CF" w14:textId="77777777" w:rsidR="00A75B20" w:rsidRPr="003B66BE" w:rsidRDefault="00A75B20" w:rsidP="00CB2E4B">
            <w:pPr>
              <w:pStyle w:val="TableParagraph"/>
              <w:spacing w:line="274" w:lineRule="exact"/>
              <w:ind w:left="105" w:right="297"/>
              <w:rPr>
                <w:sz w:val="24"/>
              </w:rPr>
            </w:pPr>
            <w:r w:rsidRPr="003B66BE">
              <w:rPr>
                <w:sz w:val="24"/>
              </w:rPr>
              <w:t>деятельность в центрах,</w:t>
            </w:r>
            <w:r w:rsidRPr="003B66BE">
              <w:rPr>
                <w:spacing w:val="1"/>
                <w:sz w:val="24"/>
              </w:rPr>
              <w:t xml:space="preserve"> </w:t>
            </w:r>
            <w:r w:rsidRPr="003B66BE">
              <w:rPr>
                <w:sz w:val="24"/>
              </w:rPr>
              <w:t>индивидуальная работа с</w:t>
            </w:r>
            <w:r w:rsidRPr="003B66BE">
              <w:rPr>
                <w:spacing w:val="-57"/>
                <w:sz w:val="24"/>
              </w:rPr>
              <w:t xml:space="preserve"> </w:t>
            </w:r>
            <w:r w:rsidRPr="003B66BE">
              <w:rPr>
                <w:sz w:val="24"/>
              </w:rPr>
              <w:t>детьми</w:t>
            </w:r>
          </w:p>
        </w:tc>
        <w:tc>
          <w:tcPr>
            <w:tcW w:w="1559" w:type="dxa"/>
          </w:tcPr>
          <w:p w14:paraId="56F878FC" w14:textId="77777777" w:rsidR="00A75B20" w:rsidRPr="003B66BE" w:rsidRDefault="00A75B20" w:rsidP="00CB2E4B">
            <w:pPr>
              <w:pStyle w:val="TableParagraph"/>
              <w:spacing w:before="10"/>
              <w:rPr>
                <w:b/>
                <w:sz w:val="23"/>
              </w:rPr>
            </w:pPr>
          </w:p>
          <w:p w14:paraId="15462DE5" w14:textId="77777777" w:rsidR="00A75B20" w:rsidRPr="003B66BE" w:rsidRDefault="00A75B20" w:rsidP="00CB2E4B">
            <w:pPr>
              <w:pStyle w:val="TableParagraph"/>
              <w:ind w:left="249"/>
              <w:rPr>
                <w:b/>
                <w:sz w:val="24"/>
              </w:rPr>
            </w:pPr>
            <w:r w:rsidRPr="003B66BE">
              <w:rPr>
                <w:b/>
                <w:sz w:val="24"/>
              </w:rPr>
              <w:t>15.20-15.40</w:t>
            </w:r>
          </w:p>
        </w:tc>
        <w:tc>
          <w:tcPr>
            <w:tcW w:w="1701" w:type="dxa"/>
          </w:tcPr>
          <w:p w14:paraId="405B7592" w14:textId="77777777" w:rsidR="00A75B20" w:rsidRPr="003B66BE" w:rsidRDefault="00A75B20" w:rsidP="00CB2E4B">
            <w:pPr>
              <w:pStyle w:val="TableParagraph"/>
              <w:spacing w:before="10"/>
              <w:rPr>
                <w:b/>
                <w:sz w:val="23"/>
              </w:rPr>
            </w:pPr>
          </w:p>
          <w:p w14:paraId="0FBA318B" w14:textId="77777777" w:rsidR="00A75B20" w:rsidRPr="003B66BE" w:rsidRDefault="00A75B20" w:rsidP="00CB2E4B">
            <w:pPr>
              <w:pStyle w:val="TableParagraph"/>
              <w:ind w:left="164" w:right="160"/>
              <w:jc w:val="center"/>
              <w:rPr>
                <w:b/>
                <w:sz w:val="24"/>
              </w:rPr>
            </w:pPr>
            <w:r w:rsidRPr="003B66BE">
              <w:rPr>
                <w:b/>
                <w:sz w:val="24"/>
              </w:rPr>
              <w:t>15.20-15.50</w:t>
            </w:r>
          </w:p>
        </w:tc>
        <w:tc>
          <w:tcPr>
            <w:tcW w:w="1418" w:type="dxa"/>
          </w:tcPr>
          <w:p w14:paraId="750B4A41" w14:textId="77777777" w:rsidR="00A75B20" w:rsidRPr="003B66BE" w:rsidRDefault="00A75B20" w:rsidP="00CB2E4B">
            <w:pPr>
              <w:pStyle w:val="TableParagraph"/>
              <w:spacing w:before="10"/>
              <w:rPr>
                <w:b/>
                <w:sz w:val="23"/>
              </w:rPr>
            </w:pPr>
          </w:p>
          <w:p w14:paraId="4D2C989F" w14:textId="3F106C11" w:rsidR="00A75B20" w:rsidRPr="003B66BE" w:rsidRDefault="0043609B" w:rsidP="0043609B">
            <w:pPr>
              <w:pStyle w:val="TableParagraph"/>
              <w:ind w:left="0" w:right="181"/>
              <w:rPr>
                <w:b/>
                <w:sz w:val="24"/>
              </w:rPr>
            </w:pPr>
            <w:r>
              <w:rPr>
                <w:b/>
                <w:sz w:val="24"/>
              </w:rPr>
              <w:t xml:space="preserve"> </w:t>
            </w:r>
            <w:r w:rsidR="00A75B20" w:rsidRPr="003B66BE">
              <w:rPr>
                <w:b/>
                <w:sz w:val="24"/>
              </w:rPr>
              <w:t>15.20-15.55</w:t>
            </w:r>
          </w:p>
        </w:tc>
        <w:tc>
          <w:tcPr>
            <w:tcW w:w="1417" w:type="dxa"/>
          </w:tcPr>
          <w:p w14:paraId="42E7F317" w14:textId="77777777" w:rsidR="00A75B20" w:rsidRPr="003B66BE" w:rsidRDefault="00A75B20" w:rsidP="00CB2E4B">
            <w:pPr>
              <w:pStyle w:val="TableParagraph"/>
              <w:spacing w:before="10"/>
              <w:rPr>
                <w:b/>
                <w:sz w:val="23"/>
              </w:rPr>
            </w:pPr>
          </w:p>
          <w:p w14:paraId="57657F56" w14:textId="77777777" w:rsidR="00A75B20" w:rsidRPr="003B66BE" w:rsidRDefault="00A75B20" w:rsidP="00CB2E4B">
            <w:pPr>
              <w:pStyle w:val="TableParagraph"/>
              <w:ind w:left="96" w:right="89"/>
              <w:jc w:val="center"/>
              <w:rPr>
                <w:b/>
                <w:sz w:val="24"/>
              </w:rPr>
            </w:pPr>
            <w:r w:rsidRPr="003B66BE">
              <w:rPr>
                <w:b/>
                <w:sz w:val="24"/>
              </w:rPr>
              <w:t>15.20-16.00</w:t>
            </w:r>
          </w:p>
        </w:tc>
        <w:tc>
          <w:tcPr>
            <w:tcW w:w="1560" w:type="dxa"/>
          </w:tcPr>
          <w:p w14:paraId="6BD2F91B" w14:textId="77777777" w:rsidR="00A75B20" w:rsidRPr="003B66BE" w:rsidRDefault="00A75B20" w:rsidP="00CB2E4B">
            <w:pPr>
              <w:pStyle w:val="TableParagraph"/>
              <w:spacing w:before="10"/>
              <w:rPr>
                <w:b/>
                <w:sz w:val="23"/>
              </w:rPr>
            </w:pPr>
          </w:p>
          <w:p w14:paraId="17AB6C1C" w14:textId="740E91AD" w:rsidR="00A75B20" w:rsidRPr="003B66BE" w:rsidRDefault="0043609B" w:rsidP="0043609B">
            <w:pPr>
              <w:pStyle w:val="TableParagraph"/>
              <w:ind w:left="0" w:right="206"/>
              <w:rPr>
                <w:b/>
                <w:sz w:val="24"/>
              </w:rPr>
            </w:pPr>
            <w:r>
              <w:rPr>
                <w:b/>
                <w:sz w:val="24"/>
              </w:rPr>
              <w:t xml:space="preserve"> </w:t>
            </w:r>
            <w:r w:rsidR="00A75B20" w:rsidRPr="003B66BE">
              <w:rPr>
                <w:b/>
                <w:sz w:val="24"/>
              </w:rPr>
              <w:t>15.20-16.05</w:t>
            </w:r>
          </w:p>
        </w:tc>
      </w:tr>
      <w:tr w:rsidR="00A75B20" w14:paraId="2F8DFDB8" w14:textId="45CF0BE5" w:rsidTr="00425A23">
        <w:trPr>
          <w:trHeight w:val="407"/>
        </w:trPr>
        <w:tc>
          <w:tcPr>
            <w:tcW w:w="3119" w:type="dxa"/>
          </w:tcPr>
          <w:p w14:paraId="2B3BA7BC" w14:textId="77777777" w:rsidR="00A75B20" w:rsidRPr="003B66BE" w:rsidRDefault="00A75B20" w:rsidP="00CB2E4B">
            <w:pPr>
              <w:pStyle w:val="TableParagraph"/>
              <w:spacing w:line="268" w:lineRule="exact"/>
              <w:ind w:left="105"/>
              <w:rPr>
                <w:sz w:val="24"/>
              </w:rPr>
            </w:pPr>
            <w:r w:rsidRPr="003B66BE">
              <w:rPr>
                <w:sz w:val="24"/>
              </w:rPr>
              <w:t>Уплотненный</w:t>
            </w:r>
            <w:r w:rsidRPr="003B66BE">
              <w:rPr>
                <w:spacing w:val="-4"/>
                <w:sz w:val="24"/>
              </w:rPr>
              <w:t xml:space="preserve"> </w:t>
            </w:r>
            <w:r w:rsidRPr="003B66BE">
              <w:rPr>
                <w:sz w:val="24"/>
              </w:rPr>
              <w:t>полдник</w:t>
            </w:r>
          </w:p>
        </w:tc>
        <w:tc>
          <w:tcPr>
            <w:tcW w:w="1559" w:type="dxa"/>
          </w:tcPr>
          <w:p w14:paraId="2A9EB017" w14:textId="77777777" w:rsidR="00A75B20" w:rsidRPr="003B66BE" w:rsidRDefault="00A75B20" w:rsidP="00CB2E4B">
            <w:pPr>
              <w:pStyle w:val="TableParagraph"/>
              <w:spacing w:line="273" w:lineRule="exact"/>
              <w:ind w:left="249"/>
              <w:rPr>
                <w:b/>
                <w:sz w:val="24"/>
              </w:rPr>
            </w:pPr>
            <w:r w:rsidRPr="003B66BE">
              <w:rPr>
                <w:b/>
                <w:sz w:val="24"/>
              </w:rPr>
              <w:t>15.40-16.10</w:t>
            </w:r>
          </w:p>
        </w:tc>
        <w:tc>
          <w:tcPr>
            <w:tcW w:w="1701" w:type="dxa"/>
          </w:tcPr>
          <w:p w14:paraId="24D61F33" w14:textId="77777777" w:rsidR="00A75B20" w:rsidRPr="003B66BE" w:rsidRDefault="00A75B20" w:rsidP="00CB2E4B">
            <w:pPr>
              <w:pStyle w:val="TableParagraph"/>
              <w:spacing w:line="273" w:lineRule="exact"/>
              <w:ind w:left="164" w:right="160"/>
              <w:jc w:val="center"/>
              <w:rPr>
                <w:b/>
                <w:sz w:val="24"/>
              </w:rPr>
            </w:pPr>
            <w:r w:rsidRPr="003B66BE">
              <w:rPr>
                <w:b/>
                <w:sz w:val="24"/>
              </w:rPr>
              <w:t>15.50-16.20</w:t>
            </w:r>
          </w:p>
        </w:tc>
        <w:tc>
          <w:tcPr>
            <w:tcW w:w="1418" w:type="dxa"/>
          </w:tcPr>
          <w:p w14:paraId="4577ADE3" w14:textId="6DF7A151" w:rsidR="00A75B20" w:rsidRPr="003B66BE" w:rsidRDefault="0043609B" w:rsidP="0043609B">
            <w:pPr>
              <w:pStyle w:val="TableParagraph"/>
              <w:spacing w:line="273" w:lineRule="exact"/>
              <w:ind w:left="0" w:right="181"/>
              <w:rPr>
                <w:b/>
                <w:sz w:val="24"/>
              </w:rPr>
            </w:pPr>
            <w:r>
              <w:rPr>
                <w:b/>
                <w:sz w:val="24"/>
              </w:rPr>
              <w:t xml:space="preserve"> </w:t>
            </w:r>
            <w:r w:rsidR="00A75B20" w:rsidRPr="003B66BE">
              <w:rPr>
                <w:b/>
                <w:sz w:val="24"/>
              </w:rPr>
              <w:t>15.55-16.20</w:t>
            </w:r>
          </w:p>
        </w:tc>
        <w:tc>
          <w:tcPr>
            <w:tcW w:w="1417" w:type="dxa"/>
          </w:tcPr>
          <w:p w14:paraId="1B56A673" w14:textId="77777777" w:rsidR="00A75B20" w:rsidRPr="003B66BE" w:rsidRDefault="00A75B20" w:rsidP="00CB2E4B">
            <w:pPr>
              <w:pStyle w:val="TableParagraph"/>
              <w:spacing w:line="273" w:lineRule="exact"/>
              <w:ind w:left="96" w:right="89"/>
              <w:jc w:val="center"/>
              <w:rPr>
                <w:b/>
                <w:sz w:val="24"/>
              </w:rPr>
            </w:pPr>
            <w:r w:rsidRPr="003B66BE">
              <w:rPr>
                <w:b/>
                <w:color w:val="252525"/>
                <w:sz w:val="24"/>
              </w:rPr>
              <w:t>16.00-16.20</w:t>
            </w:r>
          </w:p>
        </w:tc>
        <w:tc>
          <w:tcPr>
            <w:tcW w:w="1560" w:type="dxa"/>
          </w:tcPr>
          <w:p w14:paraId="663C3A1B" w14:textId="77777777" w:rsidR="00A75B20" w:rsidRPr="003B66BE" w:rsidRDefault="00A75B20" w:rsidP="0043609B">
            <w:pPr>
              <w:pStyle w:val="TableParagraph"/>
              <w:spacing w:line="273" w:lineRule="exact"/>
              <w:ind w:left="0" w:right="206"/>
              <w:rPr>
                <w:b/>
                <w:sz w:val="24"/>
              </w:rPr>
            </w:pPr>
            <w:r w:rsidRPr="003B66BE">
              <w:rPr>
                <w:b/>
                <w:color w:val="252525"/>
                <w:sz w:val="24"/>
              </w:rPr>
              <w:t>16.05-16.20</w:t>
            </w:r>
          </w:p>
        </w:tc>
      </w:tr>
      <w:tr w:rsidR="00A75B20" w14:paraId="5FD5C6A6" w14:textId="59A918F1" w:rsidTr="00425A23">
        <w:trPr>
          <w:trHeight w:val="835"/>
        </w:trPr>
        <w:tc>
          <w:tcPr>
            <w:tcW w:w="3119" w:type="dxa"/>
          </w:tcPr>
          <w:p w14:paraId="754B4280" w14:textId="77777777" w:rsidR="00A75B20" w:rsidRPr="003B66BE" w:rsidRDefault="00A75B20" w:rsidP="00CB2E4B">
            <w:pPr>
              <w:pStyle w:val="TableParagraph"/>
              <w:spacing w:line="237" w:lineRule="auto"/>
              <w:ind w:left="105" w:right="394"/>
              <w:rPr>
                <w:sz w:val="24"/>
              </w:rPr>
            </w:pPr>
            <w:r w:rsidRPr="003B66BE">
              <w:rPr>
                <w:sz w:val="24"/>
              </w:rPr>
              <w:t>Чтение художественной</w:t>
            </w:r>
            <w:r w:rsidRPr="003B66BE">
              <w:rPr>
                <w:spacing w:val="-57"/>
                <w:sz w:val="24"/>
              </w:rPr>
              <w:t xml:space="preserve"> </w:t>
            </w:r>
            <w:r w:rsidRPr="003B66BE">
              <w:rPr>
                <w:sz w:val="24"/>
              </w:rPr>
              <w:t>литературы,</w:t>
            </w:r>
            <w:r w:rsidRPr="003B66BE">
              <w:rPr>
                <w:spacing w:val="3"/>
                <w:sz w:val="24"/>
              </w:rPr>
              <w:t xml:space="preserve"> </w:t>
            </w:r>
            <w:r w:rsidRPr="003B66BE">
              <w:rPr>
                <w:sz w:val="24"/>
              </w:rPr>
              <w:t>игры</w:t>
            </w:r>
          </w:p>
        </w:tc>
        <w:tc>
          <w:tcPr>
            <w:tcW w:w="1559" w:type="dxa"/>
          </w:tcPr>
          <w:p w14:paraId="1E64226B" w14:textId="00F71DCD" w:rsidR="00A75B20" w:rsidRPr="003B66BE" w:rsidRDefault="0043609B" w:rsidP="0043609B">
            <w:pPr>
              <w:pStyle w:val="TableParagraph"/>
              <w:ind w:left="0"/>
              <w:rPr>
                <w:b/>
                <w:sz w:val="24"/>
              </w:rPr>
            </w:pPr>
            <w:r>
              <w:rPr>
                <w:b/>
                <w:sz w:val="23"/>
              </w:rPr>
              <w:t xml:space="preserve"> </w:t>
            </w:r>
            <w:r w:rsidR="00A75B20" w:rsidRPr="003B66BE">
              <w:rPr>
                <w:b/>
                <w:sz w:val="24"/>
              </w:rPr>
              <w:t>16.10</w:t>
            </w:r>
            <w:r w:rsidR="00A75B20" w:rsidRPr="003B66BE">
              <w:rPr>
                <w:b/>
                <w:spacing w:val="3"/>
                <w:sz w:val="24"/>
              </w:rPr>
              <w:t xml:space="preserve"> </w:t>
            </w:r>
            <w:r w:rsidR="00A75B20" w:rsidRPr="003B66BE">
              <w:rPr>
                <w:b/>
                <w:sz w:val="24"/>
              </w:rPr>
              <w:t>–</w:t>
            </w:r>
            <w:r w:rsidR="00A75B20" w:rsidRPr="003B66BE">
              <w:rPr>
                <w:b/>
                <w:spacing w:val="-1"/>
                <w:sz w:val="24"/>
              </w:rPr>
              <w:t xml:space="preserve"> </w:t>
            </w:r>
            <w:r w:rsidR="00A75B20" w:rsidRPr="003B66BE">
              <w:rPr>
                <w:b/>
                <w:sz w:val="24"/>
              </w:rPr>
              <w:t>17.00</w:t>
            </w:r>
          </w:p>
        </w:tc>
        <w:tc>
          <w:tcPr>
            <w:tcW w:w="1701" w:type="dxa"/>
          </w:tcPr>
          <w:p w14:paraId="636420E3" w14:textId="77777777" w:rsidR="00A75B20" w:rsidRPr="003B66BE" w:rsidRDefault="00A75B20" w:rsidP="0043609B">
            <w:pPr>
              <w:pStyle w:val="TableParagraph"/>
              <w:ind w:left="0" w:right="160"/>
              <w:rPr>
                <w:b/>
                <w:sz w:val="24"/>
              </w:rPr>
            </w:pPr>
            <w:r w:rsidRPr="003B66BE">
              <w:rPr>
                <w:b/>
                <w:sz w:val="24"/>
              </w:rPr>
              <w:t>16.30</w:t>
            </w:r>
            <w:r w:rsidRPr="003B66BE">
              <w:rPr>
                <w:b/>
                <w:spacing w:val="4"/>
                <w:sz w:val="24"/>
              </w:rPr>
              <w:t xml:space="preserve"> </w:t>
            </w:r>
            <w:r w:rsidRPr="003B66BE">
              <w:rPr>
                <w:b/>
                <w:sz w:val="24"/>
              </w:rPr>
              <w:t>–</w:t>
            </w:r>
            <w:r w:rsidRPr="003B66BE">
              <w:rPr>
                <w:b/>
                <w:spacing w:val="-2"/>
                <w:sz w:val="24"/>
              </w:rPr>
              <w:t xml:space="preserve"> </w:t>
            </w:r>
            <w:r w:rsidRPr="003B66BE">
              <w:rPr>
                <w:b/>
                <w:sz w:val="24"/>
              </w:rPr>
              <w:t>17.00</w:t>
            </w:r>
          </w:p>
        </w:tc>
        <w:tc>
          <w:tcPr>
            <w:tcW w:w="1418" w:type="dxa"/>
          </w:tcPr>
          <w:p w14:paraId="46393489" w14:textId="77CC5324" w:rsidR="00A75B20" w:rsidRPr="003B66BE" w:rsidRDefault="00A75B20" w:rsidP="0043609B">
            <w:pPr>
              <w:pStyle w:val="TableParagraph"/>
              <w:ind w:left="0" w:right="103"/>
              <w:rPr>
                <w:b/>
                <w:sz w:val="24"/>
              </w:rPr>
            </w:pPr>
            <w:r w:rsidRPr="003B66BE">
              <w:rPr>
                <w:b/>
                <w:sz w:val="24"/>
              </w:rPr>
              <w:t>16.20</w:t>
            </w:r>
            <w:r w:rsidRPr="003B66BE">
              <w:rPr>
                <w:b/>
                <w:spacing w:val="3"/>
                <w:sz w:val="24"/>
              </w:rPr>
              <w:t xml:space="preserve"> </w:t>
            </w:r>
            <w:r w:rsidRPr="003B66BE">
              <w:rPr>
                <w:b/>
                <w:sz w:val="24"/>
              </w:rPr>
              <w:t>–16.50</w:t>
            </w:r>
          </w:p>
        </w:tc>
        <w:tc>
          <w:tcPr>
            <w:tcW w:w="1417" w:type="dxa"/>
          </w:tcPr>
          <w:p w14:paraId="1542FFFC" w14:textId="4101A965" w:rsidR="00A75B20" w:rsidRPr="003B66BE" w:rsidRDefault="00A75B20" w:rsidP="0043609B">
            <w:pPr>
              <w:pStyle w:val="TableParagraph"/>
              <w:ind w:left="0" w:right="93"/>
              <w:rPr>
                <w:b/>
                <w:sz w:val="24"/>
              </w:rPr>
            </w:pPr>
            <w:r w:rsidRPr="003B66BE">
              <w:rPr>
                <w:b/>
                <w:color w:val="252525"/>
                <w:sz w:val="24"/>
              </w:rPr>
              <w:t>16.20</w:t>
            </w:r>
            <w:r w:rsidRPr="003B66BE">
              <w:rPr>
                <w:b/>
                <w:color w:val="252525"/>
                <w:spacing w:val="4"/>
                <w:sz w:val="24"/>
              </w:rPr>
              <w:t xml:space="preserve"> </w:t>
            </w:r>
            <w:r w:rsidRPr="003B66BE">
              <w:rPr>
                <w:b/>
                <w:color w:val="252525"/>
                <w:sz w:val="24"/>
              </w:rPr>
              <w:t>–16.50</w:t>
            </w:r>
          </w:p>
        </w:tc>
        <w:tc>
          <w:tcPr>
            <w:tcW w:w="1560" w:type="dxa"/>
          </w:tcPr>
          <w:p w14:paraId="64099CEB" w14:textId="749E88E8" w:rsidR="00A75B20" w:rsidRPr="003B66BE" w:rsidRDefault="00A75B20" w:rsidP="0043609B">
            <w:pPr>
              <w:pStyle w:val="TableParagraph"/>
              <w:ind w:left="0" w:right="124"/>
              <w:rPr>
                <w:b/>
                <w:sz w:val="24"/>
              </w:rPr>
            </w:pPr>
            <w:r w:rsidRPr="003B66BE">
              <w:rPr>
                <w:b/>
                <w:color w:val="252525"/>
                <w:sz w:val="24"/>
              </w:rPr>
              <w:t>16.20</w:t>
            </w:r>
            <w:r w:rsidRPr="003B66BE">
              <w:rPr>
                <w:b/>
                <w:color w:val="252525"/>
                <w:spacing w:val="4"/>
                <w:sz w:val="24"/>
              </w:rPr>
              <w:t xml:space="preserve"> </w:t>
            </w:r>
            <w:r w:rsidRPr="003B66BE">
              <w:rPr>
                <w:b/>
                <w:color w:val="252525"/>
                <w:sz w:val="24"/>
              </w:rPr>
              <w:t>–</w:t>
            </w:r>
            <w:r w:rsidRPr="003B66BE">
              <w:rPr>
                <w:b/>
                <w:color w:val="252525"/>
                <w:spacing w:val="-2"/>
                <w:sz w:val="24"/>
              </w:rPr>
              <w:t xml:space="preserve"> </w:t>
            </w:r>
            <w:r w:rsidRPr="003B66BE">
              <w:rPr>
                <w:b/>
                <w:color w:val="252525"/>
                <w:sz w:val="24"/>
              </w:rPr>
              <w:t>16.50</w:t>
            </w:r>
          </w:p>
        </w:tc>
      </w:tr>
      <w:tr w:rsidR="00B86427" w:rsidRPr="003B66BE" w14:paraId="103175F9" w14:textId="77777777" w:rsidTr="00425A23">
        <w:trPr>
          <w:trHeight w:val="1377"/>
        </w:trPr>
        <w:tc>
          <w:tcPr>
            <w:tcW w:w="3119" w:type="dxa"/>
          </w:tcPr>
          <w:p w14:paraId="1095D07C" w14:textId="77777777" w:rsidR="00B86427" w:rsidRPr="003B66BE" w:rsidRDefault="00B86427" w:rsidP="00CB2E4B">
            <w:pPr>
              <w:pStyle w:val="TableParagraph"/>
              <w:spacing w:line="267" w:lineRule="exact"/>
              <w:ind w:left="105"/>
              <w:rPr>
                <w:sz w:val="24"/>
              </w:rPr>
            </w:pPr>
            <w:r w:rsidRPr="003B66BE">
              <w:rPr>
                <w:sz w:val="24"/>
              </w:rPr>
              <w:t>Прогулка</w:t>
            </w:r>
          </w:p>
          <w:p w14:paraId="5E6BCFD4" w14:textId="77777777" w:rsidR="00B86427" w:rsidRPr="003B66BE" w:rsidRDefault="00B86427" w:rsidP="00CB2E4B">
            <w:pPr>
              <w:pStyle w:val="TableParagraph"/>
              <w:spacing w:line="242" w:lineRule="auto"/>
              <w:ind w:left="105" w:right="496"/>
              <w:rPr>
                <w:sz w:val="24"/>
              </w:rPr>
            </w:pPr>
            <w:r w:rsidRPr="003B66BE">
              <w:rPr>
                <w:sz w:val="24"/>
              </w:rPr>
              <w:t>Подвижные</w:t>
            </w:r>
            <w:r w:rsidRPr="003B66BE">
              <w:rPr>
                <w:spacing w:val="-8"/>
                <w:sz w:val="24"/>
              </w:rPr>
              <w:t xml:space="preserve"> </w:t>
            </w:r>
            <w:r w:rsidRPr="003B66BE">
              <w:rPr>
                <w:sz w:val="24"/>
              </w:rPr>
              <w:t>игры.</w:t>
            </w:r>
            <w:r w:rsidRPr="003B66BE">
              <w:rPr>
                <w:spacing w:val="-4"/>
                <w:sz w:val="24"/>
              </w:rPr>
              <w:t xml:space="preserve"> </w:t>
            </w:r>
            <w:r w:rsidRPr="003B66BE">
              <w:rPr>
                <w:sz w:val="24"/>
              </w:rPr>
              <w:t>Инд.</w:t>
            </w:r>
            <w:r w:rsidRPr="003B66BE">
              <w:rPr>
                <w:spacing w:val="-57"/>
                <w:sz w:val="24"/>
              </w:rPr>
              <w:t xml:space="preserve"> </w:t>
            </w:r>
            <w:r w:rsidRPr="003B66BE">
              <w:rPr>
                <w:sz w:val="24"/>
              </w:rPr>
              <w:t>работа с детьми.</w:t>
            </w:r>
          </w:p>
          <w:p w14:paraId="6910ED5A" w14:textId="77777777" w:rsidR="00B86427" w:rsidRPr="003B66BE" w:rsidRDefault="00B86427" w:rsidP="00CB2E4B">
            <w:pPr>
              <w:pStyle w:val="TableParagraph"/>
              <w:spacing w:line="271" w:lineRule="exact"/>
              <w:ind w:left="105"/>
              <w:rPr>
                <w:sz w:val="24"/>
              </w:rPr>
            </w:pPr>
            <w:r w:rsidRPr="003B66BE">
              <w:rPr>
                <w:sz w:val="24"/>
              </w:rPr>
              <w:t>Самостоятельные</w:t>
            </w:r>
            <w:r w:rsidRPr="003B66BE">
              <w:rPr>
                <w:spacing w:val="-3"/>
                <w:sz w:val="24"/>
              </w:rPr>
              <w:t xml:space="preserve"> </w:t>
            </w:r>
            <w:r w:rsidRPr="003B66BE">
              <w:rPr>
                <w:sz w:val="24"/>
              </w:rPr>
              <w:t>игры.</w:t>
            </w:r>
          </w:p>
          <w:p w14:paraId="496E80C5" w14:textId="77777777" w:rsidR="00B86427" w:rsidRPr="003B66BE" w:rsidRDefault="00B86427" w:rsidP="00CB2E4B">
            <w:pPr>
              <w:pStyle w:val="TableParagraph"/>
              <w:spacing w:before="2" w:line="261" w:lineRule="exact"/>
              <w:ind w:left="105"/>
              <w:rPr>
                <w:sz w:val="24"/>
              </w:rPr>
            </w:pPr>
            <w:r w:rsidRPr="003B66BE">
              <w:rPr>
                <w:sz w:val="24"/>
              </w:rPr>
              <w:t>Постепенный</w:t>
            </w:r>
            <w:r w:rsidRPr="003B66BE">
              <w:rPr>
                <w:spacing w:val="-1"/>
                <w:sz w:val="24"/>
              </w:rPr>
              <w:t xml:space="preserve"> </w:t>
            </w:r>
            <w:r w:rsidRPr="003B66BE">
              <w:rPr>
                <w:sz w:val="24"/>
              </w:rPr>
              <w:t>уход</w:t>
            </w:r>
            <w:r w:rsidRPr="003B66BE">
              <w:rPr>
                <w:spacing w:val="-3"/>
                <w:sz w:val="24"/>
              </w:rPr>
              <w:t xml:space="preserve"> </w:t>
            </w:r>
            <w:r w:rsidRPr="003B66BE">
              <w:rPr>
                <w:sz w:val="24"/>
              </w:rPr>
              <w:t>домой.</w:t>
            </w:r>
          </w:p>
        </w:tc>
        <w:tc>
          <w:tcPr>
            <w:tcW w:w="1559" w:type="dxa"/>
          </w:tcPr>
          <w:p w14:paraId="2F4ECEB3" w14:textId="77777777" w:rsidR="00B86427" w:rsidRPr="003B66BE" w:rsidRDefault="00B86427" w:rsidP="00CB2E4B">
            <w:pPr>
              <w:pStyle w:val="TableParagraph"/>
              <w:spacing w:before="5"/>
              <w:rPr>
                <w:b/>
                <w:sz w:val="23"/>
              </w:rPr>
            </w:pPr>
          </w:p>
          <w:p w14:paraId="7D5C674A" w14:textId="77777777" w:rsidR="00B86427" w:rsidRPr="003B66BE" w:rsidRDefault="00B86427" w:rsidP="00CB2E4B">
            <w:pPr>
              <w:pStyle w:val="TableParagraph"/>
              <w:ind w:left="191"/>
              <w:rPr>
                <w:b/>
                <w:sz w:val="24"/>
              </w:rPr>
            </w:pPr>
            <w:r w:rsidRPr="003B66BE">
              <w:rPr>
                <w:b/>
                <w:sz w:val="24"/>
              </w:rPr>
              <w:t>17.00</w:t>
            </w:r>
            <w:r w:rsidRPr="003B66BE">
              <w:rPr>
                <w:b/>
                <w:spacing w:val="3"/>
                <w:sz w:val="24"/>
              </w:rPr>
              <w:t xml:space="preserve"> </w:t>
            </w:r>
            <w:r w:rsidRPr="003B66BE">
              <w:rPr>
                <w:b/>
                <w:sz w:val="24"/>
              </w:rPr>
              <w:t>- 18.00</w:t>
            </w:r>
          </w:p>
        </w:tc>
        <w:tc>
          <w:tcPr>
            <w:tcW w:w="1701" w:type="dxa"/>
          </w:tcPr>
          <w:p w14:paraId="5CF37FE9" w14:textId="77777777" w:rsidR="00B86427" w:rsidRPr="003B66BE" w:rsidRDefault="00B86427" w:rsidP="00CB2E4B">
            <w:pPr>
              <w:pStyle w:val="TableParagraph"/>
              <w:spacing w:before="5"/>
              <w:rPr>
                <w:b/>
                <w:sz w:val="23"/>
              </w:rPr>
            </w:pPr>
          </w:p>
          <w:p w14:paraId="047EFB91" w14:textId="77777777" w:rsidR="00B86427" w:rsidRPr="003B66BE" w:rsidRDefault="00B86427" w:rsidP="00CB2E4B">
            <w:pPr>
              <w:pStyle w:val="TableParagraph"/>
              <w:ind w:left="206"/>
              <w:rPr>
                <w:b/>
                <w:sz w:val="24"/>
              </w:rPr>
            </w:pPr>
            <w:r w:rsidRPr="003B66BE">
              <w:rPr>
                <w:b/>
                <w:sz w:val="24"/>
              </w:rPr>
              <w:t>17.00</w:t>
            </w:r>
            <w:r w:rsidRPr="003B66BE">
              <w:rPr>
                <w:b/>
                <w:spacing w:val="4"/>
                <w:sz w:val="24"/>
              </w:rPr>
              <w:t xml:space="preserve"> </w:t>
            </w:r>
            <w:r w:rsidRPr="003B66BE">
              <w:rPr>
                <w:b/>
                <w:sz w:val="24"/>
              </w:rPr>
              <w:t>- 18.00</w:t>
            </w:r>
          </w:p>
        </w:tc>
        <w:tc>
          <w:tcPr>
            <w:tcW w:w="1418" w:type="dxa"/>
          </w:tcPr>
          <w:p w14:paraId="1685AF10" w14:textId="77777777" w:rsidR="00B86427" w:rsidRPr="003B66BE" w:rsidRDefault="00B86427" w:rsidP="00CB2E4B">
            <w:pPr>
              <w:pStyle w:val="TableParagraph"/>
              <w:spacing w:before="5"/>
              <w:rPr>
                <w:b/>
                <w:sz w:val="23"/>
              </w:rPr>
            </w:pPr>
          </w:p>
          <w:p w14:paraId="2199B3EF" w14:textId="77777777" w:rsidR="00B86427" w:rsidRPr="003B66BE" w:rsidRDefault="00B86427" w:rsidP="00425A23">
            <w:pPr>
              <w:pStyle w:val="TableParagraph"/>
              <w:rPr>
                <w:b/>
                <w:sz w:val="24"/>
              </w:rPr>
            </w:pPr>
            <w:r w:rsidRPr="003B66BE">
              <w:rPr>
                <w:b/>
                <w:sz w:val="24"/>
              </w:rPr>
              <w:t>16.50</w:t>
            </w:r>
            <w:r w:rsidRPr="003B66BE">
              <w:rPr>
                <w:b/>
                <w:spacing w:val="3"/>
                <w:sz w:val="24"/>
              </w:rPr>
              <w:t xml:space="preserve"> </w:t>
            </w:r>
            <w:r w:rsidRPr="003B66BE">
              <w:rPr>
                <w:b/>
                <w:sz w:val="24"/>
              </w:rPr>
              <w:t>- 18.00</w:t>
            </w:r>
          </w:p>
        </w:tc>
        <w:tc>
          <w:tcPr>
            <w:tcW w:w="1417" w:type="dxa"/>
          </w:tcPr>
          <w:p w14:paraId="2098975E" w14:textId="77777777" w:rsidR="00B86427" w:rsidRPr="003B66BE" w:rsidRDefault="00B86427" w:rsidP="00CB2E4B">
            <w:pPr>
              <w:pStyle w:val="TableParagraph"/>
              <w:spacing w:before="5"/>
              <w:rPr>
                <w:b/>
                <w:sz w:val="23"/>
              </w:rPr>
            </w:pPr>
          </w:p>
          <w:p w14:paraId="18F3A5D3" w14:textId="77777777" w:rsidR="00B86427" w:rsidRPr="003B66BE" w:rsidRDefault="00B86427" w:rsidP="00425A23">
            <w:pPr>
              <w:pStyle w:val="TableParagraph"/>
              <w:rPr>
                <w:b/>
                <w:sz w:val="24"/>
              </w:rPr>
            </w:pPr>
            <w:r w:rsidRPr="003B66BE">
              <w:rPr>
                <w:b/>
                <w:color w:val="252525"/>
                <w:sz w:val="24"/>
              </w:rPr>
              <w:t>16.50</w:t>
            </w:r>
            <w:r w:rsidRPr="003B66BE">
              <w:rPr>
                <w:b/>
                <w:color w:val="252525"/>
                <w:spacing w:val="4"/>
                <w:sz w:val="24"/>
              </w:rPr>
              <w:t xml:space="preserve"> </w:t>
            </w:r>
            <w:r w:rsidRPr="003B66BE">
              <w:rPr>
                <w:b/>
                <w:color w:val="252525"/>
                <w:sz w:val="24"/>
              </w:rPr>
              <w:t>- 18.00</w:t>
            </w:r>
          </w:p>
        </w:tc>
        <w:tc>
          <w:tcPr>
            <w:tcW w:w="1560" w:type="dxa"/>
          </w:tcPr>
          <w:p w14:paraId="562D5DBA" w14:textId="77777777" w:rsidR="00B86427" w:rsidRPr="003B66BE" w:rsidRDefault="00B86427" w:rsidP="00CB2E4B">
            <w:pPr>
              <w:pStyle w:val="TableParagraph"/>
              <w:spacing w:before="5"/>
              <w:rPr>
                <w:b/>
                <w:sz w:val="23"/>
              </w:rPr>
            </w:pPr>
          </w:p>
          <w:p w14:paraId="25718CC0" w14:textId="77777777" w:rsidR="00B86427" w:rsidRPr="003B66BE" w:rsidRDefault="00B86427" w:rsidP="00CB2E4B">
            <w:pPr>
              <w:pStyle w:val="TableParagraph"/>
              <w:ind w:left="152"/>
              <w:rPr>
                <w:b/>
                <w:sz w:val="24"/>
              </w:rPr>
            </w:pPr>
            <w:r w:rsidRPr="003B66BE">
              <w:rPr>
                <w:b/>
                <w:color w:val="252525"/>
                <w:sz w:val="24"/>
              </w:rPr>
              <w:t>16.50</w:t>
            </w:r>
            <w:r w:rsidRPr="003B66BE">
              <w:rPr>
                <w:b/>
                <w:color w:val="252525"/>
                <w:spacing w:val="4"/>
                <w:sz w:val="24"/>
              </w:rPr>
              <w:t xml:space="preserve"> </w:t>
            </w:r>
            <w:r w:rsidRPr="003B66BE">
              <w:rPr>
                <w:b/>
                <w:color w:val="252525"/>
                <w:sz w:val="24"/>
              </w:rPr>
              <w:t>- 18.00</w:t>
            </w:r>
          </w:p>
        </w:tc>
      </w:tr>
    </w:tbl>
    <w:p w14:paraId="6E9F2C8A" w14:textId="3C0A94BA" w:rsidR="00687CFF" w:rsidRPr="009B2872" w:rsidRDefault="00687CFF" w:rsidP="009B2872">
      <w:pPr>
        <w:pStyle w:val="Default"/>
        <w:ind w:firstLine="720"/>
        <w:jc w:val="both"/>
      </w:pPr>
    </w:p>
    <w:p w14:paraId="6B7C8EC2" w14:textId="77777777" w:rsidR="00687CFF" w:rsidRDefault="00687CFF" w:rsidP="00964778">
      <w:pPr>
        <w:pStyle w:val="a8"/>
        <w:shd w:val="clear" w:color="auto" w:fill="auto"/>
        <w:spacing w:line="276" w:lineRule="auto"/>
        <w:rPr>
          <w:rFonts w:ascii="Times New Roman" w:hAnsi="Times New Roman" w:cs="Times New Roman"/>
          <w:color w:val="FF0000"/>
          <w:sz w:val="24"/>
          <w:szCs w:val="24"/>
        </w:rPr>
      </w:pPr>
    </w:p>
    <w:p w14:paraId="76442040" w14:textId="22402E64" w:rsidR="0023229C" w:rsidRDefault="00DE2427" w:rsidP="00DE2427">
      <w:pPr>
        <w:spacing w:before="93" w:after="5"/>
        <w:ind w:right="2359"/>
        <w:rPr>
          <w:rFonts w:ascii="Times New Roman" w:hAnsi="Times New Roman" w:cs="Times New Roman"/>
          <w:b/>
          <w:sz w:val="24"/>
          <w:szCs w:val="24"/>
        </w:rPr>
      </w:pPr>
      <w:r>
        <w:rPr>
          <w:rFonts w:ascii="Times New Roman" w:hAnsi="Times New Roman" w:cs="Times New Roman"/>
          <w:b/>
          <w:sz w:val="24"/>
          <w:szCs w:val="24"/>
        </w:rPr>
        <w:t xml:space="preserve">                                    </w:t>
      </w:r>
      <w:r w:rsidR="0023229C" w:rsidRPr="00DE2427">
        <w:rPr>
          <w:rFonts w:ascii="Times New Roman" w:hAnsi="Times New Roman" w:cs="Times New Roman"/>
          <w:b/>
          <w:sz w:val="24"/>
          <w:szCs w:val="24"/>
        </w:rPr>
        <w:t>Примерный</w:t>
      </w:r>
      <w:r w:rsidR="0023229C" w:rsidRPr="00DE2427">
        <w:rPr>
          <w:rFonts w:ascii="Times New Roman" w:hAnsi="Times New Roman" w:cs="Times New Roman"/>
          <w:b/>
          <w:spacing w:val="-3"/>
          <w:sz w:val="24"/>
          <w:szCs w:val="24"/>
        </w:rPr>
        <w:t xml:space="preserve"> </w:t>
      </w:r>
      <w:r w:rsidR="0023229C" w:rsidRPr="00DE2427">
        <w:rPr>
          <w:rFonts w:ascii="Times New Roman" w:hAnsi="Times New Roman" w:cs="Times New Roman"/>
          <w:b/>
          <w:sz w:val="24"/>
          <w:szCs w:val="24"/>
        </w:rPr>
        <w:t>режим</w:t>
      </w:r>
      <w:r w:rsidR="0023229C" w:rsidRPr="00DE2427">
        <w:rPr>
          <w:rFonts w:ascii="Times New Roman" w:hAnsi="Times New Roman" w:cs="Times New Roman"/>
          <w:b/>
          <w:spacing w:val="-4"/>
          <w:sz w:val="24"/>
          <w:szCs w:val="24"/>
        </w:rPr>
        <w:t xml:space="preserve"> </w:t>
      </w:r>
      <w:r w:rsidR="0023229C" w:rsidRPr="00DE2427">
        <w:rPr>
          <w:rFonts w:ascii="Times New Roman" w:hAnsi="Times New Roman" w:cs="Times New Roman"/>
          <w:b/>
          <w:sz w:val="24"/>
          <w:szCs w:val="24"/>
        </w:rPr>
        <w:t>дня</w:t>
      </w:r>
      <w:r w:rsidR="0023229C" w:rsidRPr="00DE2427">
        <w:rPr>
          <w:rFonts w:ascii="Times New Roman" w:hAnsi="Times New Roman" w:cs="Times New Roman"/>
          <w:b/>
          <w:spacing w:val="-4"/>
          <w:sz w:val="24"/>
          <w:szCs w:val="24"/>
        </w:rPr>
        <w:t xml:space="preserve"> </w:t>
      </w:r>
      <w:r w:rsidR="0023229C" w:rsidRPr="00DE2427">
        <w:rPr>
          <w:rFonts w:ascii="Times New Roman" w:hAnsi="Times New Roman" w:cs="Times New Roman"/>
          <w:b/>
          <w:sz w:val="24"/>
          <w:szCs w:val="24"/>
        </w:rPr>
        <w:t>групп</w:t>
      </w:r>
      <w:r w:rsidR="0023229C" w:rsidRPr="00DE2427">
        <w:rPr>
          <w:rFonts w:ascii="Times New Roman" w:hAnsi="Times New Roman" w:cs="Times New Roman"/>
          <w:b/>
          <w:spacing w:val="-7"/>
          <w:sz w:val="24"/>
          <w:szCs w:val="24"/>
        </w:rPr>
        <w:t xml:space="preserve"> </w:t>
      </w:r>
      <w:r w:rsidR="0023229C" w:rsidRPr="00DE2427">
        <w:rPr>
          <w:rFonts w:ascii="Times New Roman" w:hAnsi="Times New Roman" w:cs="Times New Roman"/>
          <w:b/>
          <w:sz w:val="24"/>
          <w:szCs w:val="24"/>
        </w:rPr>
        <w:t>в</w:t>
      </w:r>
      <w:r w:rsidR="0023229C" w:rsidRPr="00DE2427">
        <w:rPr>
          <w:rFonts w:ascii="Times New Roman" w:hAnsi="Times New Roman" w:cs="Times New Roman"/>
          <w:b/>
          <w:spacing w:val="3"/>
          <w:sz w:val="24"/>
          <w:szCs w:val="24"/>
        </w:rPr>
        <w:t xml:space="preserve"> </w:t>
      </w:r>
      <w:r w:rsidR="0023229C" w:rsidRPr="00DE2427">
        <w:rPr>
          <w:rFonts w:ascii="Times New Roman" w:hAnsi="Times New Roman" w:cs="Times New Roman"/>
          <w:b/>
          <w:sz w:val="24"/>
          <w:szCs w:val="24"/>
        </w:rPr>
        <w:t>теплый</w:t>
      </w:r>
      <w:r w:rsidR="0023229C" w:rsidRPr="00DE2427">
        <w:rPr>
          <w:rFonts w:ascii="Times New Roman" w:hAnsi="Times New Roman" w:cs="Times New Roman"/>
          <w:b/>
          <w:spacing w:val="-3"/>
          <w:sz w:val="24"/>
          <w:szCs w:val="24"/>
        </w:rPr>
        <w:t xml:space="preserve"> </w:t>
      </w:r>
      <w:r w:rsidR="0023229C" w:rsidRPr="00DE2427">
        <w:rPr>
          <w:rFonts w:ascii="Times New Roman" w:hAnsi="Times New Roman" w:cs="Times New Roman"/>
          <w:b/>
          <w:sz w:val="24"/>
          <w:szCs w:val="24"/>
        </w:rPr>
        <w:t>период</w:t>
      </w:r>
      <w:r w:rsidR="0023229C" w:rsidRPr="00DE2427">
        <w:rPr>
          <w:rFonts w:ascii="Times New Roman" w:hAnsi="Times New Roman" w:cs="Times New Roman"/>
          <w:b/>
          <w:spacing w:val="-2"/>
          <w:sz w:val="24"/>
          <w:szCs w:val="24"/>
        </w:rPr>
        <w:t xml:space="preserve"> </w:t>
      </w:r>
      <w:r w:rsidR="0023229C" w:rsidRPr="00DE2427">
        <w:rPr>
          <w:rFonts w:ascii="Times New Roman" w:hAnsi="Times New Roman" w:cs="Times New Roman"/>
          <w:b/>
          <w:sz w:val="24"/>
          <w:szCs w:val="24"/>
        </w:rPr>
        <w:t>года</w:t>
      </w:r>
    </w:p>
    <w:p w14:paraId="2D00AE4C" w14:textId="77777777" w:rsidR="00DE2427" w:rsidRPr="00DE2427" w:rsidRDefault="00DE2427" w:rsidP="00DE2427">
      <w:pPr>
        <w:spacing w:before="93" w:after="5"/>
        <w:ind w:right="2359"/>
        <w:rPr>
          <w:rFonts w:ascii="Times New Roman" w:hAnsi="Times New Roman" w:cs="Times New Roman"/>
          <w:b/>
          <w:sz w:val="24"/>
          <w:szCs w:val="24"/>
        </w:rPr>
      </w:pPr>
    </w:p>
    <w:tbl>
      <w:tblPr>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1837"/>
        <w:gridCol w:w="1565"/>
        <w:gridCol w:w="1418"/>
        <w:gridCol w:w="1559"/>
        <w:gridCol w:w="1417"/>
      </w:tblGrid>
      <w:tr w:rsidR="0023229C" w14:paraId="5538E865" w14:textId="77777777" w:rsidTr="00DE2427">
        <w:trPr>
          <w:trHeight w:val="253"/>
        </w:trPr>
        <w:tc>
          <w:tcPr>
            <w:tcW w:w="3119" w:type="dxa"/>
            <w:vMerge w:val="restart"/>
          </w:tcPr>
          <w:p w14:paraId="2E9624A6" w14:textId="77777777" w:rsidR="0023229C" w:rsidRPr="003B66BE" w:rsidRDefault="0023229C" w:rsidP="00CB2E4B">
            <w:pPr>
              <w:pStyle w:val="TableParagraph"/>
              <w:spacing w:before="227"/>
              <w:ind w:left="1116" w:right="1116"/>
              <w:jc w:val="center"/>
              <w:rPr>
                <w:b/>
                <w:sz w:val="24"/>
              </w:rPr>
            </w:pPr>
            <w:r w:rsidRPr="003B66BE">
              <w:rPr>
                <w:b/>
                <w:sz w:val="24"/>
              </w:rPr>
              <w:t>Режим</w:t>
            </w:r>
          </w:p>
        </w:tc>
        <w:tc>
          <w:tcPr>
            <w:tcW w:w="7796" w:type="dxa"/>
            <w:gridSpan w:val="5"/>
          </w:tcPr>
          <w:p w14:paraId="5108AF46" w14:textId="77777777" w:rsidR="0023229C" w:rsidRPr="003B66BE" w:rsidRDefault="0023229C" w:rsidP="00CB2E4B">
            <w:pPr>
              <w:pStyle w:val="TableParagraph"/>
              <w:spacing w:line="234" w:lineRule="exact"/>
              <w:ind w:left="3081" w:right="3082"/>
              <w:jc w:val="center"/>
              <w:rPr>
                <w:b/>
                <w:i/>
              </w:rPr>
            </w:pPr>
            <w:r w:rsidRPr="003B66BE">
              <w:rPr>
                <w:b/>
                <w:i/>
              </w:rPr>
              <w:t>Возрастная</w:t>
            </w:r>
            <w:r w:rsidRPr="003B66BE">
              <w:rPr>
                <w:b/>
                <w:i/>
                <w:spacing w:val="-2"/>
              </w:rPr>
              <w:t xml:space="preserve"> </w:t>
            </w:r>
            <w:r w:rsidRPr="003B66BE">
              <w:rPr>
                <w:b/>
                <w:i/>
              </w:rPr>
              <w:t>группа</w:t>
            </w:r>
          </w:p>
        </w:tc>
      </w:tr>
      <w:tr w:rsidR="0023229C" w14:paraId="1BC583BC" w14:textId="77777777" w:rsidTr="00DE2427">
        <w:trPr>
          <w:trHeight w:val="551"/>
        </w:trPr>
        <w:tc>
          <w:tcPr>
            <w:tcW w:w="3119" w:type="dxa"/>
            <w:vMerge/>
            <w:tcBorders>
              <w:top w:val="nil"/>
            </w:tcBorders>
          </w:tcPr>
          <w:p w14:paraId="03384DFA" w14:textId="77777777" w:rsidR="0023229C" w:rsidRPr="003B66BE" w:rsidRDefault="0023229C" w:rsidP="00CB2E4B">
            <w:pPr>
              <w:rPr>
                <w:sz w:val="2"/>
                <w:szCs w:val="2"/>
              </w:rPr>
            </w:pPr>
          </w:p>
        </w:tc>
        <w:tc>
          <w:tcPr>
            <w:tcW w:w="1837" w:type="dxa"/>
          </w:tcPr>
          <w:p w14:paraId="221416C9" w14:textId="77777777" w:rsidR="0023229C" w:rsidRPr="003B66BE" w:rsidRDefault="0023229C" w:rsidP="00CB2E4B">
            <w:pPr>
              <w:pStyle w:val="TableParagraph"/>
              <w:spacing w:before="10"/>
              <w:rPr>
                <w:b/>
                <w:sz w:val="23"/>
              </w:rPr>
            </w:pPr>
          </w:p>
          <w:p w14:paraId="77BAE1E1" w14:textId="77777777" w:rsidR="0023229C" w:rsidRPr="003B66BE" w:rsidRDefault="0023229C" w:rsidP="00CB2E4B">
            <w:pPr>
              <w:pStyle w:val="TableParagraph"/>
              <w:spacing w:line="257" w:lineRule="exact"/>
              <w:ind w:left="172" w:right="164"/>
              <w:jc w:val="center"/>
              <w:rPr>
                <w:b/>
                <w:sz w:val="24"/>
              </w:rPr>
            </w:pPr>
            <w:r w:rsidRPr="003B66BE">
              <w:rPr>
                <w:b/>
                <w:sz w:val="24"/>
              </w:rPr>
              <w:t>2-3</w:t>
            </w:r>
            <w:r w:rsidRPr="003B66BE">
              <w:rPr>
                <w:b/>
                <w:spacing w:val="2"/>
                <w:sz w:val="24"/>
              </w:rPr>
              <w:t xml:space="preserve"> </w:t>
            </w:r>
            <w:r w:rsidRPr="003B66BE">
              <w:rPr>
                <w:b/>
                <w:sz w:val="24"/>
              </w:rPr>
              <w:t>года</w:t>
            </w:r>
          </w:p>
        </w:tc>
        <w:tc>
          <w:tcPr>
            <w:tcW w:w="1565" w:type="dxa"/>
          </w:tcPr>
          <w:p w14:paraId="577862CF" w14:textId="77777777" w:rsidR="0023229C" w:rsidRPr="003B66BE" w:rsidRDefault="0023229C" w:rsidP="00CB2E4B">
            <w:pPr>
              <w:pStyle w:val="TableParagraph"/>
              <w:spacing w:before="10"/>
              <w:rPr>
                <w:b/>
                <w:sz w:val="23"/>
              </w:rPr>
            </w:pPr>
          </w:p>
          <w:p w14:paraId="40737298" w14:textId="77777777" w:rsidR="0023229C" w:rsidRPr="003B66BE" w:rsidRDefault="0023229C" w:rsidP="00CB2E4B">
            <w:pPr>
              <w:pStyle w:val="TableParagraph"/>
              <w:spacing w:line="257" w:lineRule="exact"/>
              <w:ind w:left="168" w:right="159"/>
              <w:jc w:val="center"/>
              <w:rPr>
                <w:b/>
                <w:sz w:val="24"/>
              </w:rPr>
            </w:pPr>
            <w:r w:rsidRPr="003B66BE">
              <w:rPr>
                <w:b/>
                <w:sz w:val="24"/>
              </w:rPr>
              <w:t>3-4</w:t>
            </w:r>
            <w:r w:rsidRPr="003B66BE">
              <w:rPr>
                <w:b/>
                <w:spacing w:val="2"/>
                <w:sz w:val="24"/>
              </w:rPr>
              <w:t xml:space="preserve"> </w:t>
            </w:r>
            <w:r w:rsidRPr="003B66BE">
              <w:rPr>
                <w:b/>
                <w:sz w:val="24"/>
              </w:rPr>
              <w:t>года</w:t>
            </w:r>
          </w:p>
        </w:tc>
        <w:tc>
          <w:tcPr>
            <w:tcW w:w="1418" w:type="dxa"/>
          </w:tcPr>
          <w:p w14:paraId="2800116E" w14:textId="77777777" w:rsidR="0023229C" w:rsidRPr="003B66BE" w:rsidRDefault="0023229C" w:rsidP="00CB2E4B">
            <w:pPr>
              <w:pStyle w:val="TableParagraph"/>
              <w:spacing w:before="10"/>
              <w:rPr>
                <w:b/>
                <w:sz w:val="23"/>
              </w:rPr>
            </w:pPr>
          </w:p>
          <w:p w14:paraId="25A96521" w14:textId="77777777" w:rsidR="0023229C" w:rsidRPr="003B66BE" w:rsidRDefault="0023229C" w:rsidP="00CB2E4B">
            <w:pPr>
              <w:pStyle w:val="TableParagraph"/>
              <w:spacing w:line="257" w:lineRule="exact"/>
              <w:ind w:left="412"/>
              <w:rPr>
                <w:b/>
                <w:sz w:val="24"/>
              </w:rPr>
            </w:pPr>
            <w:r w:rsidRPr="003B66BE">
              <w:rPr>
                <w:b/>
                <w:sz w:val="24"/>
              </w:rPr>
              <w:t>4-5</w:t>
            </w:r>
            <w:r w:rsidRPr="003B66BE">
              <w:rPr>
                <w:b/>
                <w:spacing w:val="1"/>
                <w:sz w:val="24"/>
              </w:rPr>
              <w:t xml:space="preserve"> </w:t>
            </w:r>
            <w:r w:rsidRPr="003B66BE">
              <w:rPr>
                <w:b/>
                <w:sz w:val="24"/>
              </w:rPr>
              <w:t>лет</w:t>
            </w:r>
          </w:p>
        </w:tc>
        <w:tc>
          <w:tcPr>
            <w:tcW w:w="1559" w:type="dxa"/>
          </w:tcPr>
          <w:p w14:paraId="6E99775B" w14:textId="77777777" w:rsidR="0023229C" w:rsidRPr="003B66BE" w:rsidRDefault="0023229C" w:rsidP="00CB2E4B">
            <w:pPr>
              <w:pStyle w:val="TableParagraph"/>
              <w:spacing w:before="10"/>
              <w:rPr>
                <w:b/>
                <w:sz w:val="23"/>
              </w:rPr>
            </w:pPr>
          </w:p>
          <w:p w14:paraId="1084CC22" w14:textId="77777777" w:rsidR="0023229C" w:rsidRPr="003B66BE" w:rsidRDefault="0023229C" w:rsidP="00CB2E4B">
            <w:pPr>
              <w:pStyle w:val="TableParagraph"/>
              <w:spacing w:line="257" w:lineRule="exact"/>
              <w:ind w:left="412"/>
              <w:rPr>
                <w:b/>
                <w:sz w:val="24"/>
              </w:rPr>
            </w:pPr>
            <w:r w:rsidRPr="003B66BE">
              <w:rPr>
                <w:b/>
                <w:sz w:val="24"/>
              </w:rPr>
              <w:t>5-6</w:t>
            </w:r>
            <w:r w:rsidRPr="003B66BE">
              <w:rPr>
                <w:b/>
                <w:spacing w:val="1"/>
                <w:sz w:val="24"/>
              </w:rPr>
              <w:t xml:space="preserve"> </w:t>
            </w:r>
            <w:r w:rsidRPr="003B66BE">
              <w:rPr>
                <w:b/>
                <w:sz w:val="24"/>
              </w:rPr>
              <w:t>дет</w:t>
            </w:r>
          </w:p>
        </w:tc>
        <w:tc>
          <w:tcPr>
            <w:tcW w:w="1417" w:type="dxa"/>
          </w:tcPr>
          <w:p w14:paraId="5197E162" w14:textId="77777777" w:rsidR="0023229C" w:rsidRPr="003B66BE" w:rsidRDefault="0023229C" w:rsidP="00CB2E4B">
            <w:pPr>
              <w:pStyle w:val="TableParagraph"/>
              <w:spacing w:before="10"/>
              <w:rPr>
                <w:b/>
                <w:sz w:val="23"/>
              </w:rPr>
            </w:pPr>
          </w:p>
          <w:p w14:paraId="4AAE4CCF" w14:textId="77777777" w:rsidR="0023229C" w:rsidRPr="003B66BE" w:rsidRDefault="0023229C" w:rsidP="00CB2E4B">
            <w:pPr>
              <w:pStyle w:val="TableParagraph"/>
              <w:spacing w:line="257" w:lineRule="exact"/>
              <w:ind w:left="421"/>
              <w:rPr>
                <w:b/>
                <w:sz w:val="24"/>
              </w:rPr>
            </w:pPr>
            <w:r w:rsidRPr="003B66BE">
              <w:rPr>
                <w:b/>
                <w:sz w:val="24"/>
              </w:rPr>
              <w:t>6-7</w:t>
            </w:r>
            <w:r w:rsidRPr="003B66BE">
              <w:rPr>
                <w:b/>
                <w:spacing w:val="1"/>
                <w:sz w:val="24"/>
              </w:rPr>
              <w:t xml:space="preserve"> </w:t>
            </w:r>
            <w:r w:rsidRPr="003B66BE">
              <w:rPr>
                <w:b/>
                <w:sz w:val="24"/>
              </w:rPr>
              <w:t>лет</w:t>
            </w:r>
          </w:p>
        </w:tc>
      </w:tr>
      <w:tr w:rsidR="0023229C" w14:paraId="25B0018D" w14:textId="77777777" w:rsidTr="00DE2427">
        <w:trPr>
          <w:trHeight w:val="1382"/>
        </w:trPr>
        <w:tc>
          <w:tcPr>
            <w:tcW w:w="3119" w:type="dxa"/>
          </w:tcPr>
          <w:p w14:paraId="035B714F" w14:textId="77777777" w:rsidR="0023229C" w:rsidRPr="003B66BE" w:rsidRDefault="0023229C" w:rsidP="00CB2E4B">
            <w:pPr>
              <w:pStyle w:val="TableParagraph"/>
              <w:spacing w:line="242" w:lineRule="auto"/>
              <w:ind w:left="105" w:right="236"/>
              <w:rPr>
                <w:sz w:val="24"/>
              </w:rPr>
            </w:pPr>
            <w:r w:rsidRPr="003B66BE">
              <w:rPr>
                <w:sz w:val="24"/>
              </w:rPr>
              <w:t>Приём</w:t>
            </w:r>
            <w:r w:rsidRPr="003B66BE">
              <w:rPr>
                <w:spacing w:val="-4"/>
                <w:sz w:val="24"/>
              </w:rPr>
              <w:t xml:space="preserve"> </w:t>
            </w:r>
            <w:r w:rsidRPr="003B66BE">
              <w:rPr>
                <w:sz w:val="24"/>
              </w:rPr>
              <w:t>детей</w:t>
            </w:r>
            <w:r w:rsidRPr="003B66BE">
              <w:rPr>
                <w:spacing w:val="-1"/>
                <w:sz w:val="24"/>
              </w:rPr>
              <w:t xml:space="preserve"> </w:t>
            </w:r>
            <w:r w:rsidRPr="003B66BE">
              <w:rPr>
                <w:sz w:val="24"/>
              </w:rPr>
              <w:t>на</w:t>
            </w:r>
            <w:r w:rsidRPr="003B66BE">
              <w:rPr>
                <w:spacing w:val="-9"/>
                <w:sz w:val="24"/>
              </w:rPr>
              <w:t xml:space="preserve"> </w:t>
            </w:r>
            <w:r w:rsidRPr="003B66BE">
              <w:rPr>
                <w:sz w:val="24"/>
              </w:rPr>
              <w:t>прогулке.</w:t>
            </w:r>
            <w:r w:rsidRPr="003B66BE">
              <w:rPr>
                <w:spacing w:val="-57"/>
                <w:sz w:val="24"/>
              </w:rPr>
              <w:t xml:space="preserve"> </w:t>
            </w:r>
            <w:r w:rsidRPr="003B66BE">
              <w:rPr>
                <w:sz w:val="24"/>
              </w:rPr>
              <w:t>Осмотр.</w:t>
            </w:r>
          </w:p>
          <w:p w14:paraId="6616850A" w14:textId="77777777" w:rsidR="0023229C" w:rsidRPr="003B66BE" w:rsidRDefault="0023229C" w:rsidP="00CB2E4B">
            <w:pPr>
              <w:pStyle w:val="TableParagraph"/>
              <w:spacing w:line="271" w:lineRule="exact"/>
              <w:ind w:left="105"/>
              <w:rPr>
                <w:sz w:val="24"/>
              </w:rPr>
            </w:pPr>
            <w:r w:rsidRPr="003B66BE">
              <w:rPr>
                <w:sz w:val="24"/>
              </w:rPr>
              <w:t>Игры.</w:t>
            </w:r>
            <w:r w:rsidRPr="003B66BE">
              <w:rPr>
                <w:spacing w:val="-5"/>
                <w:sz w:val="24"/>
              </w:rPr>
              <w:t xml:space="preserve"> </w:t>
            </w:r>
            <w:r w:rsidRPr="003B66BE">
              <w:rPr>
                <w:sz w:val="24"/>
              </w:rPr>
              <w:t>Творчество</w:t>
            </w:r>
            <w:r w:rsidRPr="003B66BE">
              <w:rPr>
                <w:spacing w:val="3"/>
                <w:sz w:val="24"/>
              </w:rPr>
              <w:t xml:space="preserve"> </w:t>
            </w:r>
            <w:r w:rsidRPr="003B66BE">
              <w:rPr>
                <w:sz w:val="24"/>
              </w:rPr>
              <w:t>детей.</w:t>
            </w:r>
          </w:p>
          <w:p w14:paraId="08FACA52" w14:textId="77777777" w:rsidR="0023229C" w:rsidRPr="003B66BE" w:rsidRDefault="0023229C" w:rsidP="00CB2E4B">
            <w:pPr>
              <w:pStyle w:val="TableParagraph"/>
              <w:spacing w:line="274" w:lineRule="exact"/>
              <w:ind w:left="105" w:right="252"/>
              <w:rPr>
                <w:sz w:val="24"/>
              </w:rPr>
            </w:pPr>
            <w:r w:rsidRPr="003B66BE">
              <w:rPr>
                <w:sz w:val="24"/>
              </w:rPr>
              <w:t>Индивидуальная работа с</w:t>
            </w:r>
            <w:r w:rsidRPr="003B66BE">
              <w:rPr>
                <w:spacing w:val="-57"/>
                <w:sz w:val="24"/>
              </w:rPr>
              <w:t xml:space="preserve"> </w:t>
            </w:r>
            <w:r w:rsidRPr="003B66BE">
              <w:rPr>
                <w:sz w:val="24"/>
              </w:rPr>
              <w:t>детьми.</w:t>
            </w:r>
          </w:p>
        </w:tc>
        <w:tc>
          <w:tcPr>
            <w:tcW w:w="1837" w:type="dxa"/>
          </w:tcPr>
          <w:p w14:paraId="18305EAB" w14:textId="77777777" w:rsidR="0023229C" w:rsidRPr="003B66BE" w:rsidRDefault="0023229C" w:rsidP="00CB2E4B">
            <w:pPr>
              <w:pStyle w:val="TableParagraph"/>
              <w:spacing w:before="10"/>
              <w:rPr>
                <w:b/>
                <w:sz w:val="23"/>
              </w:rPr>
            </w:pPr>
          </w:p>
          <w:p w14:paraId="12AC866A" w14:textId="77777777" w:rsidR="0023229C" w:rsidRPr="003B66BE" w:rsidRDefault="0023229C" w:rsidP="00CB2E4B">
            <w:pPr>
              <w:pStyle w:val="TableParagraph"/>
              <w:spacing w:before="1"/>
              <w:ind w:left="168" w:right="164"/>
              <w:jc w:val="center"/>
              <w:rPr>
                <w:b/>
                <w:sz w:val="24"/>
              </w:rPr>
            </w:pPr>
            <w:r w:rsidRPr="003B66BE">
              <w:rPr>
                <w:b/>
                <w:sz w:val="24"/>
              </w:rPr>
              <w:t>7.30-8.15</w:t>
            </w:r>
          </w:p>
        </w:tc>
        <w:tc>
          <w:tcPr>
            <w:tcW w:w="1565" w:type="dxa"/>
          </w:tcPr>
          <w:p w14:paraId="7FAD3E23" w14:textId="77777777" w:rsidR="0023229C" w:rsidRPr="003B66BE" w:rsidRDefault="0023229C" w:rsidP="00CB2E4B">
            <w:pPr>
              <w:pStyle w:val="TableParagraph"/>
              <w:spacing w:before="10"/>
              <w:rPr>
                <w:b/>
                <w:sz w:val="23"/>
              </w:rPr>
            </w:pPr>
          </w:p>
          <w:p w14:paraId="3435B64F" w14:textId="77777777" w:rsidR="0023229C" w:rsidRPr="003B66BE" w:rsidRDefault="0023229C" w:rsidP="00CB2E4B">
            <w:pPr>
              <w:pStyle w:val="TableParagraph"/>
              <w:spacing w:before="1"/>
              <w:ind w:left="164" w:right="160"/>
              <w:jc w:val="center"/>
              <w:rPr>
                <w:b/>
                <w:sz w:val="24"/>
              </w:rPr>
            </w:pPr>
            <w:r w:rsidRPr="003B66BE">
              <w:rPr>
                <w:b/>
                <w:sz w:val="24"/>
              </w:rPr>
              <w:t>7.30-8.15</w:t>
            </w:r>
          </w:p>
        </w:tc>
        <w:tc>
          <w:tcPr>
            <w:tcW w:w="1418" w:type="dxa"/>
          </w:tcPr>
          <w:p w14:paraId="0B9FB644" w14:textId="77777777" w:rsidR="0023229C" w:rsidRPr="003B66BE" w:rsidRDefault="0023229C" w:rsidP="00CB2E4B">
            <w:pPr>
              <w:pStyle w:val="TableParagraph"/>
              <w:spacing w:before="10"/>
              <w:rPr>
                <w:b/>
                <w:sz w:val="23"/>
              </w:rPr>
            </w:pPr>
          </w:p>
          <w:p w14:paraId="091FFFB6" w14:textId="77777777" w:rsidR="0023229C" w:rsidRPr="003B66BE" w:rsidRDefault="0023229C" w:rsidP="00CB2E4B">
            <w:pPr>
              <w:pStyle w:val="TableParagraph"/>
              <w:spacing w:before="1"/>
              <w:ind w:left="321"/>
              <w:rPr>
                <w:b/>
                <w:sz w:val="24"/>
              </w:rPr>
            </w:pPr>
            <w:r w:rsidRPr="003B66BE">
              <w:rPr>
                <w:b/>
                <w:sz w:val="24"/>
              </w:rPr>
              <w:t>7.30-8.20</w:t>
            </w:r>
          </w:p>
        </w:tc>
        <w:tc>
          <w:tcPr>
            <w:tcW w:w="1559" w:type="dxa"/>
          </w:tcPr>
          <w:p w14:paraId="2BA194A7" w14:textId="77777777" w:rsidR="0023229C" w:rsidRPr="003B66BE" w:rsidRDefault="0023229C" w:rsidP="00CB2E4B">
            <w:pPr>
              <w:pStyle w:val="TableParagraph"/>
              <w:spacing w:before="10"/>
              <w:rPr>
                <w:b/>
                <w:sz w:val="23"/>
              </w:rPr>
            </w:pPr>
          </w:p>
          <w:p w14:paraId="70D09299" w14:textId="77777777" w:rsidR="0023229C" w:rsidRPr="003B66BE" w:rsidRDefault="0023229C" w:rsidP="00CB2E4B">
            <w:pPr>
              <w:pStyle w:val="TableParagraph"/>
              <w:spacing w:before="1"/>
              <w:ind w:left="316"/>
              <w:rPr>
                <w:b/>
                <w:sz w:val="24"/>
              </w:rPr>
            </w:pPr>
            <w:r w:rsidRPr="003B66BE">
              <w:rPr>
                <w:b/>
                <w:color w:val="252525"/>
                <w:sz w:val="24"/>
              </w:rPr>
              <w:t>7.30-8.20</w:t>
            </w:r>
          </w:p>
        </w:tc>
        <w:tc>
          <w:tcPr>
            <w:tcW w:w="1417" w:type="dxa"/>
          </w:tcPr>
          <w:p w14:paraId="0C94DFD0" w14:textId="77777777" w:rsidR="0023229C" w:rsidRPr="003B66BE" w:rsidRDefault="0023229C" w:rsidP="00CB2E4B">
            <w:pPr>
              <w:pStyle w:val="TableParagraph"/>
              <w:spacing w:before="10"/>
              <w:rPr>
                <w:b/>
                <w:sz w:val="23"/>
              </w:rPr>
            </w:pPr>
          </w:p>
          <w:p w14:paraId="465AD527" w14:textId="77777777" w:rsidR="0023229C" w:rsidRPr="003B66BE" w:rsidRDefault="0023229C" w:rsidP="00CB2E4B">
            <w:pPr>
              <w:pStyle w:val="TableParagraph"/>
              <w:spacing w:before="1"/>
              <w:ind w:left="330"/>
              <w:rPr>
                <w:b/>
                <w:sz w:val="24"/>
              </w:rPr>
            </w:pPr>
            <w:r w:rsidRPr="003B66BE">
              <w:rPr>
                <w:b/>
                <w:color w:val="252525"/>
                <w:sz w:val="24"/>
              </w:rPr>
              <w:t>7.30-8.25</w:t>
            </w:r>
          </w:p>
        </w:tc>
      </w:tr>
      <w:tr w:rsidR="0023229C" w14:paraId="5EF541C9" w14:textId="77777777" w:rsidTr="00DE2427">
        <w:trPr>
          <w:trHeight w:val="825"/>
        </w:trPr>
        <w:tc>
          <w:tcPr>
            <w:tcW w:w="3119" w:type="dxa"/>
          </w:tcPr>
          <w:p w14:paraId="6C384387" w14:textId="77777777" w:rsidR="0023229C" w:rsidRPr="003B66BE" w:rsidRDefault="0023229C" w:rsidP="00CB2E4B">
            <w:pPr>
              <w:pStyle w:val="TableParagraph"/>
              <w:spacing w:line="237" w:lineRule="auto"/>
              <w:ind w:left="105" w:right="99"/>
              <w:rPr>
                <w:sz w:val="24"/>
              </w:rPr>
            </w:pPr>
            <w:r w:rsidRPr="003B66BE">
              <w:rPr>
                <w:sz w:val="24"/>
              </w:rPr>
              <w:t>Гигиенические</w:t>
            </w:r>
            <w:r w:rsidRPr="003B66BE">
              <w:rPr>
                <w:spacing w:val="-13"/>
                <w:sz w:val="24"/>
              </w:rPr>
              <w:t xml:space="preserve"> </w:t>
            </w:r>
            <w:r w:rsidRPr="003B66BE">
              <w:rPr>
                <w:sz w:val="24"/>
              </w:rPr>
              <w:t>процедуры.</w:t>
            </w:r>
            <w:r w:rsidRPr="003B66BE">
              <w:rPr>
                <w:spacing w:val="-57"/>
                <w:sz w:val="24"/>
              </w:rPr>
              <w:t xml:space="preserve"> </w:t>
            </w:r>
            <w:r w:rsidRPr="003B66BE">
              <w:rPr>
                <w:sz w:val="24"/>
              </w:rPr>
              <w:t>Подготовка</w:t>
            </w:r>
            <w:r w:rsidRPr="003B66BE">
              <w:rPr>
                <w:spacing w:val="-1"/>
                <w:sz w:val="24"/>
              </w:rPr>
              <w:t xml:space="preserve"> </w:t>
            </w:r>
            <w:r w:rsidRPr="003B66BE">
              <w:rPr>
                <w:sz w:val="24"/>
              </w:rPr>
              <w:t>к</w:t>
            </w:r>
            <w:r w:rsidRPr="003B66BE">
              <w:rPr>
                <w:spacing w:val="-2"/>
                <w:sz w:val="24"/>
              </w:rPr>
              <w:t xml:space="preserve"> </w:t>
            </w:r>
            <w:r w:rsidRPr="003B66BE">
              <w:rPr>
                <w:sz w:val="24"/>
              </w:rPr>
              <w:t>завтраку.</w:t>
            </w:r>
          </w:p>
          <w:p w14:paraId="458392EB" w14:textId="77777777" w:rsidR="0023229C" w:rsidRPr="003B66BE" w:rsidRDefault="0023229C" w:rsidP="00CB2E4B">
            <w:pPr>
              <w:pStyle w:val="TableParagraph"/>
              <w:spacing w:line="261" w:lineRule="exact"/>
              <w:ind w:left="105"/>
              <w:rPr>
                <w:sz w:val="24"/>
              </w:rPr>
            </w:pPr>
            <w:r w:rsidRPr="003B66BE">
              <w:rPr>
                <w:sz w:val="24"/>
              </w:rPr>
              <w:t>Завтрак.</w:t>
            </w:r>
          </w:p>
        </w:tc>
        <w:tc>
          <w:tcPr>
            <w:tcW w:w="1837" w:type="dxa"/>
          </w:tcPr>
          <w:p w14:paraId="63A82B65" w14:textId="77777777" w:rsidR="0023229C" w:rsidRPr="003B66BE" w:rsidRDefault="0023229C" w:rsidP="00CB2E4B">
            <w:pPr>
              <w:pStyle w:val="TableParagraph"/>
              <w:spacing w:line="273" w:lineRule="exact"/>
              <w:ind w:left="168" w:right="164"/>
              <w:jc w:val="center"/>
              <w:rPr>
                <w:b/>
                <w:sz w:val="24"/>
              </w:rPr>
            </w:pPr>
            <w:r w:rsidRPr="003B66BE">
              <w:rPr>
                <w:b/>
                <w:sz w:val="24"/>
              </w:rPr>
              <w:t>8.15-8.50</w:t>
            </w:r>
          </w:p>
        </w:tc>
        <w:tc>
          <w:tcPr>
            <w:tcW w:w="1565" w:type="dxa"/>
          </w:tcPr>
          <w:p w14:paraId="45959C5B" w14:textId="77777777" w:rsidR="0023229C" w:rsidRPr="003B66BE" w:rsidRDefault="0023229C" w:rsidP="00CB2E4B">
            <w:pPr>
              <w:pStyle w:val="TableParagraph"/>
              <w:spacing w:line="273" w:lineRule="exact"/>
              <w:ind w:left="164" w:right="160"/>
              <w:jc w:val="center"/>
              <w:rPr>
                <w:b/>
                <w:sz w:val="24"/>
              </w:rPr>
            </w:pPr>
            <w:r w:rsidRPr="003B66BE">
              <w:rPr>
                <w:b/>
                <w:sz w:val="24"/>
              </w:rPr>
              <w:t>8.15-8.50</w:t>
            </w:r>
          </w:p>
        </w:tc>
        <w:tc>
          <w:tcPr>
            <w:tcW w:w="1418" w:type="dxa"/>
          </w:tcPr>
          <w:p w14:paraId="179C20A9" w14:textId="77777777" w:rsidR="0023229C" w:rsidRPr="003B66BE" w:rsidRDefault="0023229C" w:rsidP="00CB2E4B">
            <w:pPr>
              <w:pStyle w:val="TableParagraph"/>
              <w:spacing w:line="273" w:lineRule="exact"/>
              <w:ind w:left="321"/>
              <w:rPr>
                <w:b/>
                <w:sz w:val="24"/>
              </w:rPr>
            </w:pPr>
            <w:r w:rsidRPr="003B66BE">
              <w:rPr>
                <w:b/>
                <w:sz w:val="24"/>
              </w:rPr>
              <w:t>8.20-8.50</w:t>
            </w:r>
          </w:p>
        </w:tc>
        <w:tc>
          <w:tcPr>
            <w:tcW w:w="1559" w:type="dxa"/>
          </w:tcPr>
          <w:p w14:paraId="5B9D9F73" w14:textId="77777777" w:rsidR="0023229C" w:rsidRPr="003B66BE" w:rsidRDefault="0023229C" w:rsidP="00CB2E4B">
            <w:pPr>
              <w:pStyle w:val="TableParagraph"/>
              <w:spacing w:line="273" w:lineRule="exact"/>
              <w:ind w:left="316"/>
              <w:rPr>
                <w:b/>
                <w:sz w:val="24"/>
              </w:rPr>
            </w:pPr>
            <w:r w:rsidRPr="003B66BE">
              <w:rPr>
                <w:b/>
                <w:color w:val="252525"/>
                <w:sz w:val="24"/>
              </w:rPr>
              <w:t>8.20-8.50</w:t>
            </w:r>
          </w:p>
        </w:tc>
        <w:tc>
          <w:tcPr>
            <w:tcW w:w="1417" w:type="dxa"/>
          </w:tcPr>
          <w:p w14:paraId="48FAF77D" w14:textId="77777777" w:rsidR="0023229C" w:rsidRPr="003B66BE" w:rsidRDefault="0023229C" w:rsidP="00CB2E4B">
            <w:pPr>
              <w:pStyle w:val="TableParagraph"/>
              <w:spacing w:line="273" w:lineRule="exact"/>
              <w:ind w:left="330"/>
              <w:rPr>
                <w:b/>
                <w:sz w:val="24"/>
              </w:rPr>
            </w:pPr>
            <w:r w:rsidRPr="003B66BE">
              <w:rPr>
                <w:b/>
                <w:color w:val="252525"/>
                <w:sz w:val="24"/>
              </w:rPr>
              <w:t>8.25-8.50</w:t>
            </w:r>
          </w:p>
        </w:tc>
      </w:tr>
      <w:tr w:rsidR="0023229C" w14:paraId="254B6C41" w14:textId="77777777" w:rsidTr="00DE2427">
        <w:trPr>
          <w:trHeight w:val="1103"/>
        </w:trPr>
        <w:tc>
          <w:tcPr>
            <w:tcW w:w="3119" w:type="dxa"/>
          </w:tcPr>
          <w:p w14:paraId="01E9B1E3" w14:textId="77777777" w:rsidR="0023229C" w:rsidRPr="003B66BE" w:rsidRDefault="0023229C" w:rsidP="00CB2E4B">
            <w:pPr>
              <w:pStyle w:val="TableParagraph"/>
              <w:spacing w:line="268" w:lineRule="exact"/>
              <w:ind w:left="105"/>
              <w:rPr>
                <w:sz w:val="24"/>
              </w:rPr>
            </w:pPr>
            <w:r w:rsidRPr="003B66BE">
              <w:rPr>
                <w:sz w:val="24"/>
              </w:rPr>
              <w:lastRenderedPageBreak/>
              <w:t>Самостоятельная</w:t>
            </w:r>
          </w:p>
          <w:p w14:paraId="7D59FA39" w14:textId="77777777" w:rsidR="0023229C" w:rsidRPr="003B66BE" w:rsidRDefault="0023229C" w:rsidP="00CB2E4B">
            <w:pPr>
              <w:pStyle w:val="TableParagraph"/>
              <w:spacing w:before="4" w:line="237" w:lineRule="auto"/>
              <w:ind w:left="105" w:right="226"/>
              <w:rPr>
                <w:sz w:val="24"/>
              </w:rPr>
            </w:pPr>
            <w:r w:rsidRPr="003B66BE">
              <w:rPr>
                <w:sz w:val="24"/>
              </w:rPr>
              <w:t>деятельность</w:t>
            </w:r>
            <w:r w:rsidRPr="003B66BE">
              <w:rPr>
                <w:spacing w:val="-10"/>
                <w:sz w:val="24"/>
              </w:rPr>
              <w:t xml:space="preserve"> </w:t>
            </w:r>
            <w:r w:rsidRPr="003B66BE">
              <w:rPr>
                <w:sz w:val="24"/>
              </w:rPr>
              <w:t>детей,</w:t>
            </w:r>
            <w:r w:rsidRPr="003B66BE">
              <w:rPr>
                <w:spacing w:val="-6"/>
                <w:sz w:val="24"/>
              </w:rPr>
              <w:t xml:space="preserve"> </w:t>
            </w:r>
            <w:r w:rsidRPr="003B66BE">
              <w:rPr>
                <w:sz w:val="24"/>
              </w:rPr>
              <w:t>игры,</w:t>
            </w:r>
            <w:r w:rsidRPr="003B66BE">
              <w:rPr>
                <w:spacing w:val="-57"/>
                <w:sz w:val="24"/>
              </w:rPr>
              <w:t xml:space="preserve"> </w:t>
            </w:r>
            <w:r w:rsidRPr="003B66BE">
              <w:rPr>
                <w:sz w:val="24"/>
              </w:rPr>
              <w:t>индивидуальная</w:t>
            </w:r>
            <w:r w:rsidRPr="003B66BE">
              <w:rPr>
                <w:spacing w:val="-2"/>
                <w:sz w:val="24"/>
              </w:rPr>
              <w:t xml:space="preserve"> </w:t>
            </w:r>
            <w:r w:rsidRPr="003B66BE">
              <w:rPr>
                <w:sz w:val="24"/>
              </w:rPr>
              <w:t>работа</w:t>
            </w:r>
            <w:r w:rsidRPr="003B66BE">
              <w:rPr>
                <w:spacing w:val="-2"/>
                <w:sz w:val="24"/>
              </w:rPr>
              <w:t xml:space="preserve"> </w:t>
            </w:r>
            <w:r w:rsidRPr="003B66BE">
              <w:rPr>
                <w:sz w:val="24"/>
              </w:rPr>
              <w:t>с</w:t>
            </w:r>
          </w:p>
          <w:p w14:paraId="7FE155B7" w14:textId="77777777" w:rsidR="0023229C" w:rsidRPr="003B66BE" w:rsidRDefault="0023229C" w:rsidP="00CB2E4B">
            <w:pPr>
              <w:pStyle w:val="TableParagraph"/>
              <w:spacing w:before="4" w:line="261" w:lineRule="exact"/>
              <w:ind w:left="105"/>
              <w:rPr>
                <w:sz w:val="24"/>
              </w:rPr>
            </w:pPr>
            <w:r w:rsidRPr="003B66BE">
              <w:rPr>
                <w:sz w:val="24"/>
              </w:rPr>
              <w:t>детьми</w:t>
            </w:r>
          </w:p>
        </w:tc>
        <w:tc>
          <w:tcPr>
            <w:tcW w:w="1837" w:type="dxa"/>
          </w:tcPr>
          <w:p w14:paraId="02A24BBD" w14:textId="77777777" w:rsidR="0023229C" w:rsidRPr="003B66BE" w:rsidRDefault="0023229C" w:rsidP="00CB2E4B">
            <w:pPr>
              <w:pStyle w:val="TableParagraph"/>
              <w:spacing w:line="273" w:lineRule="exact"/>
              <w:ind w:left="168" w:right="164"/>
              <w:jc w:val="center"/>
              <w:rPr>
                <w:b/>
                <w:sz w:val="24"/>
              </w:rPr>
            </w:pPr>
            <w:r w:rsidRPr="003B66BE">
              <w:rPr>
                <w:b/>
                <w:sz w:val="24"/>
              </w:rPr>
              <w:t>8.50-9.10</w:t>
            </w:r>
          </w:p>
        </w:tc>
        <w:tc>
          <w:tcPr>
            <w:tcW w:w="1565" w:type="dxa"/>
          </w:tcPr>
          <w:p w14:paraId="274047AF" w14:textId="77777777" w:rsidR="0023229C" w:rsidRPr="003B66BE" w:rsidRDefault="0023229C" w:rsidP="00CB2E4B">
            <w:pPr>
              <w:pStyle w:val="TableParagraph"/>
              <w:spacing w:line="273" w:lineRule="exact"/>
              <w:ind w:left="164" w:right="160"/>
              <w:jc w:val="center"/>
              <w:rPr>
                <w:b/>
                <w:sz w:val="24"/>
              </w:rPr>
            </w:pPr>
            <w:r w:rsidRPr="003B66BE">
              <w:rPr>
                <w:b/>
                <w:sz w:val="24"/>
              </w:rPr>
              <w:t>8.50-9.10</w:t>
            </w:r>
          </w:p>
        </w:tc>
        <w:tc>
          <w:tcPr>
            <w:tcW w:w="1418" w:type="dxa"/>
          </w:tcPr>
          <w:p w14:paraId="680ADCFD" w14:textId="77777777" w:rsidR="0023229C" w:rsidRPr="003B66BE" w:rsidRDefault="0023229C" w:rsidP="00CB2E4B">
            <w:pPr>
              <w:pStyle w:val="TableParagraph"/>
              <w:spacing w:line="273" w:lineRule="exact"/>
              <w:ind w:left="321"/>
              <w:rPr>
                <w:b/>
                <w:sz w:val="24"/>
              </w:rPr>
            </w:pPr>
            <w:r w:rsidRPr="003B66BE">
              <w:rPr>
                <w:b/>
                <w:sz w:val="24"/>
              </w:rPr>
              <w:t>8.50-9.10</w:t>
            </w:r>
          </w:p>
        </w:tc>
        <w:tc>
          <w:tcPr>
            <w:tcW w:w="1559" w:type="dxa"/>
          </w:tcPr>
          <w:p w14:paraId="03CCD3A5" w14:textId="77777777" w:rsidR="0023229C" w:rsidRPr="003B66BE" w:rsidRDefault="0023229C" w:rsidP="00CB2E4B">
            <w:pPr>
              <w:pStyle w:val="TableParagraph"/>
              <w:spacing w:line="273" w:lineRule="exact"/>
              <w:ind w:left="316"/>
              <w:rPr>
                <w:b/>
                <w:sz w:val="24"/>
              </w:rPr>
            </w:pPr>
            <w:r w:rsidRPr="003B66BE">
              <w:rPr>
                <w:b/>
                <w:sz w:val="24"/>
              </w:rPr>
              <w:t>8.50-9.10</w:t>
            </w:r>
          </w:p>
        </w:tc>
        <w:tc>
          <w:tcPr>
            <w:tcW w:w="1417" w:type="dxa"/>
          </w:tcPr>
          <w:p w14:paraId="63E00C79" w14:textId="77777777" w:rsidR="0023229C" w:rsidRPr="003B66BE" w:rsidRDefault="0023229C" w:rsidP="00CB2E4B">
            <w:pPr>
              <w:pStyle w:val="TableParagraph"/>
              <w:spacing w:line="273" w:lineRule="exact"/>
              <w:ind w:left="330"/>
              <w:rPr>
                <w:b/>
                <w:sz w:val="24"/>
              </w:rPr>
            </w:pPr>
            <w:r w:rsidRPr="003B66BE">
              <w:rPr>
                <w:b/>
                <w:sz w:val="24"/>
              </w:rPr>
              <w:t>8.50-9.10</w:t>
            </w:r>
          </w:p>
        </w:tc>
      </w:tr>
      <w:tr w:rsidR="0023229C" w14:paraId="43869DD1" w14:textId="77777777" w:rsidTr="00DE2427">
        <w:trPr>
          <w:trHeight w:val="1104"/>
        </w:trPr>
        <w:tc>
          <w:tcPr>
            <w:tcW w:w="3119" w:type="dxa"/>
          </w:tcPr>
          <w:p w14:paraId="5984BB79" w14:textId="77777777" w:rsidR="0023229C" w:rsidRPr="003B66BE" w:rsidRDefault="0023229C" w:rsidP="00CB2E4B">
            <w:pPr>
              <w:pStyle w:val="TableParagraph"/>
              <w:spacing w:line="268" w:lineRule="exact"/>
              <w:ind w:left="105"/>
              <w:rPr>
                <w:sz w:val="24"/>
              </w:rPr>
            </w:pPr>
            <w:r w:rsidRPr="003B66BE">
              <w:rPr>
                <w:sz w:val="24"/>
              </w:rPr>
              <w:t>Прогулка</w:t>
            </w:r>
          </w:p>
          <w:p w14:paraId="54190432" w14:textId="77777777" w:rsidR="0023229C" w:rsidRPr="003B66BE" w:rsidRDefault="0023229C" w:rsidP="00CB2E4B">
            <w:pPr>
              <w:pStyle w:val="TableParagraph"/>
              <w:spacing w:before="4" w:line="237" w:lineRule="auto"/>
              <w:ind w:left="105" w:right="418"/>
              <w:rPr>
                <w:sz w:val="24"/>
              </w:rPr>
            </w:pPr>
            <w:r w:rsidRPr="003B66BE">
              <w:rPr>
                <w:sz w:val="24"/>
              </w:rPr>
              <w:t>Подвижные</w:t>
            </w:r>
            <w:r w:rsidRPr="003B66BE">
              <w:rPr>
                <w:spacing w:val="-11"/>
                <w:sz w:val="24"/>
              </w:rPr>
              <w:t xml:space="preserve"> </w:t>
            </w:r>
            <w:r w:rsidRPr="003B66BE">
              <w:rPr>
                <w:sz w:val="24"/>
              </w:rPr>
              <w:t>игры.</w:t>
            </w:r>
            <w:r w:rsidRPr="003B66BE">
              <w:rPr>
                <w:spacing w:val="-8"/>
                <w:sz w:val="24"/>
              </w:rPr>
              <w:t xml:space="preserve"> </w:t>
            </w:r>
            <w:r w:rsidRPr="003B66BE">
              <w:rPr>
                <w:sz w:val="24"/>
              </w:rPr>
              <w:t>Труд.</w:t>
            </w:r>
            <w:r w:rsidRPr="003B66BE">
              <w:rPr>
                <w:spacing w:val="-57"/>
                <w:sz w:val="24"/>
              </w:rPr>
              <w:t xml:space="preserve"> </w:t>
            </w:r>
            <w:r w:rsidRPr="003B66BE">
              <w:rPr>
                <w:sz w:val="24"/>
              </w:rPr>
              <w:t>Наблюдения.</w:t>
            </w:r>
            <w:r w:rsidRPr="003B66BE">
              <w:rPr>
                <w:spacing w:val="1"/>
                <w:sz w:val="24"/>
              </w:rPr>
              <w:t xml:space="preserve"> </w:t>
            </w:r>
            <w:r w:rsidRPr="003B66BE">
              <w:rPr>
                <w:sz w:val="24"/>
              </w:rPr>
              <w:t>Индив.</w:t>
            </w:r>
          </w:p>
          <w:p w14:paraId="5EC2D9F0" w14:textId="77777777" w:rsidR="0023229C" w:rsidRPr="003B66BE" w:rsidRDefault="0023229C" w:rsidP="00CB2E4B">
            <w:pPr>
              <w:pStyle w:val="TableParagraph"/>
              <w:spacing w:before="4" w:line="261" w:lineRule="exact"/>
              <w:ind w:left="105"/>
              <w:rPr>
                <w:sz w:val="24"/>
              </w:rPr>
            </w:pPr>
            <w:r w:rsidRPr="003B66BE">
              <w:rPr>
                <w:sz w:val="24"/>
              </w:rPr>
              <w:t>работа. Игры.</w:t>
            </w:r>
          </w:p>
        </w:tc>
        <w:tc>
          <w:tcPr>
            <w:tcW w:w="1837" w:type="dxa"/>
          </w:tcPr>
          <w:p w14:paraId="742FBBFA" w14:textId="77777777" w:rsidR="0023229C" w:rsidRPr="003B66BE" w:rsidRDefault="0023229C" w:rsidP="00CB2E4B">
            <w:pPr>
              <w:pStyle w:val="TableParagraph"/>
              <w:spacing w:before="10"/>
              <w:rPr>
                <w:b/>
                <w:sz w:val="23"/>
              </w:rPr>
            </w:pPr>
          </w:p>
          <w:p w14:paraId="664B6652" w14:textId="77777777" w:rsidR="0023229C" w:rsidRPr="003B66BE" w:rsidRDefault="0023229C" w:rsidP="00CB2E4B">
            <w:pPr>
              <w:pStyle w:val="TableParagraph"/>
              <w:spacing w:before="1"/>
              <w:ind w:left="172" w:right="164"/>
              <w:jc w:val="center"/>
              <w:rPr>
                <w:b/>
                <w:sz w:val="24"/>
              </w:rPr>
            </w:pPr>
            <w:r w:rsidRPr="003B66BE">
              <w:rPr>
                <w:b/>
                <w:sz w:val="24"/>
              </w:rPr>
              <w:t>9.10-11.00</w:t>
            </w:r>
          </w:p>
        </w:tc>
        <w:tc>
          <w:tcPr>
            <w:tcW w:w="1565" w:type="dxa"/>
          </w:tcPr>
          <w:p w14:paraId="75A14568" w14:textId="77777777" w:rsidR="0023229C" w:rsidRPr="003B66BE" w:rsidRDefault="0023229C" w:rsidP="00CB2E4B">
            <w:pPr>
              <w:pStyle w:val="TableParagraph"/>
              <w:spacing w:before="10"/>
              <w:rPr>
                <w:b/>
                <w:sz w:val="23"/>
              </w:rPr>
            </w:pPr>
          </w:p>
          <w:p w14:paraId="46F09D05" w14:textId="77777777" w:rsidR="0023229C" w:rsidRPr="003B66BE" w:rsidRDefault="0023229C" w:rsidP="00CB2E4B">
            <w:pPr>
              <w:pStyle w:val="TableParagraph"/>
              <w:spacing w:before="1"/>
              <w:ind w:left="168" w:right="159"/>
              <w:jc w:val="center"/>
              <w:rPr>
                <w:b/>
                <w:sz w:val="24"/>
              </w:rPr>
            </w:pPr>
            <w:r w:rsidRPr="003B66BE">
              <w:rPr>
                <w:b/>
                <w:sz w:val="24"/>
              </w:rPr>
              <w:t>9.10-11.20</w:t>
            </w:r>
          </w:p>
        </w:tc>
        <w:tc>
          <w:tcPr>
            <w:tcW w:w="1418" w:type="dxa"/>
          </w:tcPr>
          <w:p w14:paraId="17C49492" w14:textId="77777777" w:rsidR="0023229C" w:rsidRPr="003B66BE" w:rsidRDefault="0023229C" w:rsidP="00CB2E4B">
            <w:pPr>
              <w:pStyle w:val="TableParagraph"/>
              <w:spacing w:before="10"/>
              <w:rPr>
                <w:b/>
                <w:sz w:val="23"/>
              </w:rPr>
            </w:pPr>
          </w:p>
          <w:p w14:paraId="6B847104" w14:textId="77777777" w:rsidR="0023229C" w:rsidRPr="003B66BE" w:rsidRDefault="0023229C" w:rsidP="00CB2E4B">
            <w:pPr>
              <w:pStyle w:val="TableParagraph"/>
              <w:spacing w:before="1"/>
              <w:ind w:left="258"/>
              <w:rPr>
                <w:b/>
                <w:sz w:val="24"/>
              </w:rPr>
            </w:pPr>
            <w:r w:rsidRPr="003B66BE">
              <w:rPr>
                <w:b/>
                <w:sz w:val="24"/>
              </w:rPr>
              <w:t>9.10-11.50</w:t>
            </w:r>
          </w:p>
        </w:tc>
        <w:tc>
          <w:tcPr>
            <w:tcW w:w="1559" w:type="dxa"/>
          </w:tcPr>
          <w:p w14:paraId="52F08756" w14:textId="77777777" w:rsidR="0023229C" w:rsidRPr="003B66BE" w:rsidRDefault="0023229C" w:rsidP="00CB2E4B">
            <w:pPr>
              <w:pStyle w:val="TableParagraph"/>
              <w:spacing w:before="10"/>
              <w:rPr>
                <w:b/>
                <w:sz w:val="23"/>
              </w:rPr>
            </w:pPr>
          </w:p>
          <w:p w14:paraId="7084C2D5" w14:textId="77777777" w:rsidR="0023229C" w:rsidRPr="003B66BE" w:rsidRDefault="0023229C" w:rsidP="00CB2E4B">
            <w:pPr>
              <w:pStyle w:val="TableParagraph"/>
              <w:spacing w:before="1"/>
              <w:ind w:left="253"/>
              <w:rPr>
                <w:b/>
                <w:sz w:val="24"/>
              </w:rPr>
            </w:pPr>
            <w:r w:rsidRPr="003B66BE">
              <w:rPr>
                <w:b/>
                <w:color w:val="252525"/>
                <w:sz w:val="24"/>
              </w:rPr>
              <w:t>9.10-12.00</w:t>
            </w:r>
          </w:p>
        </w:tc>
        <w:tc>
          <w:tcPr>
            <w:tcW w:w="1417" w:type="dxa"/>
          </w:tcPr>
          <w:p w14:paraId="3033685B" w14:textId="77777777" w:rsidR="0023229C" w:rsidRPr="003B66BE" w:rsidRDefault="0023229C" w:rsidP="00CB2E4B">
            <w:pPr>
              <w:pStyle w:val="TableParagraph"/>
              <w:spacing w:before="10"/>
              <w:rPr>
                <w:b/>
                <w:sz w:val="23"/>
              </w:rPr>
            </w:pPr>
          </w:p>
          <w:p w14:paraId="3F373204" w14:textId="77777777" w:rsidR="0023229C" w:rsidRPr="003B66BE" w:rsidRDefault="0023229C" w:rsidP="00DE2427">
            <w:pPr>
              <w:pStyle w:val="TableParagraph"/>
              <w:spacing w:before="1"/>
              <w:rPr>
                <w:b/>
                <w:sz w:val="24"/>
              </w:rPr>
            </w:pPr>
            <w:r w:rsidRPr="003B66BE">
              <w:rPr>
                <w:b/>
                <w:color w:val="252525"/>
                <w:sz w:val="24"/>
              </w:rPr>
              <w:t>9.10-12.05</w:t>
            </w:r>
          </w:p>
        </w:tc>
      </w:tr>
      <w:tr w:rsidR="0023229C" w14:paraId="2475D3E5" w14:textId="77777777" w:rsidTr="00DE2427">
        <w:trPr>
          <w:trHeight w:val="685"/>
        </w:trPr>
        <w:tc>
          <w:tcPr>
            <w:tcW w:w="3119" w:type="dxa"/>
          </w:tcPr>
          <w:p w14:paraId="1E613704" w14:textId="77777777" w:rsidR="0023229C" w:rsidRPr="003B66BE" w:rsidRDefault="0023229C" w:rsidP="00CB2E4B">
            <w:pPr>
              <w:pStyle w:val="TableParagraph"/>
              <w:spacing w:line="242" w:lineRule="auto"/>
              <w:ind w:left="105" w:right="139"/>
              <w:rPr>
                <w:sz w:val="24"/>
              </w:rPr>
            </w:pPr>
            <w:r w:rsidRPr="003B66BE">
              <w:rPr>
                <w:sz w:val="24"/>
              </w:rPr>
              <w:t>Возвращение с прогулки,</w:t>
            </w:r>
            <w:r w:rsidRPr="003B66BE">
              <w:rPr>
                <w:spacing w:val="1"/>
                <w:sz w:val="24"/>
              </w:rPr>
              <w:t xml:space="preserve"> </w:t>
            </w:r>
            <w:r w:rsidRPr="003B66BE">
              <w:rPr>
                <w:sz w:val="24"/>
              </w:rPr>
              <w:t>гигиенические</w:t>
            </w:r>
            <w:r w:rsidRPr="003B66BE">
              <w:rPr>
                <w:spacing w:val="-13"/>
                <w:sz w:val="24"/>
              </w:rPr>
              <w:t xml:space="preserve"> </w:t>
            </w:r>
            <w:r w:rsidRPr="003B66BE">
              <w:rPr>
                <w:sz w:val="24"/>
              </w:rPr>
              <w:t>процедуры.</w:t>
            </w:r>
          </w:p>
        </w:tc>
        <w:tc>
          <w:tcPr>
            <w:tcW w:w="1837" w:type="dxa"/>
          </w:tcPr>
          <w:p w14:paraId="12885100" w14:textId="77777777" w:rsidR="0023229C" w:rsidRPr="003B66BE" w:rsidRDefault="0023229C" w:rsidP="00CB2E4B">
            <w:pPr>
              <w:pStyle w:val="TableParagraph"/>
              <w:spacing w:line="273" w:lineRule="exact"/>
              <w:ind w:left="168" w:right="164"/>
              <w:jc w:val="center"/>
              <w:rPr>
                <w:b/>
                <w:sz w:val="24"/>
              </w:rPr>
            </w:pPr>
            <w:r w:rsidRPr="003B66BE">
              <w:rPr>
                <w:b/>
                <w:sz w:val="24"/>
              </w:rPr>
              <w:t>11.00-11.40</w:t>
            </w:r>
          </w:p>
        </w:tc>
        <w:tc>
          <w:tcPr>
            <w:tcW w:w="1565" w:type="dxa"/>
          </w:tcPr>
          <w:p w14:paraId="1298177D" w14:textId="77777777" w:rsidR="0023229C" w:rsidRPr="003B66BE" w:rsidRDefault="0023229C" w:rsidP="00CB2E4B">
            <w:pPr>
              <w:pStyle w:val="TableParagraph"/>
              <w:spacing w:line="273" w:lineRule="exact"/>
              <w:ind w:left="164" w:right="160"/>
              <w:jc w:val="center"/>
              <w:rPr>
                <w:b/>
                <w:sz w:val="24"/>
              </w:rPr>
            </w:pPr>
            <w:r w:rsidRPr="003B66BE">
              <w:rPr>
                <w:b/>
                <w:sz w:val="24"/>
              </w:rPr>
              <w:t>11.20-11.40</w:t>
            </w:r>
          </w:p>
        </w:tc>
        <w:tc>
          <w:tcPr>
            <w:tcW w:w="1418" w:type="dxa"/>
          </w:tcPr>
          <w:p w14:paraId="6FC9C982" w14:textId="0E2B5E52" w:rsidR="0023229C" w:rsidRPr="003B66BE" w:rsidRDefault="00DE2427" w:rsidP="00DE2427">
            <w:pPr>
              <w:pStyle w:val="TableParagraph"/>
              <w:spacing w:line="273" w:lineRule="exact"/>
              <w:ind w:left="0" w:right="181"/>
              <w:rPr>
                <w:b/>
                <w:sz w:val="24"/>
              </w:rPr>
            </w:pPr>
            <w:r>
              <w:rPr>
                <w:b/>
                <w:sz w:val="24"/>
              </w:rPr>
              <w:t xml:space="preserve"> </w:t>
            </w:r>
            <w:r w:rsidR="0023229C" w:rsidRPr="003B66BE">
              <w:rPr>
                <w:b/>
                <w:sz w:val="24"/>
              </w:rPr>
              <w:t>11.50-12.00</w:t>
            </w:r>
          </w:p>
        </w:tc>
        <w:tc>
          <w:tcPr>
            <w:tcW w:w="1559" w:type="dxa"/>
          </w:tcPr>
          <w:p w14:paraId="2B447BC9" w14:textId="77777777" w:rsidR="0023229C" w:rsidRPr="003B66BE" w:rsidRDefault="0023229C" w:rsidP="00CB2E4B">
            <w:pPr>
              <w:pStyle w:val="TableParagraph"/>
              <w:spacing w:line="273" w:lineRule="exact"/>
              <w:ind w:right="139"/>
              <w:jc w:val="right"/>
              <w:rPr>
                <w:b/>
                <w:sz w:val="24"/>
              </w:rPr>
            </w:pPr>
            <w:r w:rsidRPr="003B66BE">
              <w:rPr>
                <w:b/>
                <w:color w:val="252525"/>
                <w:sz w:val="24"/>
              </w:rPr>
              <w:t>12.00</w:t>
            </w:r>
            <w:r w:rsidRPr="003B66BE">
              <w:rPr>
                <w:b/>
                <w:color w:val="252525"/>
                <w:spacing w:val="2"/>
                <w:sz w:val="24"/>
              </w:rPr>
              <w:t xml:space="preserve"> </w:t>
            </w:r>
            <w:r w:rsidRPr="003B66BE">
              <w:rPr>
                <w:b/>
                <w:color w:val="252525"/>
                <w:sz w:val="24"/>
              </w:rPr>
              <w:t>–12.10</w:t>
            </w:r>
          </w:p>
        </w:tc>
        <w:tc>
          <w:tcPr>
            <w:tcW w:w="1417" w:type="dxa"/>
          </w:tcPr>
          <w:p w14:paraId="7D4D95B9" w14:textId="4251C692" w:rsidR="0023229C" w:rsidRPr="003B66BE" w:rsidRDefault="0023229C" w:rsidP="00DE2427">
            <w:pPr>
              <w:pStyle w:val="TableParagraph"/>
              <w:spacing w:line="273" w:lineRule="exact"/>
              <w:ind w:left="0" w:right="159"/>
              <w:rPr>
                <w:b/>
                <w:sz w:val="24"/>
              </w:rPr>
            </w:pPr>
            <w:r w:rsidRPr="003B66BE">
              <w:rPr>
                <w:b/>
                <w:color w:val="252525"/>
                <w:sz w:val="24"/>
              </w:rPr>
              <w:t>12.05</w:t>
            </w:r>
            <w:r w:rsidRPr="003B66BE">
              <w:rPr>
                <w:b/>
                <w:color w:val="252525"/>
                <w:spacing w:val="2"/>
                <w:sz w:val="24"/>
              </w:rPr>
              <w:t xml:space="preserve"> </w:t>
            </w:r>
            <w:r w:rsidR="00DE2427">
              <w:rPr>
                <w:b/>
                <w:color w:val="252525"/>
                <w:sz w:val="24"/>
              </w:rPr>
              <w:t>-</w:t>
            </w:r>
            <w:r w:rsidRPr="003B66BE">
              <w:rPr>
                <w:b/>
                <w:color w:val="252525"/>
                <w:sz w:val="24"/>
              </w:rPr>
              <w:t>12.15</w:t>
            </w:r>
          </w:p>
        </w:tc>
      </w:tr>
      <w:tr w:rsidR="0023229C" w14:paraId="5856AA5F" w14:textId="77777777" w:rsidTr="00DE2427">
        <w:trPr>
          <w:trHeight w:val="619"/>
        </w:trPr>
        <w:tc>
          <w:tcPr>
            <w:tcW w:w="3119" w:type="dxa"/>
          </w:tcPr>
          <w:p w14:paraId="574EAB11" w14:textId="77777777" w:rsidR="0023229C" w:rsidRPr="003B66BE" w:rsidRDefault="0023229C" w:rsidP="00CB2E4B">
            <w:pPr>
              <w:pStyle w:val="TableParagraph"/>
              <w:spacing w:line="268" w:lineRule="exact"/>
              <w:ind w:left="105"/>
              <w:rPr>
                <w:sz w:val="24"/>
              </w:rPr>
            </w:pPr>
            <w:r w:rsidRPr="003B66BE">
              <w:rPr>
                <w:sz w:val="24"/>
              </w:rPr>
              <w:t>Подготовка</w:t>
            </w:r>
            <w:r w:rsidRPr="003B66BE">
              <w:rPr>
                <w:spacing w:val="-4"/>
                <w:sz w:val="24"/>
              </w:rPr>
              <w:t xml:space="preserve"> </w:t>
            </w:r>
            <w:r w:rsidRPr="003B66BE">
              <w:rPr>
                <w:sz w:val="24"/>
              </w:rPr>
              <w:t>к</w:t>
            </w:r>
            <w:r w:rsidRPr="003B66BE">
              <w:rPr>
                <w:spacing w:val="-9"/>
                <w:sz w:val="24"/>
              </w:rPr>
              <w:t xml:space="preserve"> </w:t>
            </w:r>
            <w:r w:rsidRPr="003B66BE">
              <w:rPr>
                <w:sz w:val="24"/>
              </w:rPr>
              <w:t>обеду.</w:t>
            </w:r>
            <w:r w:rsidRPr="003B66BE">
              <w:rPr>
                <w:spacing w:val="-1"/>
                <w:sz w:val="24"/>
              </w:rPr>
              <w:t xml:space="preserve"> </w:t>
            </w:r>
            <w:r w:rsidRPr="003B66BE">
              <w:rPr>
                <w:sz w:val="24"/>
              </w:rPr>
              <w:t>Обед.</w:t>
            </w:r>
          </w:p>
        </w:tc>
        <w:tc>
          <w:tcPr>
            <w:tcW w:w="1837" w:type="dxa"/>
          </w:tcPr>
          <w:p w14:paraId="000591D5" w14:textId="77777777" w:rsidR="0023229C" w:rsidRPr="003B66BE" w:rsidRDefault="0023229C" w:rsidP="00CB2E4B">
            <w:pPr>
              <w:pStyle w:val="TableParagraph"/>
              <w:spacing w:line="273" w:lineRule="exact"/>
              <w:ind w:left="168" w:right="164"/>
              <w:jc w:val="center"/>
              <w:rPr>
                <w:b/>
                <w:sz w:val="24"/>
              </w:rPr>
            </w:pPr>
            <w:r w:rsidRPr="003B66BE">
              <w:rPr>
                <w:b/>
                <w:sz w:val="24"/>
              </w:rPr>
              <w:t>11.40</w:t>
            </w:r>
            <w:r w:rsidRPr="003B66BE">
              <w:rPr>
                <w:b/>
                <w:spacing w:val="1"/>
                <w:sz w:val="24"/>
              </w:rPr>
              <w:t xml:space="preserve"> </w:t>
            </w:r>
            <w:r w:rsidRPr="003B66BE">
              <w:rPr>
                <w:b/>
                <w:sz w:val="24"/>
              </w:rPr>
              <w:t>–12.00</w:t>
            </w:r>
          </w:p>
        </w:tc>
        <w:tc>
          <w:tcPr>
            <w:tcW w:w="1565" w:type="dxa"/>
          </w:tcPr>
          <w:p w14:paraId="70B84602" w14:textId="77777777" w:rsidR="0023229C" w:rsidRPr="003B66BE" w:rsidRDefault="0023229C" w:rsidP="00DE2427">
            <w:pPr>
              <w:pStyle w:val="TableParagraph"/>
              <w:spacing w:line="273" w:lineRule="exact"/>
              <w:ind w:right="160"/>
              <w:rPr>
                <w:b/>
                <w:sz w:val="24"/>
              </w:rPr>
            </w:pPr>
            <w:r w:rsidRPr="003B66BE">
              <w:rPr>
                <w:b/>
                <w:sz w:val="24"/>
              </w:rPr>
              <w:t>11.40</w:t>
            </w:r>
            <w:r w:rsidRPr="003B66BE">
              <w:rPr>
                <w:b/>
                <w:spacing w:val="2"/>
                <w:sz w:val="24"/>
              </w:rPr>
              <w:t xml:space="preserve"> </w:t>
            </w:r>
            <w:r w:rsidRPr="003B66BE">
              <w:rPr>
                <w:b/>
                <w:sz w:val="24"/>
              </w:rPr>
              <w:t>–12.00</w:t>
            </w:r>
          </w:p>
        </w:tc>
        <w:tc>
          <w:tcPr>
            <w:tcW w:w="1418" w:type="dxa"/>
          </w:tcPr>
          <w:p w14:paraId="6862AC51" w14:textId="4FF396AD" w:rsidR="0023229C" w:rsidRPr="003B66BE" w:rsidRDefault="0023229C" w:rsidP="00DE2427">
            <w:pPr>
              <w:pStyle w:val="TableParagraph"/>
              <w:spacing w:line="273" w:lineRule="exact"/>
              <w:ind w:left="0" w:right="133"/>
              <w:rPr>
                <w:b/>
                <w:sz w:val="24"/>
              </w:rPr>
            </w:pPr>
            <w:r w:rsidRPr="003B66BE">
              <w:rPr>
                <w:b/>
                <w:sz w:val="24"/>
              </w:rPr>
              <w:t>12.00</w:t>
            </w:r>
            <w:r w:rsidRPr="003B66BE">
              <w:rPr>
                <w:b/>
                <w:spacing w:val="1"/>
                <w:sz w:val="24"/>
              </w:rPr>
              <w:t xml:space="preserve"> </w:t>
            </w:r>
            <w:r w:rsidRPr="003B66BE">
              <w:rPr>
                <w:b/>
                <w:sz w:val="24"/>
              </w:rPr>
              <w:t>–12.20</w:t>
            </w:r>
          </w:p>
        </w:tc>
        <w:tc>
          <w:tcPr>
            <w:tcW w:w="1559" w:type="dxa"/>
          </w:tcPr>
          <w:p w14:paraId="2C79954A" w14:textId="77777777" w:rsidR="0023229C" w:rsidRPr="003B66BE" w:rsidRDefault="0023229C" w:rsidP="00CB2E4B">
            <w:pPr>
              <w:pStyle w:val="TableParagraph"/>
              <w:spacing w:line="273" w:lineRule="exact"/>
              <w:ind w:right="157"/>
              <w:jc w:val="right"/>
              <w:rPr>
                <w:b/>
                <w:sz w:val="24"/>
              </w:rPr>
            </w:pPr>
            <w:r w:rsidRPr="003B66BE">
              <w:rPr>
                <w:b/>
                <w:color w:val="252525"/>
                <w:sz w:val="24"/>
              </w:rPr>
              <w:t>12.10-</w:t>
            </w:r>
            <w:r w:rsidRPr="003B66BE">
              <w:rPr>
                <w:b/>
                <w:color w:val="252525"/>
                <w:spacing w:val="3"/>
                <w:sz w:val="24"/>
              </w:rPr>
              <w:t xml:space="preserve"> </w:t>
            </w:r>
            <w:r w:rsidRPr="003B66BE">
              <w:rPr>
                <w:b/>
                <w:color w:val="252525"/>
                <w:sz w:val="24"/>
              </w:rPr>
              <w:t>12.30</w:t>
            </w:r>
          </w:p>
        </w:tc>
        <w:tc>
          <w:tcPr>
            <w:tcW w:w="1417" w:type="dxa"/>
          </w:tcPr>
          <w:p w14:paraId="4F610702" w14:textId="77777777" w:rsidR="0023229C" w:rsidRPr="003B66BE" w:rsidRDefault="0023229C" w:rsidP="00DE2427">
            <w:pPr>
              <w:pStyle w:val="TableParagraph"/>
              <w:spacing w:line="273" w:lineRule="exact"/>
              <w:ind w:left="0" w:right="177"/>
              <w:rPr>
                <w:b/>
                <w:sz w:val="24"/>
              </w:rPr>
            </w:pPr>
            <w:r w:rsidRPr="003B66BE">
              <w:rPr>
                <w:b/>
                <w:color w:val="252525"/>
                <w:sz w:val="24"/>
              </w:rPr>
              <w:t>12.15-</w:t>
            </w:r>
            <w:r w:rsidRPr="003B66BE">
              <w:rPr>
                <w:b/>
                <w:color w:val="252525"/>
                <w:spacing w:val="4"/>
                <w:sz w:val="24"/>
              </w:rPr>
              <w:t xml:space="preserve"> </w:t>
            </w:r>
            <w:r w:rsidRPr="003B66BE">
              <w:rPr>
                <w:b/>
                <w:color w:val="252525"/>
                <w:sz w:val="24"/>
              </w:rPr>
              <w:t>12.30</w:t>
            </w:r>
          </w:p>
        </w:tc>
      </w:tr>
      <w:tr w:rsidR="0023229C" w14:paraId="3577A4AF" w14:textId="77777777" w:rsidTr="00DE2427">
        <w:trPr>
          <w:trHeight w:val="618"/>
        </w:trPr>
        <w:tc>
          <w:tcPr>
            <w:tcW w:w="3119" w:type="dxa"/>
          </w:tcPr>
          <w:p w14:paraId="0FD2E5C4" w14:textId="77777777" w:rsidR="0023229C" w:rsidRPr="003B66BE" w:rsidRDefault="0023229C" w:rsidP="00CB2E4B">
            <w:pPr>
              <w:pStyle w:val="TableParagraph"/>
              <w:spacing w:line="237" w:lineRule="auto"/>
              <w:ind w:left="105" w:right="923"/>
              <w:rPr>
                <w:sz w:val="24"/>
              </w:rPr>
            </w:pPr>
            <w:r w:rsidRPr="003B66BE">
              <w:rPr>
                <w:sz w:val="24"/>
              </w:rPr>
              <w:t>Подготовка</w:t>
            </w:r>
            <w:r w:rsidRPr="003B66BE">
              <w:rPr>
                <w:spacing w:val="-8"/>
                <w:sz w:val="24"/>
              </w:rPr>
              <w:t xml:space="preserve"> </w:t>
            </w:r>
            <w:r w:rsidRPr="003B66BE">
              <w:rPr>
                <w:sz w:val="24"/>
              </w:rPr>
              <w:t>ко</w:t>
            </w:r>
            <w:r w:rsidRPr="003B66BE">
              <w:rPr>
                <w:spacing w:val="-6"/>
                <w:sz w:val="24"/>
              </w:rPr>
              <w:t xml:space="preserve"> </w:t>
            </w:r>
            <w:r w:rsidRPr="003B66BE">
              <w:rPr>
                <w:sz w:val="24"/>
              </w:rPr>
              <w:t>сну.</w:t>
            </w:r>
            <w:r w:rsidRPr="003B66BE">
              <w:rPr>
                <w:spacing w:val="-57"/>
                <w:sz w:val="24"/>
              </w:rPr>
              <w:t xml:space="preserve"> </w:t>
            </w:r>
            <w:r w:rsidRPr="003B66BE">
              <w:rPr>
                <w:sz w:val="24"/>
              </w:rPr>
              <w:t>Дневной</w:t>
            </w:r>
            <w:r w:rsidRPr="003B66BE">
              <w:rPr>
                <w:spacing w:val="3"/>
                <w:sz w:val="24"/>
              </w:rPr>
              <w:t xml:space="preserve"> </w:t>
            </w:r>
            <w:r w:rsidRPr="003B66BE">
              <w:rPr>
                <w:sz w:val="24"/>
              </w:rPr>
              <w:t>сон.</w:t>
            </w:r>
          </w:p>
        </w:tc>
        <w:tc>
          <w:tcPr>
            <w:tcW w:w="1837" w:type="dxa"/>
          </w:tcPr>
          <w:p w14:paraId="28C54F38" w14:textId="77777777" w:rsidR="0023229C" w:rsidRPr="003B66BE" w:rsidRDefault="0023229C" w:rsidP="00CB2E4B">
            <w:pPr>
              <w:pStyle w:val="TableParagraph"/>
              <w:spacing w:line="273" w:lineRule="exact"/>
              <w:ind w:left="168" w:right="164"/>
              <w:jc w:val="center"/>
              <w:rPr>
                <w:b/>
                <w:sz w:val="24"/>
              </w:rPr>
            </w:pPr>
            <w:r w:rsidRPr="003B66BE">
              <w:rPr>
                <w:b/>
                <w:sz w:val="24"/>
              </w:rPr>
              <w:t>12.00-</w:t>
            </w:r>
            <w:r w:rsidRPr="003B66BE">
              <w:rPr>
                <w:b/>
                <w:spacing w:val="3"/>
                <w:sz w:val="24"/>
              </w:rPr>
              <w:t xml:space="preserve"> </w:t>
            </w:r>
            <w:r w:rsidRPr="003B66BE">
              <w:rPr>
                <w:b/>
                <w:sz w:val="24"/>
              </w:rPr>
              <w:t>15.00</w:t>
            </w:r>
          </w:p>
        </w:tc>
        <w:tc>
          <w:tcPr>
            <w:tcW w:w="1565" w:type="dxa"/>
          </w:tcPr>
          <w:p w14:paraId="347CE7F8" w14:textId="77777777" w:rsidR="0023229C" w:rsidRPr="003B66BE" w:rsidRDefault="0023229C" w:rsidP="00CB2E4B">
            <w:pPr>
              <w:pStyle w:val="TableParagraph"/>
              <w:spacing w:line="273" w:lineRule="exact"/>
              <w:ind w:left="164" w:right="160"/>
              <w:jc w:val="center"/>
              <w:rPr>
                <w:b/>
                <w:sz w:val="24"/>
              </w:rPr>
            </w:pPr>
            <w:r w:rsidRPr="003B66BE">
              <w:rPr>
                <w:b/>
                <w:sz w:val="24"/>
              </w:rPr>
              <w:t>12.00-</w:t>
            </w:r>
            <w:r w:rsidRPr="003B66BE">
              <w:rPr>
                <w:b/>
                <w:spacing w:val="3"/>
                <w:sz w:val="24"/>
              </w:rPr>
              <w:t xml:space="preserve"> </w:t>
            </w:r>
            <w:r w:rsidRPr="003B66BE">
              <w:rPr>
                <w:b/>
                <w:sz w:val="24"/>
              </w:rPr>
              <w:t>15.00</w:t>
            </w:r>
          </w:p>
        </w:tc>
        <w:tc>
          <w:tcPr>
            <w:tcW w:w="1418" w:type="dxa"/>
          </w:tcPr>
          <w:p w14:paraId="36DBD9A7" w14:textId="77777777" w:rsidR="0023229C" w:rsidRPr="003B66BE" w:rsidRDefault="0023229C" w:rsidP="00DE2427">
            <w:pPr>
              <w:pStyle w:val="TableParagraph"/>
              <w:spacing w:line="273" w:lineRule="exact"/>
              <w:ind w:left="0" w:right="152"/>
              <w:rPr>
                <w:b/>
                <w:sz w:val="24"/>
              </w:rPr>
            </w:pPr>
            <w:r w:rsidRPr="003B66BE">
              <w:rPr>
                <w:b/>
                <w:sz w:val="24"/>
              </w:rPr>
              <w:t>12.20-</w:t>
            </w:r>
            <w:r w:rsidRPr="003B66BE">
              <w:rPr>
                <w:b/>
                <w:spacing w:val="3"/>
                <w:sz w:val="24"/>
              </w:rPr>
              <w:t xml:space="preserve"> </w:t>
            </w:r>
            <w:r w:rsidRPr="003B66BE">
              <w:rPr>
                <w:b/>
                <w:sz w:val="24"/>
              </w:rPr>
              <w:t>15.00</w:t>
            </w:r>
          </w:p>
        </w:tc>
        <w:tc>
          <w:tcPr>
            <w:tcW w:w="1559" w:type="dxa"/>
          </w:tcPr>
          <w:p w14:paraId="2B39BD3A" w14:textId="77777777" w:rsidR="0023229C" w:rsidRPr="003B66BE" w:rsidRDefault="0023229C" w:rsidP="00CB2E4B">
            <w:pPr>
              <w:pStyle w:val="TableParagraph"/>
              <w:spacing w:line="273" w:lineRule="exact"/>
              <w:ind w:right="187"/>
              <w:jc w:val="right"/>
              <w:rPr>
                <w:b/>
                <w:sz w:val="24"/>
              </w:rPr>
            </w:pPr>
            <w:r w:rsidRPr="003B66BE">
              <w:rPr>
                <w:b/>
                <w:color w:val="252525"/>
                <w:sz w:val="24"/>
              </w:rPr>
              <w:t>12.30-15.00</w:t>
            </w:r>
          </w:p>
        </w:tc>
        <w:tc>
          <w:tcPr>
            <w:tcW w:w="1417" w:type="dxa"/>
          </w:tcPr>
          <w:p w14:paraId="611D2093" w14:textId="77777777" w:rsidR="0023229C" w:rsidRPr="003B66BE" w:rsidRDefault="0023229C" w:rsidP="00DE2427">
            <w:pPr>
              <w:pStyle w:val="TableParagraph"/>
              <w:spacing w:line="273" w:lineRule="exact"/>
              <w:ind w:left="0" w:right="207"/>
              <w:rPr>
                <w:b/>
                <w:sz w:val="24"/>
              </w:rPr>
            </w:pPr>
            <w:r w:rsidRPr="003B66BE">
              <w:rPr>
                <w:b/>
                <w:color w:val="252525"/>
                <w:sz w:val="24"/>
              </w:rPr>
              <w:t>12.30-15.00</w:t>
            </w:r>
          </w:p>
        </w:tc>
      </w:tr>
      <w:tr w:rsidR="0023229C" w14:paraId="012E9AC0" w14:textId="77777777" w:rsidTr="00DE2427">
        <w:trPr>
          <w:trHeight w:val="1382"/>
        </w:trPr>
        <w:tc>
          <w:tcPr>
            <w:tcW w:w="3119" w:type="dxa"/>
          </w:tcPr>
          <w:p w14:paraId="49F59C06" w14:textId="77777777" w:rsidR="0023229C" w:rsidRPr="003B66BE" w:rsidRDefault="0023229C" w:rsidP="00CB2E4B">
            <w:pPr>
              <w:pStyle w:val="TableParagraph"/>
              <w:ind w:left="105" w:right="205"/>
              <w:rPr>
                <w:sz w:val="24"/>
              </w:rPr>
            </w:pPr>
            <w:r w:rsidRPr="003B66BE">
              <w:rPr>
                <w:sz w:val="24"/>
              </w:rPr>
              <w:t>Постепенный подъём.</w:t>
            </w:r>
            <w:r w:rsidRPr="003B66BE">
              <w:rPr>
                <w:spacing w:val="1"/>
                <w:sz w:val="24"/>
              </w:rPr>
              <w:t xml:space="preserve"> </w:t>
            </w:r>
            <w:r w:rsidRPr="003B66BE">
              <w:rPr>
                <w:sz w:val="24"/>
              </w:rPr>
              <w:t>Бодрящая гимнастика.</w:t>
            </w:r>
            <w:r w:rsidRPr="003B66BE">
              <w:rPr>
                <w:spacing w:val="1"/>
                <w:sz w:val="24"/>
              </w:rPr>
              <w:t xml:space="preserve"> </w:t>
            </w:r>
            <w:r w:rsidRPr="003B66BE">
              <w:rPr>
                <w:sz w:val="24"/>
              </w:rPr>
              <w:t>Культурно-гигиенические</w:t>
            </w:r>
            <w:r w:rsidRPr="003B66BE">
              <w:rPr>
                <w:spacing w:val="-57"/>
                <w:sz w:val="24"/>
              </w:rPr>
              <w:t xml:space="preserve"> </w:t>
            </w:r>
            <w:r w:rsidRPr="003B66BE">
              <w:rPr>
                <w:sz w:val="24"/>
              </w:rPr>
              <w:t>процедуры.</w:t>
            </w:r>
          </w:p>
          <w:p w14:paraId="6E6F72D6" w14:textId="77777777" w:rsidR="0023229C" w:rsidRPr="003B66BE" w:rsidRDefault="0023229C" w:rsidP="00CB2E4B">
            <w:pPr>
              <w:pStyle w:val="TableParagraph"/>
              <w:spacing w:line="266" w:lineRule="exact"/>
              <w:ind w:left="105"/>
              <w:rPr>
                <w:sz w:val="24"/>
              </w:rPr>
            </w:pPr>
            <w:r w:rsidRPr="003B66BE">
              <w:rPr>
                <w:sz w:val="24"/>
              </w:rPr>
              <w:t>Полдник.</w:t>
            </w:r>
          </w:p>
        </w:tc>
        <w:tc>
          <w:tcPr>
            <w:tcW w:w="1837" w:type="dxa"/>
          </w:tcPr>
          <w:p w14:paraId="449561B8" w14:textId="77777777" w:rsidR="0023229C" w:rsidRPr="003B66BE" w:rsidRDefault="0023229C" w:rsidP="00CB2E4B">
            <w:pPr>
              <w:pStyle w:val="TableParagraph"/>
              <w:spacing w:before="11"/>
              <w:rPr>
                <w:b/>
                <w:sz w:val="23"/>
              </w:rPr>
            </w:pPr>
          </w:p>
          <w:p w14:paraId="31D2B1ED" w14:textId="77777777" w:rsidR="0023229C" w:rsidRPr="003B66BE" w:rsidRDefault="0023229C" w:rsidP="00CB2E4B">
            <w:pPr>
              <w:pStyle w:val="TableParagraph"/>
              <w:ind w:left="168" w:right="164"/>
              <w:jc w:val="center"/>
              <w:rPr>
                <w:b/>
                <w:sz w:val="24"/>
              </w:rPr>
            </w:pPr>
            <w:r w:rsidRPr="003B66BE">
              <w:rPr>
                <w:b/>
                <w:sz w:val="24"/>
              </w:rPr>
              <w:t>15.00-15.20</w:t>
            </w:r>
          </w:p>
        </w:tc>
        <w:tc>
          <w:tcPr>
            <w:tcW w:w="1565" w:type="dxa"/>
          </w:tcPr>
          <w:p w14:paraId="7B00A204" w14:textId="77777777" w:rsidR="0023229C" w:rsidRPr="003B66BE" w:rsidRDefault="0023229C" w:rsidP="00CB2E4B">
            <w:pPr>
              <w:pStyle w:val="TableParagraph"/>
              <w:spacing w:before="11"/>
              <w:rPr>
                <w:b/>
                <w:sz w:val="23"/>
              </w:rPr>
            </w:pPr>
          </w:p>
          <w:p w14:paraId="62547A3F" w14:textId="77777777" w:rsidR="0023229C" w:rsidRPr="003B66BE" w:rsidRDefault="0023229C" w:rsidP="00CB2E4B">
            <w:pPr>
              <w:pStyle w:val="TableParagraph"/>
              <w:ind w:left="164" w:right="160"/>
              <w:jc w:val="center"/>
              <w:rPr>
                <w:b/>
                <w:sz w:val="24"/>
              </w:rPr>
            </w:pPr>
            <w:r w:rsidRPr="003B66BE">
              <w:rPr>
                <w:b/>
                <w:sz w:val="24"/>
              </w:rPr>
              <w:t>15.00-15.20</w:t>
            </w:r>
          </w:p>
        </w:tc>
        <w:tc>
          <w:tcPr>
            <w:tcW w:w="1418" w:type="dxa"/>
          </w:tcPr>
          <w:p w14:paraId="5DE2BA65" w14:textId="77777777" w:rsidR="0023229C" w:rsidRPr="003B66BE" w:rsidRDefault="0023229C" w:rsidP="00CB2E4B">
            <w:pPr>
              <w:pStyle w:val="TableParagraph"/>
              <w:spacing w:before="11"/>
              <w:rPr>
                <w:b/>
                <w:sz w:val="23"/>
              </w:rPr>
            </w:pPr>
          </w:p>
          <w:p w14:paraId="5E15AA07" w14:textId="563BB0D2" w:rsidR="0023229C" w:rsidRPr="003B66BE" w:rsidRDefault="00DE2427" w:rsidP="00DE2427">
            <w:pPr>
              <w:pStyle w:val="TableParagraph"/>
              <w:ind w:left="0" w:right="181"/>
              <w:rPr>
                <w:b/>
                <w:sz w:val="24"/>
              </w:rPr>
            </w:pPr>
            <w:r>
              <w:rPr>
                <w:b/>
                <w:sz w:val="24"/>
              </w:rPr>
              <w:t xml:space="preserve"> </w:t>
            </w:r>
            <w:r w:rsidR="0023229C" w:rsidRPr="003B66BE">
              <w:rPr>
                <w:b/>
                <w:sz w:val="24"/>
              </w:rPr>
              <w:t>15.00-15.20</w:t>
            </w:r>
          </w:p>
        </w:tc>
        <w:tc>
          <w:tcPr>
            <w:tcW w:w="1559" w:type="dxa"/>
          </w:tcPr>
          <w:p w14:paraId="0028B99F" w14:textId="77777777" w:rsidR="0023229C" w:rsidRPr="003B66BE" w:rsidRDefault="0023229C" w:rsidP="00CB2E4B">
            <w:pPr>
              <w:pStyle w:val="TableParagraph"/>
              <w:spacing w:before="11"/>
              <w:rPr>
                <w:b/>
                <w:sz w:val="23"/>
              </w:rPr>
            </w:pPr>
          </w:p>
          <w:p w14:paraId="3565AB88" w14:textId="77777777" w:rsidR="0023229C" w:rsidRPr="003B66BE" w:rsidRDefault="0023229C" w:rsidP="00CB2E4B">
            <w:pPr>
              <w:pStyle w:val="TableParagraph"/>
              <w:ind w:right="186"/>
              <w:jc w:val="right"/>
              <w:rPr>
                <w:b/>
                <w:sz w:val="24"/>
              </w:rPr>
            </w:pPr>
            <w:r w:rsidRPr="003B66BE">
              <w:rPr>
                <w:b/>
                <w:color w:val="252525"/>
                <w:sz w:val="24"/>
              </w:rPr>
              <w:t>15.00-15.20</w:t>
            </w:r>
          </w:p>
        </w:tc>
        <w:tc>
          <w:tcPr>
            <w:tcW w:w="1417" w:type="dxa"/>
          </w:tcPr>
          <w:p w14:paraId="18723EAD" w14:textId="77777777" w:rsidR="0023229C" w:rsidRPr="003B66BE" w:rsidRDefault="0023229C" w:rsidP="00CB2E4B">
            <w:pPr>
              <w:pStyle w:val="TableParagraph"/>
              <w:spacing w:before="11"/>
              <w:rPr>
                <w:b/>
                <w:sz w:val="23"/>
              </w:rPr>
            </w:pPr>
          </w:p>
          <w:p w14:paraId="71DB3289" w14:textId="77777777" w:rsidR="0023229C" w:rsidRPr="003B66BE" w:rsidRDefault="0023229C" w:rsidP="00DE2427">
            <w:pPr>
              <w:pStyle w:val="TableParagraph"/>
              <w:ind w:left="0" w:right="206"/>
              <w:rPr>
                <w:b/>
                <w:sz w:val="24"/>
              </w:rPr>
            </w:pPr>
            <w:r w:rsidRPr="003B66BE">
              <w:rPr>
                <w:b/>
                <w:color w:val="252525"/>
                <w:sz w:val="24"/>
              </w:rPr>
              <w:t>15.00-15.20</w:t>
            </w:r>
          </w:p>
        </w:tc>
      </w:tr>
      <w:tr w:rsidR="0023229C" w14:paraId="3B70FC59" w14:textId="77777777" w:rsidTr="00DE2427">
        <w:trPr>
          <w:trHeight w:val="1377"/>
        </w:trPr>
        <w:tc>
          <w:tcPr>
            <w:tcW w:w="3119" w:type="dxa"/>
          </w:tcPr>
          <w:p w14:paraId="73F3574B" w14:textId="77777777" w:rsidR="0023229C" w:rsidRPr="003B66BE" w:rsidRDefault="0023229C" w:rsidP="00CB2E4B">
            <w:pPr>
              <w:pStyle w:val="TableParagraph"/>
              <w:spacing w:line="237" w:lineRule="auto"/>
              <w:ind w:left="105" w:right="851"/>
              <w:rPr>
                <w:sz w:val="24"/>
              </w:rPr>
            </w:pPr>
            <w:r w:rsidRPr="003B66BE">
              <w:rPr>
                <w:sz w:val="24"/>
              </w:rPr>
              <w:t>Самостоятельная</w:t>
            </w:r>
            <w:r w:rsidRPr="003B66BE">
              <w:rPr>
                <w:spacing w:val="1"/>
                <w:sz w:val="24"/>
              </w:rPr>
              <w:t xml:space="preserve"> </w:t>
            </w:r>
            <w:r w:rsidRPr="003B66BE">
              <w:rPr>
                <w:sz w:val="24"/>
              </w:rPr>
              <w:t>деятельность,</w:t>
            </w:r>
            <w:r w:rsidRPr="003B66BE">
              <w:rPr>
                <w:spacing w:val="-13"/>
                <w:sz w:val="24"/>
              </w:rPr>
              <w:t xml:space="preserve"> </w:t>
            </w:r>
            <w:r w:rsidRPr="003B66BE">
              <w:rPr>
                <w:sz w:val="24"/>
              </w:rPr>
              <w:t>игры,</w:t>
            </w:r>
          </w:p>
          <w:p w14:paraId="5968C425" w14:textId="77777777" w:rsidR="0023229C" w:rsidRPr="003B66BE" w:rsidRDefault="0023229C" w:rsidP="00CB2E4B">
            <w:pPr>
              <w:pStyle w:val="TableParagraph"/>
              <w:spacing w:line="237" w:lineRule="auto"/>
              <w:ind w:left="105" w:right="305"/>
              <w:rPr>
                <w:sz w:val="24"/>
              </w:rPr>
            </w:pPr>
            <w:r w:rsidRPr="003B66BE">
              <w:rPr>
                <w:sz w:val="24"/>
              </w:rPr>
              <w:t>деятельность в центрах,</w:t>
            </w:r>
            <w:r w:rsidRPr="003B66BE">
              <w:rPr>
                <w:spacing w:val="1"/>
                <w:sz w:val="24"/>
              </w:rPr>
              <w:t xml:space="preserve"> </w:t>
            </w:r>
            <w:r w:rsidRPr="003B66BE">
              <w:rPr>
                <w:sz w:val="24"/>
              </w:rPr>
              <w:t>индивидуальная</w:t>
            </w:r>
            <w:r w:rsidRPr="003B66BE">
              <w:rPr>
                <w:spacing w:val="-4"/>
                <w:sz w:val="24"/>
              </w:rPr>
              <w:t xml:space="preserve"> </w:t>
            </w:r>
            <w:r w:rsidRPr="003B66BE">
              <w:rPr>
                <w:sz w:val="24"/>
              </w:rPr>
              <w:t>работа</w:t>
            </w:r>
            <w:r w:rsidRPr="003B66BE">
              <w:rPr>
                <w:spacing w:val="-4"/>
                <w:sz w:val="24"/>
              </w:rPr>
              <w:t xml:space="preserve"> </w:t>
            </w:r>
            <w:r w:rsidRPr="003B66BE">
              <w:rPr>
                <w:sz w:val="24"/>
              </w:rPr>
              <w:t>с</w:t>
            </w:r>
          </w:p>
          <w:p w14:paraId="2339940A" w14:textId="77777777" w:rsidR="0023229C" w:rsidRPr="003B66BE" w:rsidRDefault="0023229C" w:rsidP="00CB2E4B">
            <w:pPr>
              <w:pStyle w:val="TableParagraph"/>
              <w:spacing w:before="3" w:line="261" w:lineRule="exact"/>
              <w:ind w:left="105"/>
              <w:rPr>
                <w:sz w:val="24"/>
              </w:rPr>
            </w:pPr>
            <w:r w:rsidRPr="003B66BE">
              <w:rPr>
                <w:sz w:val="24"/>
              </w:rPr>
              <w:t>детьми</w:t>
            </w:r>
          </w:p>
        </w:tc>
        <w:tc>
          <w:tcPr>
            <w:tcW w:w="1837" w:type="dxa"/>
          </w:tcPr>
          <w:p w14:paraId="72F0F9E1" w14:textId="77777777" w:rsidR="0023229C" w:rsidRPr="003B66BE" w:rsidRDefault="0023229C" w:rsidP="00CB2E4B">
            <w:pPr>
              <w:pStyle w:val="TableParagraph"/>
              <w:spacing w:before="5"/>
              <w:rPr>
                <w:b/>
                <w:sz w:val="23"/>
              </w:rPr>
            </w:pPr>
          </w:p>
          <w:p w14:paraId="21AF1A10" w14:textId="77777777" w:rsidR="0023229C" w:rsidRPr="003B66BE" w:rsidRDefault="0023229C" w:rsidP="00CB2E4B">
            <w:pPr>
              <w:pStyle w:val="TableParagraph"/>
              <w:ind w:left="168" w:right="164"/>
              <w:jc w:val="center"/>
              <w:rPr>
                <w:b/>
                <w:sz w:val="24"/>
              </w:rPr>
            </w:pPr>
            <w:r w:rsidRPr="003B66BE">
              <w:rPr>
                <w:b/>
                <w:sz w:val="24"/>
              </w:rPr>
              <w:t>15.20-15.40</w:t>
            </w:r>
          </w:p>
        </w:tc>
        <w:tc>
          <w:tcPr>
            <w:tcW w:w="1565" w:type="dxa"/>
          </w:tcPr>
          <w:p w14:paraId="55878BE3" w14:textId="77777777" w:rsidR="0023229C" w:rsidRPr="003B66BE" w:rsidRDefault="0023229C" w:rsidP="00CB2E4B">
            <w:pPr>
              <w:pStyle w:val="TableParagraph"/>
              <w:spacing w:before="5"/>
              <w:rPr>
                <w:b/>
                <w:sz w:val="23"/>
              </w:rPr>
            </w:pPr>
          </w:p>
          <w:p w14:paraId="4C0E6685" w14:textId="77777777" w:rsidR="0023229C" w:rsidRPr="003B66BE" w:rsidRDefault="0023229C" w:rsidP="00CB2E4B">
            <w:pPr>
              <w:pStyle w:val="TableParagraph"/>
              <w:ind w:left="164" w:right="160"/>
              <w:jc w:val="center"/>
              <w:rPr>
                <w:b/>
                <w:sz w:val="24"/>
              </w:rPr>
            </w:pPr>
            <w:r w:rsidRPr="003B66BE">
              <w:rPr>
                <w:b/>
                <w:sz w:val="24"/>
              </w:rPr>
              <w:t>15.20-15.50</w:t>
            </w:r>
          </w:p>
        </w:tc>
        <w:tc>
          <w:tcPr>
            <w:tcW w:w="1418" w:type="dxa"/>
          </w:tcPr>
          <w:p w14:paraId="5F7FDB19" w14:textId="77777777" w:rsidR="0023229C" w:rsidRPr="003B66BE" w:rsidRDefault="0023229C" w:rsidP="00CB2E4B">
            <w:pPr>
              <w:pStyle w:val="TableParagraph"/>
              <w:spacing w:before="5"/>
              <w:rPr>
                <w:b/>
                <w:sz w:val="23"/>
              </w:rPr>
            </w:pPr>
          </w:p>
          <w:p w14:paraId="470545AB" w14:textId="6B34E280" w:rsidR="0023229C" w:rsidRPr="003B66BE" w:rsidRDefault="00DE2427" w:rsidP="00DE2427">
            <w:pPr>
              <w:pStyle w:val="TableParagraph"/>
              <w:ind w:left="0" w:right="181"/>
              <w:rPr>
                <w:b/>
                <w:sz w:val="24"/>
              </w:rPr>
            </w:pPr>
            <w:r>
              <w:rPr>
                <w:b/>
                <w:sz w:val="24"/>
              </w:rPr>
              <w:t xml:space="preserve"> </w:t>
            </w:r>
            <w:r w:rsidR="0023229C" w:rsidRPr="003B66BE">
              <w:rPr>
                <w:b/>
                <w:sz w:val="24"/>
              </w:rPr>
              <w:t>15.20-15.55</w:t>
            </w:r>
          </w:p>
        </w:tc>
        <w:tc>
          <w:tcPr>
            <w:tcW w:w="1559" w:type="dxa"/>
          </w:tcPr>
          <w:p w14:paraId="304E8711" w14:textId="77777777" w:rsidR="0023229C" w:rsidRPr="003B66BE" w:rsidRDefault="0023229C" w:rsidP="00CB2E4B">
            <w:pPr>
              <w:pStyle w:val="TableParagraph"/>
              <w:spacing w:before="5"/>
              <w:rPr>
                <w:b/>
                <w:sz w:val="23"/>
              </w:rPr>
            </w:pPr>
          </w:p>
          <w:p w14:paraId="4FA057C3" w14:textId="77777777" w:rsidR="0023229C" w:rsidRPr="003B66BE" w:rsidRDefault="0023229C" w:rsidP="00CB2E4B">
            <w:pPr>
              <w:pStyle w:val="TableParagraph"/>
              <w:ind w:right="186"/>
              <w:jc w:val="right"/>
              <w:rPr>
                <w:b/>
                <w:sz w:val="24"/>
              </w:rPr>
            </w:pPr>
            <w:r w:rsidRPr="003B66BE">
              <w:rPr>
                <w:b/>
                <w:sz w:val="24"/>
              </w:rPr>
              <w:t>15.20-16.00</w:t>
            </w:r>
          </w:p>
        </w:tc>
        <w:tc>
          <w:tcPr>
            <w:tcW w:w="1417" w:type="dxa"/>
          </w:tcPr>
          <w:p w14:paraId="5553C3B5" w14:textId="77777777" w:rsidR="0023229C" w:rsidRPr="003B66BE" w:rsidRDefault="0023229C" w:rsidP="00CB2E4B">
            <w:pPr>
              <w:pStyle w:val="TableParagraph"/>
              <w:spacing w:before="5"/>
              <w:rPr>
                <w:b/>
                <w:sz w:val="23"/>
              </w:rPr>
            </w:pPr>
          </w:p>
          <w:p w14:paraId="0987D7DD" w14:textId="24611AF2" w:rsidR="0023229C" w:rsidRPr="003B66BE" w:rsidRDefault="0023229C" w:rsidP="00DE2427">
            <w:pPr>
              <w:pStyle w:val="TableParagraph"/>
              <w:ind w:left="0" w:right="206"/>
              <w:rPr>
                <w:b/>
                <w:sz w:val="24"/>
              </w:rPr>
            </w:pPr>
            <w:r w:rsidRPr="003B66BE">
              <w:rPr>
                <w:b/>
                <w:sz w:val="24"/>
              </w:rPr>
              <w:t>15.20-16.05</w:t>
            </w:r>
          </w:p>
        </w:tc>
      </w:tr>
      <w:tr w:rsidR="0023229C" w14:paraId="366D6DFB" w14:textId="77777777" w:rsidTr="00DE2427">
        <w:trPr>
          <w:trHeight w:val="412"/>
        </w:trPr>
        <w:tc>
          <w:tcPr>
            <w:tcW w:w="3119" w:type="dxa"/>
          </w:tcPr>
          <w:p w14:paraId="788DAB9C" w14:textId="77777777" w:rsidR="0023229C" w:rsidRPr="003B66BE" w:rsidRDefault="0023229C" w:rsidP="00CB2E4B">
            <w:pPr>
              <w:pStyle w:val="TableParagraph"/>
              <w:spacing w:line="268" w:lineRule="exact"/>
              <w:ind w:left="105"/>
              <w:rPr>
                <w:sz w:val="24"/>
              </w:rPr>
            </w:pPr>
            <w:r w:rsidRPr="003B66BE">
              <w:rPr>
                <w:sz w:val="24"/>
              </w:rPr>
              <w:t>Уплотненный</w:t>
            </w:r>
            <w:r w:rsidRPr="003B66BE">
              <w:rPr>
                <w:spacing w:val="-4"/>
                <w:sz w:val="24"/>
              </w:rPr>
              <w:t xml:space="preserve"> </w:t>
            </w:r>
            <w:r w:rsidRPr="003B66BE">
              <w:rPr>
                <w:sz w:val="24"/>
              </w:rPr>
              <w:t>полдник</w:t>
            </w:r>
          </w:p>
        </w:tc>
        <w:tc>
          <w:tcPr>
            <w:tcW w:w="1837" w:type="dxa"/>
          </w:tcPr>
          <w:p w14:paraId="6DFD723C" w14:textId="77777777" w:rsidR="0023229C" w:rsidRPr="003B66BE" w:rsidRDefault="0023229C" w:rsidP="00CB2E4B">
            <w:pPr>
              <w:pStyle w:val="TableParagraph"/>
              <w:spacing w:line="273" w:lineRule="exact"/>
              <w:ind w:left="168" w:right="164"/>
              <w:jc w:val="center"/>
              <w:rPr>
                <w:b/>
                <w:sz w:val="24"/>
              </w:rPr>
            </w:pPr>
            <w:r w:rsidRPr="003B66BE">
              <w:rPr>
                <w:b/>
                <w:sz w:val="24"/>
              </w:rPr>
              <w:t>15.40-16.10</w:t>
            </w:r>
          </w:p>
        </w:tc>
        <w:tc>
          <w:tcPr>
            <w:tcW w:w="1565" w:type="dxa"/>
          </w:tcPr>
          <w:p w14:paraId="2F145DA9" w14:textId="77777777" w:rsidR="0023229C" w:rsidRPr="003B66BE" w:rsidRDefault="0023229C" w:rsidP="00CB2E4B">
            <w:pPr>
              <w:pStyle w:val="TableParagraph"/>
              <w:spacing w:line="273" w:lineRule="exact"/>
              <w:ind w:left="164" w:right="160"/>
              <w:jc w:val="center"/>
              <w:rPr>
                <w:b/>
                <w:sz w:val="24"/>
              </w:rPr>
            </w:pPr>
            <w:r w:rsidRPr="003B66BE">
              <w:rPr>
                <w:b/>
                <w:sz w:val="24"/>
              </w:rPr>
              <w:t>15.50-16.20</w:t>
            </w:r>
          </w:p>
        </w:tc>
        <w:tc>
          <w:tcPr>
            <w:tcW w:w="1418" w:type="dxa"/>
          </w:tcPr>
          <w:p w14:paraId="3B59EB98" w14:textId="77777777" w:rsidR="0023229C" w:rsidRPr="003B66BE" w:rsidRDefault="0023229C" w:rsidP="00DE2427">
            <w:pPr>
              <w:pStyle w:val="TableParagraph"/>
              <w:spacing w:line="273" w:lineRule="exact"/>
              <w:ind w:left="0" w:right="181"/>
              <w:rPr>
                <w:b/>
                <w:sz w:val="24"/>
              </w:rPr>
            </w:pPr>
            <w:r w:rsidRPr="003B66BE">
              <w:rPr>
                <w:b/>
                <w:sz w:val="24"/>
              </w:rPr>
              <w:t>15.55-16.20</w:t>
            </w:r>
          </w:p>
        </w:tc>
        <w:tc>
          <w:tcPr>
            <w:tcW w:w="1559" w:type="dxa"/>
          </w:tcPr>
          <w:p w14:paraId="03AFFFD6" w14:textId="77777777" w:rsidR="0023229C" w:rsidRPr="003B66BE" w:rsidRDefault="0023229C" w:rsidP="00CB2E4B">
            <w:pPr>
              <w:pStyle w:val="TableParagraph"/>
              <w:spacing w:line="273" w:lineRule="exact"/>
              <w:ind w:right="186"/>
              <w:jc w:val="right"/>
              <w:rPr>
                <w:b/>
                <w:sz w:val="24"/>
              </w:rPr>
            </w:pPr>
            <w:r w:rsidRPr="003B66BE">
              <w:rPr>
                <w:b/>
                <w:color w:val="252525"/>
                <w:sz w:val="24"/>
              </w:rPr>
              <w:t>16.00-16.20</w:t>
            </w:r>
          </w:p>
        </w:tc>
        <w:tc>
          <w:tcPr>
            <w:tcW w:w="1417" w:type="dxa"/>
          </w:tcPr>
          <w:p w14:paraId="11F67183" w14:textId="77777777" w:rsidR="0023229C" w:rsidRPr="003B66BE" w:rsidRDefault="0023229C" w:rsidP="00DE2427">
            <w:pPr>
              <w:pStyle w:val="TableParagraph"/>
              <w:spacing w:line="273" w:lineRule="exact"/>
              <w:ind w:left="0" w:right="206"/>
              <w:rPr>
                <w:b/>
                <w:sz w:val="24"/>
              </w:rPr>
            </w:pPr>
            <w:r w:rsidRPr="003B66BE">
              <w:rPr>
                <w:b/>
                <w:color w:val="252525"/>
                <w:sz w:val="24"/>
              </w:rPr>
              <w:t>16.05-16.20</w:t>
            </w:r>
          </w:p>
        </w:tc>
      </w:tr>
      <w:tr w:rsidR="0023229C" w14:paraId="7EBD5A4E" w14:textId="77777777" w:rsidTr="00DE2427">
        <w:trPr>
          <w:trHeight w:val="1377"/>
        </w:trPr>
        <w:tc>
          <w:tcPr>
            <w:tcW w:w="3119" w:type="dxa"/>
          </w:tcPr>
          <w:p w14:paraId="1F21034A" w14:textId="77777777" w:rsidR="0023229C" w:rsidRPr="003B66BE" w:rsidRDefault="0023229C" w:rsidP="00CB2E4B">
            <w:pPr>
              <w:pStyle w:val="TableParagraph"/>
              <w:spacing w:line="237" w:lineRule="auto"/>
              <w:ind w:left="105" w:right="469"/>
              <w:rPr>
                <w:sz w:val="24"/>
              </w:rPr>
            </w:pPr>
            <w:r w:rsidRPr="003B66BE">
              <w:rPr>
                <w:sz w:val="24"/>
              </w:rPr>
              <w:t>Подготовка</w:t>
            </w:r>
            <w:r w:rsidRPr="003B66BE">
              <w:rPr>
                <w:spacing w:val="-7"/>
                <w:sz w:val="24"/>
              </w:rPr>
              <w:t xml:space="preserve"> </w:t>
            </w:r>
            <w:r w:rsidRPr="003B66BE">
              <w:rPr>
                <w:sz w:val="24"/>
              </w:rPr>
              <w:t>к</w:t>
            </w:r>
            <w:r w:rsidRPr="003B66BE">
              <w:rPr>
                <w:spacing w:val="-8"/>
                <w:sz w:val="24"/>
              </w:rPr>
              <w:t xml:space="preserve"> </w:t>
            </w:r>
            <w:r w:rsidRPr="003B66BE">
              <w:rPr>
                <w:sz w:val="24"/>
              </w:rPr>
              <w:t>прогулке.</w:t>
            </w:r>
            <w:r w:rsidRPr="003B66BE">
              <w:rPr>
                <w:spacing w:val="-57"/>
                <w:sz w:val="24"/>
              </w:rPr>
              <w:t xml:space="preserve"> </w:t>
            </w:r>
            <w:r w:rsidRPr="003B66BE">
              <w:rPr>
                <w:sz w:val="24"/>
              </w:rPr>
              <w:t>Прогулка</w:t>
            </w:r>
          </w:p>
          <w:p w14:paraId="5087DDD6" w14:textId="77777777" w:rsidR="0023229C" w:rsidRPr="003B66BE" w:rsidRDefault="0023229C" w:rsidP="00CB2E4B">
            <w:pPr>
              <w:pStyle w:val="TableParagraph"/>
              <w:spacing w:line="237" w:lineRule="auto"/>
              <w:ind w:left="105" w:right="496"/>
              <w:rPr>
                <w:sz w:val="24"/>
              </w:rPr>
            </w:pPr>
            <w:r w:rsidRPr="003B66BE">
              <w:rPr>
                <w:sz w:val="24"/>
              </w:rPr>
              <w:t>Подвижные</w:t>
            </w:r>
            <w:r w:rsidRPr="003B66BE">
              <w:rPr>
                <w:spacing w:val="-8"/>
                <w:sz w:val="24"/>
              </w:rPr>
              <w:t xml:space="preserve"> </w:t>
            </w:r>
            <w:r w:rsidRPr="003B66BE">
              <w:rPr>
                <w:sz w:val="24"/>
              </w:rPr>
              <w:t>игры.</w:t>
            </w:r>
            <w:r w:rsidRPr="003B66BE">
              <w:rPr>
                <w:spacing w:val="-4"/>
                <w:sz w:val="24"/>
              </w:rPr>
              <w:t xml:space="preserve"> </w:t>
            </w:r>
            <w:r w:rsidRPr="003B66BE">
              <w:rPr>
                <w:sz w:val="24"/>
              </w:rPr>
              <w:t>Инд.</w:t>
            </w:r>
            <w:r w:rsidRPr="003B66BE">
              <w:rPr>
                <w:spacing w:val="-57"/>
                <w:sz w:val="24"/>
              </w:rPr>
              <w:t xml:space="preserve"> </w:t>
            </w:r>
            <w:r w:rsidRPr="003B66BE">
              <w:rPr>
                <w:sz w:val="24"/>
              </w:rPr>
              <w:t>работа с детьми.</w:t>
            </w:r>
          </w:p>
          <w:p w14:paraId="07563E2D" w14:textId="77777777" w:rsidR="0023229C" w:rsidRPr="003B66BE" w:rsidRDefault="0023229C" w:rsidP="00CB2E4B">
            <w:pPr>
              <w:pStyle w:val="TableParagraph"/>
              <w:spacing w:before="3" w:line="261" w:lineRule="exact"/>
              <w:ind w:left="105"/>
              <w:rPr>
                <w:sz w:val="24"/>
              </w:rPr>
            </w:pPr>
            <w:r w:rsidRPr="003B66BE">
              <w:rPr>
                <w:sz w:val="24"/>
              </w:rPr>
              <w:t>Постепенный</w:t>
            </w:r>
            <w:r w:rsidRPr="003B66BE">
              <w:rPr>
                <w:spacing w:val="-1"/>
                <w:sz w:val="24"/>
              </w:rPr>
              <w:t xml:space="preserve"> </w:t>
            </w:r>
            <w:r w:rsidRPr="003B66BE">
              <w:rPr>
                <w:sz w:val="24"/>
              </w:rPr>
              <w:t>уход</w:t>
            </w:r>
            <w:r w:rsidRPr="003B66BE">
              <w:rPr>
                <w:spacing w:val="-3"/>
                <w:sz w:val="24"/>
              </w:rPr>
              <w:t xml:space="preserve"> </w:t>
            </w:r>
            <w:r w:rsidRPr="003B66BE">
              <w:rPr>
                <w:sz w:val="24"/>
              </w:rPr>
              <w:t>домой.</w:t>
            </w:r>
          </w:p>
        </w:tc>
        <w:tc>
          <w:tcPr>
            <w:tcW w:w="1837" w:type="dxa"/>
          </w:tcPr>
          <w:p w14:paraId="129BF940" w14:textId="77777777" w:rsidR="0023229C" w:rsidRPr="003B66BE" w:rsidRDefault="0023229C" w:rsidP="00CB2E4B">
            <w:pPr>
              <w:pStyle w:val="TableParagraph"/>
              <w:spacing w:before="5"/>
              <w:rPr>
                <w:b/>
                <w:sz w:val="23"/>
              </w:rPr>
            </w:pPr>
          </w:p>
          <w:p w14:paraId="04B5C8DF" w14:textId="77777777" w:rsidR="0023229C" w:rsidRPr="003B66BE" w:rsidRDefault="0023229C" w:rsidP="00CB2E4B">
            <w:pPr>
              <w:pStyle w:val="TableParagraph"/>
              <w:ind w:left="173" w:right="164"/>
              <w:jc w:val="center"/>
              <w:rPr>
                <w:b/>
                <w:sz w:val="24"/>
              </w:rPr>
            </w:pPr>
            <w:r w:rsidRPr="003B66BE">
              <w:rPr>
                <w:b/>
                <w:sz w:val="24"/>
              </w:rPr>
              <w:t>16.10</w:t>
            </w:r>
            <w:r w:rsidRPr="003B66BE">
              <w:rPr>
                <w:b/>
                <w:spacing w:val="3"/>
                <w:sz w:val="24"/>
              </w:rPr>
              <w:t xml:space="preserve"> </w:t>
            </w:r>
            <w:r w:rsidRPr="003B66BE">
              <w:rPr>
                <w:b/>
                <w:sz w:val="24"/>
              </w:rPr>
              <w:t>- 18.00</w:t>
            </w:r>
          </w:p>
        </w:tc>
        <w:tc>
          <w:tcPr>
            <w:tcW w:w="1565" w:type="dxa"/>
          </w:tcPr>
          <w:p w14:paraId="4CE7C477" w14:textId="77777777" w:rsidR="0023229C" w:rsidRPr="003B66BE" w:rsidRDefault="0023229C" w:rsidP="00CB2E4B">
            <w:pPr>
              <w:pStyle w:val="TableParagraph"/>
              <w:spacing w:before="5"/>
              <w:rPr>
                <w:b/>
                <w:sz w:val="23"/>
              </w:rPr>
            </w:pPr>
          </w:p>
          <w:p w14:paraId="7268DE92" w14:textId="77777777" w:rsidR="0023229C" w:rsidRPr="003B66BE" w:rsidRDefault="0023229C" w:rsidP="00DE2427">
            <w:pPr>
              <w:pStyle w:val="TableParagraph"/>
              <w:ind w:right="160"/>
              <w:rPr>
                <w:b/>
                <w:sz w:val="24"/>
              </w:rPr>
            </w:pPr>
            <w:r w:rsidRPr="003B66BE">
              <w:rPr>
                <w:b/>
                <w:sz w:val="24"/>
              </w:rPr>
              <w:t>16.20</w:t>
            </w:r>
            <w:r w:rsidRPr="003B66BE">
              <w:rPr>
                <w:b/>
                <w:spacing w:val="3"/>
                <w:sz w:val="24"/>
              </w:rPr>
              <w:t xml:space="preserve"> </w:t>
            </w:r>
            <w:r w:rsidRPr="003B66BE">
              <w:rPr>
                <w:b/>
                <w:sz w:val="24"/>
              </w:rPr>
              <w:t>- 18.00</w:t>
            </w:r>
          </w:p>
        </w:tc>
        <w:tc>
          <w:tcPr>
            <w:tcW w:w="1418" w:type="dxa"/>
          </w:tcPr>
          <w:p w14:paraId="3C2F82F9" w14:textId="77777777" w:rsidR="0023229C" w:rsidRPr="003B66BE" w:rsidRDefault="0023229C" w:rsidP="00CB2E4B">
            <w:pPr>
              <w:pStyle w:val="TableParagraph"/>
              <w:spacing w:before="5"/>
              <w:rPr>
                <w:b/>
                <w:sz w:val="23"/>
              </w:rPr>
            </w:pPr>
          </w:p>
          <w:p w14:paraId="05C04EB8" w14:textId="1059E698" w:rsidR="0023229C" w:rsidRPr="003B66BE" w:rsidRDefault="0023229C" w:rsidP="00DE2427">
            <w:pPr>
              <w:pStyle w:val="TableParagraph"/>
              <w:ind w:left="0" w:right="123"/>
              <w:rPr>
                <w:b/>
                <w:sz w:val="24"/>
              </w:rPr>
            </w:pPr>
            <w:r w:rsidRPr="003B66BE">
              <w:rPr>
                <w:b/>
                <w:sz w:val="24"/>
              </w:rPr>
              <w:t>16.20</w:t>
            </w:r>
            <w:r w:rsidRPr="003B66BE">
              <w:rPr>
                <w:b/>
                <w:spacing w:val="3"/>
                <w:sz w:val="24"/>
              </w:rPr>
              <w:t xml:space="preserve"> </w:t>
            </w:r>
            <w:r w:rsidRPr="003B66BE">
              <w:rPr>
                <w:b/>
                <w:sz w:val="24"/>
              </w:rPr>
              <w:t>- 18.00</w:t>
            </w:r>
          </w:p>
        </w:tc>
        <w:tc>
          <w:tcPr>
            <w:tcW w:w="1559" w:type="dxa"/>
          </w:tcPr>
          <w:p w14:paraId="3D98AE87" w14:textId="77777777" w:rsidR="0023229C" w:rsidRPr="003B66BE" w:rsidRDefault="0023229C" w:rsidP="00CB2E4B">
            <w:pPr>
              <w:pStyle w:val="TableParagraph"/>
              <w:spacing w:before="5"/>
              <w:rPr>
                <w:b/>
                <w:sz w:val="23"/>
              </w:rPr>
            </w:pPr>
          </w:p>
          <w:p w14:paraId="256C4809" w14:textId="77777777" w:rsidR="0023229C" w:rsidRPr="003B66BE" w:rsidRDefault="0023229C" w:rsidP="00CB2E4B">
            <w:pPr>
              <w:pStyle w:val="TableParagraph"/>
              <w:ind w:right="128"/>
              <w:jc w:val="right"/>
              <w:rPr>
                <w:b/>
                <w:sz w:val="24"/>
              </w:rPr>
            </w:pPr>
            <w:r w:rsidRPr="003B66BE">
              <w:rPr>
                <w:b/>
                <w:color w:val="252525"/>
                <w:sz w:val="24"/>
              </w:rPr>
              <w:t>16.20</w:t>
            </w:r>
            <w:r w:rsidRPr="003B66BE">
              <w:rPr>
                <w:b/>
                <w:color w:val="252525"/>
                <w:spacing w:val="3"/>
                <w:sz w:val="24"/>
              </w:rPr>
              <w:t xml:space="preserve"> </w:t>
            </w:r>
            <w:r w:rsidRPr="003B66BE">
              <w:rPr>
                <w:b/>
                <w:color w:val="252525"/>
                <w:sz w:val="24"/>
              </w:rPr>
              <w:t>- 18.00</w:t>
            </w:r>
          </w:p>
        </w:tc>
        <w:tc>
          <w:tcPr>
            <w:tcW w:w="1417" w:type="dxa"/>
          </w:tcPr>
          <w:p w14:paraId="0BBDF880" w14:textId="77777777" w:rsidR="00DE2427" w:rsidRDefault="00DE2427" w:rsidP="00DE2427">
            <w:pPr>
              <w:pStyle w:val="TableParagraph"/>
              <w:ind w:left="0" w:right="143"/>
              <w:rPr>
                <w:b/>
                <w:color w:val="252525"/>
                <w:sz w:val="24"/>
              </w:rPr>
            </w:pPr>
          </w:p>
          <w:p w14:paraId="154E7A7A" w14:textId="63F010B6" w:rsidR="0023229C" w:rsidRPr="003B66BE" w:rsidRDefault="0023229C" w:rsidP="00DE2427">
            <w:pPr>
              <w:pStyle w:val="TableParagraph"/>
              <w:ind w:left="0" w:right="143"/>
              <w:rPr>
                <w:b/>
                <w:sz w:val="24"/>
              </w:rPr>
            </w:pPr>
            <w:r w:rsidRPr="003B66BE">
              <w:rPr>
                <w:b/>
                <w:color w:val="252525"/>
                <w:sz w:val="24"/>
              </w:rPr>
              <w:t>16.20</w:t>
            </w:r>
            <w:r w:rsidRPr="003B66BE">
              <w:rPr>
                <w:b/>
                <w:color w:val="252525"/>
                <w:spacing w:val="3"/>
                <w:sz w:val="24"/>
              </w:rPr>
              <w:t xml:space="preserve"> </w:t>
            </w:r>
            <w:r w:rsidRPr="003B66BE">
              <w:rPr>
                <w:b/>
                <w:color w:val="252525"/>
                <w:sz w:val="24"/>
              </w:rPr>
              <w:t>-18.00</w:t>
            </w:r>
          </w:p>
        </w:tc>
      </w:tr>
    </w:tbl>
    <w:p w14:paraId="247DA695" w14:textId="77777777" w:rsidR="00131ECD" w:rsidRPr="008B533F" w:rsidRDefault="00131ECD" w:rsidP="00964778">
      <w:pPr>
        <w:pStyle w:val="a8"/>
        <w:shd w:val="clear" w:color="auto" w:fill="auto"/>
        <w:spacing w:line="276" w:lineRule="auto"/>
        <w:rPr>
          <w:rFonts w:ascii="Times New Roman" w:hAnsi="Times New Roman" w:cs="Times New Roman"/>
          <w:color w:val="FF0000"/>
          <w:sz w:val="24"/>
          <w:szCs w:val="24"/>
        </w:rPr>
      </w:pPr>
    </w:p>
    <w:p w14:paraId="036C7095" w14:textId="77777777" w:rsidR="00687CFF" w:rsidRPr="009B2872" w:rsidRDefault="00687CFF" w:rsidP="009B2872">
      <w:pPr>
        <w:pStyle w:val="Default"/>
        <w:ind w:firstLine="720"/>
        <w:jc w:val="both"/>
        <w:rPr>
          <w:b/>
        </w:rPr>
      </w:pPr>
      <w:r w:rsidRPr="009B2872">
        <w:rPr>
          <w:b/>
        </w:rPr>
        <w:t>Особенности организации режимных моментов</w:t>
      </w:r>
      <w:r w:rsidR="009B2872">
        <w:rPr>
          <w:b/>
        </w:rPr>
        <w:t>.</w:t>
      </w:r>
    </w:p>
    <w:p w14:paraId="7227BE6C" w14:textId="77777777" w:rsidR="00687CFF" w:rsidRPr="009B2872" w:rsidRDefault="00687CFF" w:rsidP="009B2872">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14:paraId="79C11B35" w14:textId="77777777" w:rsidR="00687CFF" w:rsidRPr="009B2872" w:rsidRDefault="00687CFF" w:rsidP="009B2872">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14:paraId="003DC8B4" w14:textId="77777777" w:rsidR="00687CFF" w:rsidRPr="009B2872" w:rsidRDefault="00687CFF" w:rsidP="009B2872">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14:paraId="5D494C06" w14:textId="77777777" w:rsidR="00687CFF" w:rsidRPr="009B2872" w:rsidRDefault="00687CFF" w:rsidP="009B2872">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14:paraId="5FF66995" w14:textId="77777777" w:rsidR="00687CFF" w:rsidRPr="009B2872" w:rsidRDefault="00687CFF" w:rsidP="009B2872">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14:paraId="0B3D5478" w14:textId="77777777" w:rsidR="00687CFF" w:rsidRPr="009B2872" w:rsidRDefault="00687CFF" w:rsidP="009B2872">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w:t>
      </w:r>
      <w:r w:rsidRPr="009B2872">
        <w:rPr>
          <w:color w:val="auto"/>
        </w:rPr>
        <w:lastRenderedPageBreak/>
        <w:t xml:space="preserve">выбор: слушать или заниматься своими делами. Задача педагога — сделать процесс чтения увлекательным и интересным для всех детей. </w:t>
      </w:r>
    </w:p>
    <w:p w14:paraId="4ADE432E" w14:textId="77777777" w:rsidR="00687CFF" w:rsidRPr="009B2872" w:rsidRDefault="00687CFF" w:rsidP="009B2872">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14:paraId="4BC40F68" w14:textId="77777777" w:rsidR="00687CFF" w:rsidRPr="009B2872" w:rsidRDefault="00687CFF" w:rsidP="009B2872">
      <w:pPr>
        <w:pStyle w:val="Default"/>
        <w:ind w:firstLine="720"/>
        <w:jc w:val="both"/>
        <w:rPr>
          <w:b/>
          <w:bCs/>
        </w:rPr>
      </w:pPr>
      <w:r w:rsidRPr="009B2872">
        <w:rPr>
          <w:b/>
          <w:bCs/>
        </w:rPr>
        <w:t xml:space="preserve">Физкультурно-оздоровительная работа </w:t>
      </w:r>
    </w:p>
    <w:p w14:paraId="3B8FDE80" w14:textId="77777777" w:rsidR="00687CFF" w:rsidRPr="009B2872" w:rsidRDefault="00687CFF" w:rsidP="00377028">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14:paraId="1957A68D" w14:textId="77777777" w:rsidR="00687CFF" w:rsidRPr="009B2872" w:rsidRDefault="00687CFF" w:rsidP="00377028">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14:paraId="529D1EBA" w14:textId="77777777" w:rsidR="00687CFF" w:rsidRPr="009B2872" w:rsidRDefault="00687CFF" w:rsidP="009B2872">
      <w:pPr>
        <w:pStyle w:val="Default"/>
        <w:ind w:firstLine="720"/>
        <w:jc w:val="both"/>
      </w:pPr>
      <w:r w:rsidRPr="009B2872">
        <w:t xml:space="preserve">Огромное внимание обращается на выработку у детей правильной осанки. </w:t>
      </w:r>
    </w:p>
    <w:p w14:paraId="70B0A58D" w14:textId="77777777" w:rsidR="00687CFF" w:rsidRPr="009B2872" w:rsidRDefault="00687CFF" w:rsidP="009B2872">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14:paraId="43CC0636" w14:textId="77777777" w:rsidR="00687CFF" w:rsidRPr="009B2872" w:rsidRDefault="00687CFF" w:rsidP="009B2872">
      <w:pPr>
        <w:pStyle w:val="Default"/>
        <w:ind w:firstLine="720"/>
        <w:jc w:val="both"/>
      </w:pPr>
      <w:r w:rsidRPr="009B2872">
        <w:t xml:space="preserve">Обеспечивается пребывание детей на воздухе в соответствии с режимом дня. </w:t>
      </w:r>
    </w:p>
    <w:p w14:paraId="0517265B" w14:textId="77777777" w:rsidR="00687CFF" w:rsidRPr="009B2872" w:rsidRDefault="00687CFF" w:rsidP="009B2872">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14:paraId="64271147" w14:textId="77777777" w:rsidR="00687CFF" w:rsidRPr="009B2872" w:rsidRDefault="00F266CB" w:rsidP="009B2872">
      <w:pPr>
        <w:pStyle w:val="Default"/>
        <w:ind w:firstLine="720"/>
        <w:jc w:val="both"/>
        <w:rPr>
          <w:color w:val="auto"/>
        </w:rPr>
      </w:pPr>
      <w:r w:rsidRPr="009B2872">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14:paraId="49CEAEAE" w14:textId="77777777" w:rsidR="00687CFF" w:rsidRPr="009B2872" w:rsidRDefault="00687CFF" w:rsidP="009B2872">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14:paraId="1910138B" w14:textId="77777777" w:rsidR="00687CFF" w:rsidRPr="009B2872" w:rsidRDefault="00687CFF" w:rsidP="009B2872">
      <w:pPr>
        <w:pStyle w:val="Default"/>
        <w:ind w:firstLine="720"/>
        <w:jc w:val="both"/>
        <w:rPr>
          <w:color w:val="auto"/>
        </w:rPr>
      </w:pPr>
      <w:r w:rsidRPr="009B2872">
        <w:rPr>
          <w:color w:val="auto"/>
        </w:rPr>
        <w:t xml:space="preserve">Ежедневно проводится со всеми детьми утренняя гимнастика. </w:t>
      </w:r>
    </w:p>
    <w:p w14:paraId="18CA762B" w14:textId="77777777" w:rsidR="00687CFF" w:rsidRPr="009B2872" w:rsidRDefault="00687CFF" w:rsidP="009B2872">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14:paraId="2A240BB7" w14:textId="256F8533" w:rsidR="00687CFF" w:rsidRDefault="00687CFF" w:rsidP="00687CFF">
      <w:pPr>
        <w:pStyle w:val="Default"/>
        <w:spacing w:line="276" w:lineRule="auto"/>
        <w:jc w:val="both"/>
        <w:rPr>
          <w:color w:val="auto"/>
          <w:sz w:val="28"/>
          <w:szCs w:val="28"/>
        </w:rPr>
      </w:pPr>
    </w:p>
    <w:tbl>
      <w:tblPr>
        <w:tblStyle w:val="aa"/>
        <w:tblW w:w="5000" w:type="pct"/>
        <w:tblLook w:val="04A0" w:firstRow="1" w:lastRow="0" w:firstColumn="1" w:lastColumn="0" w:noHBand="0" w:noVBand="1"/>
      </w:tblPr>
      <w:tblGrid>
        <w:gridCol w:w="2420"/>
        <w:gridCol w:w="2383"/>
        <w:gridCol w:w="1297"/>
        <w:gridCol w:w="1694"/>
        <w:gridCol w:w="2400"/>
      </w:tblGrid>
      <w:tr w:rsidR="00687CFF" w:rsidRPr="00A75B20" w14:paraId="58AD01EE" w14:textId="77777777" w:rsidTr="009B2872">
        <w:tc>
          <w:tcPr>
            <w:tcW w:w="5000" w:type="pct"/>
            <w:gridSpan w:val="5"/>
          </w:tcPr>
          <w:p w14:paraId="43E238E2" w14:textId="77777777" w:rsidR="00687CFF" w:rsidRPr="00A75B20" w:rsidRDefault="00E12638" w:rsidP="009B2872">
            <w:pPr>
              <w:jc w:val="center"/>
              <w:rPr>
                <w:rFonts w:ascii="Times New Roman" w:hAnsi="Times New Roman" w:cs="Times New Roman"/>
                <w:b/>
                <w:sz w:val="20"/>
                <w:szCs w:val="20"/>
              </w:rPr>
            </w:pPr>
            <w:r w:rsidRPr="00A75B20">
              <w:rPr>
                <w:rFonts w:ascii="Times New Roman" w:hAnsi="Times New Roman" w:cs="Times New Roman"/>
                <w:b/>
                <w:sz w:val="20"/>
                <w:szCs w:val="20"/>
              </w:rPr>
              <w:t>О</w:t>
            </w:r>
            <w:r w:rsidR="00687CFF" w:rsidRPr="00A75B20">
              <w:rPr>
                <w:rFonts w:ascii="Times New Roman" w:hAnsi="Times New Roman" w:cs="Times New Roman"/>
                <w:b/>
                <w:sz w:val="20"/>
                <w:szCs w:val="20"/>
              </w:rPr>
              <w:t>бразовательная деятельность</w:t>
            </w:r>
          </w:p>
        </w:tc>
      </w:tr>
      <w:tr w:rsidR="00687CFF" w:rsidRPr="00A75B20" w14:paraId="338BBAC9" w14:textId="77777777" w:rsidTr="009B2872">
        <w:trPr>
          <w:trHeight w:val="295"/>
        </w:trPr>
        <w:tc>
          <w:tcPr>
            <w:tcW w:w="1187" w:type="pct"/>
            <w:vMerge w:val="restart"/>
          </w:tcPr>
          <w:p w14:paraId="002FDA69" w14:textId="77777777" w:rsidR="00687CFF" w:rsidRPr="00A75B20" w:rsidRDefault="00687CFF" w:rsidP="009B2872">
            <w:pPr>
              <w:jc w:val="center"/>
              <w:rPr>
                <w:rFonts w:ascii="Times New Roman" w:hAnsi="Times New Roman" w:cs="Times New Roman"/>
                <w:b/>
                <w:sz w:val="20"/>
                <w:szCs w:val="20"/>
              </w:rPr>
            </w:pPr>
          </w:p>
          <w:p w14:paraId="46DAA48B" w14:textId="77777777" w:rsidR="00687CFF" w:rsidRPr="00A75B20" w:rsidRDefault="00687CFF" w:rsidP="009B2872">
            <w:pPr>
              <w:jc w:val="center"/>
              <w:rPr>
                <w:rFonts w:ascii="Times New Roman" w:hAnsi="Times New Roman" w:cs="Times New Roman"/>
                <w:b/>
                <w:sz w:val="20"/>
                <w:szCs w:val="20"/>
              </w:rPr>
            </w:pPr>
            <w:r w:rsidRPr="00A75B20">
              <w:rPr>
                <w:rFonts w:ascii="Times New Roman" w:hAnsi="Times New Roman" w:cs="Times New Roman"/>
                <w:b/>
                <w:sz w:val="20"/>
                <w:szCs w:val="20"/>
              </w:rPr>
              <w:t>Образовательные области</w:t>
            </w:r>
          </w:p>
          <w:p w14:paraId="4CE73D64" w14:textId="77777777" w:rsidR="00687CFF" w:rsidRPr="00A75B20" w:rsidRDefault="00687CFF" w:rsidP="009B2872">
            <w:pPr>
              <w:jc w:val="center"/>
              <w:rPr>
                <w:rFonts w:ascii="Times New Roman" w:hAnsi="Times New Roman" w:cs="Times New Roman"/>
                <w:b/>
                <w:sz w:val="20"/>
                <w:szCs w:val="20"/>
              </w:rPr>
            </w:pPr>
          </w:p>
        </w:tc>
        <w:tc>
          <w:tcPr>
            <w:tcW w:w="3813" w:type="pct"/>
            <w:gridSpan w:val="4"/>
          </w:tcPr>
          <w:p w14:paraId="5E2B05D6" w14:textId="77777777" w:rsidR="00687CFF" w:rsidRPr="00A75B20" w:rsidRDefault="00687CFF" w:rsidP="009B2872">
            <w:pPr>
              <w:jc w:val="center"/>
              <w:rPr>
                <w:rFonts w:ascii="Times New Roman" w:hAnsi="Times New Roman" w:cs="Times New Roman"/>
                <w:b/>
                <w:sz w:val="20"/>
                <w:szCs w:val="20"/>
              </w:rPr>
            </w:pPr>
            <w:r w:rsidRPr="00A75B20">
              <w:rPr>
                <w:rFonts w:ascii="Times New Roman" w:hAnsi="Times New Roman" w:cs="Times New Roman"/>
                <w:b/>
                <w:sz w:val="20"/>
                <w:szCs w:val="20"/>
              </w:rPr>
              <w:t>Периодичность</w:t>
            </w:r>
          </w:p>
        </w:tc>
      </w:tr>
      <w:tr w:rsidR="00687CFF" w:rsidRPr="00A75B20" w14:paraId="7DC36A2A" w14:textId="77777777" w:rsidTr="009B2872">
        <w:trPr>
          <w:trHeight w:val="520"/>
        </w:trPr>
        <w:tc>
          <w:tcPr>
            <w:tcW w:w="1187" w:type="pct"/>
            <w:vMerge/>
            <w:tcBorders>
              <w:bottom w:val="single" w:sz="4" w:space="0" w:color="auto"/>
            </w:tcBorders>
          </w:tcPr>
          <w:p w14:paraId="128974E8" w14:textId="77777777" w:rsidR="00687CFF" w:rsidRPr="00A75B20" w:rsidRDefault="00687CFF" w:rsidP="009B2872">
            <w:pPr>
              <w:jc w:val="center"/>
              <w:rPr>
                <w:rFonts w:ascii="Times New Roman" w:hAnsi="Times New Roman" w:cs="Times New Roman"/>
                <w:b/>
                <w:sz w:val="20"/>
                <w:szCs w:val="20"/>
              </w:rPr>
            </w:pPr>
          </w:p>
        </w:tc>
        <w:tc>
          <w:tcPr>
            <w:tcW w:w="1169" w:type="pct"/>
          </w:tcPr>
          <w:p w14:paraId="3E56B17D" w14:textId="77777777" w:rsidR="00687CFF" w:rsidRPr="00A75B20" w:rsidRDefault="00687CFF" w:rsidP="009B2872">
            <w:pPr>
              <w:jc w:val="center"/>
              <w:rPr>
                <w:rFonts w:ascii="Times New Roman" w:hAnsi="Times New Roman" w:cs="Times New Roman"/>
                <w:b/>
                <w:sz w:val="20"/>
                <w:szCs w:val="20"/>
              </w:rPr>
            </w:pPr>
          </w:p>
          <w:p w14:paraId="1EE3CDA5" w14:textId="77777777" w:rsidR="00687CFF" w:rsidRPr="00A75B20" w:rsidRDefault="00687CFF" w:rsidP="009B2872">
            <w:pPr>
              <w:jc w:val="center"/>
              <w:rPr>
                <w:rFonts w:ascii="Times New Roman" w:hAnsi="Times New Roman" w:cs="Times New Roman"/>
                <w:b/>
                <w:sz w:val="20"/>
                <w:szCs w:val="20"/>
              </w:rPr>
            </w:pPr>
            <w:r w:rsidRPr="00A75B20">
              <w:rPr>
                <w:rFonts w:ascii="Times New Roman" w:hAnsi="Times New Roman" w:cs="Times New Roman"/>
                <w:b/>
                <w:sz w:val="20"/>
                <w:szCs w:val="20"/>
              </w:rPr>
              <w:t xml:space="preserve">Виды деятельности </w:t>
            </w:r>
          </w:p>
        </w:tc>
        <w:tc>
          <w:tcPr>
            <w:tcW w:w="636" w:type="pct"/>
          </w:tcPr>
          <w:p w14:paraId="2455067D" w14:textId="77777777" w:rsidR="00687CFF" w:rsidRPr="00A75B20" w:rsidRDefault="00687CFF" w:rsidP="009B2872">
            <w:pPr>
              <w:jc w:val="center"/>
              <w:rPr>
                <w:rFonts w:ascii="Times New Roman" w:hAnsi="Times New Roman" w:cs="Times New Roman"/>
                <w:b/>
                <w:sz w:val="20"/>
                <w:szCs w:val="20"/>
              </w:rPr>
            </w:pPr>
          </w:p>
          <w:p w14:paraId="6CE6B130" w14:textId="77777777" w:rsidR="00553ADA" w:rsidRPr="00A75B20" w:rsidRDefault="00553ADA" w:rsidP="009B2872">
            <w:pPr>
              <w:jc w:val="center"/>
              <w:rPr>
                <w:rFonts w:ascii="Times New Roman" w:hAnsi="Times New Roman" w:cs="Times New Roman"/>
                <w:b/>
                <w:sz w:val="20"/>
                <w:szCs w:val="20"/>
              </w:rPr>
            </w:pPr>
            <w:r w:rsidRPr="00A75B20">
              <w:rPr>
                <w:rFonts w:ascii="Times New Roman" w:hAnsi="Times New Roman" w:cs="Times New Roman"/>
                <w:b/>
                <w:sz w:val="20"/>
                <w:szCs w:val="20"/>
              </w:rPr>
              <w:t>Младшя/</w:t>
            </w:r>
          </w:p>
          <w:p w14:paraId="69287F16" w14:textId="77777777" w:rsidR="00687CFF" w:rsidRPr="00A75B20" w:rsidRDefault="00687CFF" w:rsidP="00553ADA">
            <w:pPr>
              <w:jc w:val="center"/>
              <w:rPr>
                <w:rFonts w:ascii="Times New Roman" w:hAnsi="Times New Roman" w:cs="Times New Roman"/>
                <w:b/>
                <w:sz w:val="20"/>
                <w:szCs w:val="20"/>
              </w:rPr>
            </w:pPr>
            <w:r w:rsidRPr="00A75B20">
              <w:rPr>
                <w:rFonts w:ascii="Times New Roman" w:hAnsi="Times New Roman" w:cs="Times New Roman"/>
                <w:b/>
                <w:sz w:val="20"/>
                <w:szCs w:val="20"/>
              </w:rPr>
              <w:t>Средняя групп</w:t>
            </w:r>
            <w:r w:rsidR="00553ADA" w:rsidRPr="00A75B20">
              <w:rPr>
                <w:rFonts w:ascii="Times New Roman" w:hAnsi="Times New Roman" w:cs="Times New Roman"/>
                <w:b/>
                <w:sz w:val="20"/>
                <w:szCs w:val="20"/>
              </w:rPr>
              <w:t>ы</w:t>
            </w:r>
            <w:r w:rsidRPr="00A75B20">
              <w:rPr>
                <w:rFonts w:ascii="Times New Roman" w:hAnsi="Times New Roman" w:cs="Times New Roman"/>
                <w:b/>
                <w:sz w:val="20"/>
                <w:szCs w:val="20"/>
              </w:rPr>
              <w:t xml:space="preserve"> </w:t>
            </w:r>
          </w:p>
        </w:tc>
        <w:tc>
          <w:tcPr>
            <w:tcW w:w="831" w:type="pct"/>
          </w:tcPr>
          <w:p w14:paraId="51A06A8C" w14:textId="77777777" w:rsidR="00687CFF" w:rsidRPr="00A75B20" w:rsidRDefault="00687CFF" w:rsidP="009B2872">
            <w:pPr>
              <w:jc w:val="center"/>
              <w:rPr>
                <w:rFonts w:ascii="Times New Roman" w:hAnsi="Times New Roman" w:cs="Times New Roman"/>
                <w:b/>
                <w:sz w:val="20"/>
                <w:szCs w:val="20"/>
              </w:rPr>
            </w:pPr>
          </w:p>
          <w:p w14:paraId="12246ADB" w14:textId="77777777" w:rsidR="00687CFF" w:rsidRPr="00A75B20" w:rsidRDefault="00687CFF" w:rsidP="009B2872">
            <w:pPr>
              <w:jc w:val="center"/>
              <w:rPr>
                <w:rFonts w:ascii="Times New Roman" w:hAnsi="Times New Roman" w:cs="Times New Roman"/>
                <w:b/>
                <w:sz w:val="20"/>
                <w:szCs w:val="20"/>
              </w:rPr>
            </w:pPr>
            <w:r w:rsidRPr="00A75B20">
              <w:rPr>
                <w:rFonts w:ascii="Times New Roman" w:hAnsi="Times New Roman" w:cs="Times New Roman"/>
                <w:b/>
                <w:sz w:val="20"/>
                <w:szCs w:val="20"/>
              </w:rPr>
              <w:t xml:space="preserve">Старшая группа </w:t>
            </w:r>
          </w:p>
        </w:tc>
        <w:tc>
          <w:tcPr>
            <w:tcW w:w="1177" w:type="pct"/>
          </w:tcPr>
          <w:p w14:paraId="1A241FEA" w14:textId="77777777" w:rsidR="00687CFF" w:rsidRPr="00A75B20" w:rsidRDefault="00687CFF" w:rsidP="009B2872">
            <w:pPr>
              <w:jc w:val="center"/>
              <w:rPr>
                <w:rFonts w:ascii="Times New Roman" w:hAnsi="Times New Roman" w:cs="Times New Roman"/>
                <w:b/>
                <w:sz w:val="20"/>
                <w:szCs w:val="20"/>
              </w:rPr>
            </w:pPr>
          </w:p>
          <w:p w14:paraId="76E90B01" w14:textId="77777777" w:rsidR="00687CFF" w:rsidRPr="00A75B20" w:rsidRDefault="00687CFF" w:rsidP="009B2872">
            <w:pPr>
              <w:jc w:val="center"/>
              <w:rPr>
                <w:rFonts w:ascii="Times New Roman" w:hAnsi="Times New Roman" w:cs="Times New Roman"/>
                <w:b/>
                <w:sz w:val="20"/>
                <w:szCs w:val="20"/>
              </w:rPr>
            </w:pPr>
            <w:r w:rsidRPr="00A75B20">
              <w:rPr>
                <w:rFonts w:ascii="Times New Roman" w:hAnsi="Times New Roman" w:cs="Times New Roman"/>
                <w:b/>
                <w:sz w:val="20"/>
                <w:szCs w:val="20"/>
              </w:rPr>
              <w:t>Подготовительная группа</w:t>
            </w:r>
          </w:p>
          <w:p w14:paraId="65580BA3" w14:textId="77777777" w:rsidR="00687CFF" w:rsidRPr="00A75B20" w:rsidRDefault="00687CFF" w:rsidP="009B2872">
            <w:pPr>
              <w:jc w:val="center"/>
              <w:rPr>
                <w:rFonts w:ascii="Times New Roman" w:hAnsi="Times New Roman" w:cs="Times New Roman"/>
                <w:b/>
                <w:sz w:val="20"/>
                <w:szCs w:val="20"/>
              </w:rPr>
            </w:pPr>
          </w:p>
        </w:tc>
      </w:tr>
      <w:tr w:rsidR="00687CFF" w:rsidRPr="00A75B20" w14:paraId="40EDFE4E" w14:textId="77777777" w:rsidTr="009B2872">
        <w:trPr>
          <w:trHeight w:val="806"/>
        </w:trPr>
        <w:tc>
          <w:tcPr>
            <w:tcW w:w="1187" w:type="pct"/>
            <w:vMerge w:val="restart"/>
            <w:tcBorders>
              <w:bottom w:val="single" w:sz="4" w:space="0" w:color="auto"/>
            </w:tcBorders>
            <w:vAlign w:val="bottom"/>
          </w:tcPr>
          <w:p w14:paraId="4CCCDA6C" w14:textId="77777777" w:rsidR="00687CFF" w:rsidRPr="00A75B20" w:rsidRDefault="00687CFF" w:rsidP="009B2872">
            <w:pPr>
              <w:rPr>
                <w:rFonts w:ascii="Times New Roman" w:eastAsia="Times New Roman" w:hAnsi="Times New Roman"/>
                <w:b/>
                <w:sz w:val="20"/>
                <w:szCs w:val="20"/>
              </w:rPr>
            </w:pPr>
            <w:r w:rsidRPr="00A75B20">
              <w:rPr>
                <w:rFonts w:ascii="Times New Roman" w:eastAsia="Times New Roman" w:hAnsi="Times New Roman"/>
                <w:b/>
                <w:sz w:val="20"/>
                <w:szCs w:val="20"/>
              </w:rPr>
              <w:t>Физическое</w:t>
            </w:r>
          </w:p>
          <w:p w14:paraId="69E4432A" w14:textId="77777777" w:rsidR="00687CFF" w:rsidRPr="00A75B20" w:rsidRDefault="00687CFF" w:rsidP="009B2872">
            <w:pPr>
              <w:ind w:left="120"/>
              <w:rPr>
                <w:rFonts w:ascii="Times New Roman" w:eastAsia="Times New Roman" w:hAnsi="Times New Roman"/>
                <w:b/>
                <w:sz w:val="20"/>
                <w:szCs w:val="20"/>
              </w:rPr>
            </w:pPr>
            <w:r w:rsidRPr="00A75B20">
              <w:rPr>
                <w:rFonts w:ascii="Times New Roman" w:eastAsia="Times New Roman" w:hAnsi="Times New Roman"/>
                <w:b/>
                <w:sz w:val="20"/>
                <w:szCs w:val="20"/>
              </w:rPr>
              <w:t xml:space="preserve">развитие </w:t>
            </w:r>
          </w:p>
        </w:tc>
        <w:tc>
          <w:tcPr>
            <w:tcW w:w="1169" w:type="pct"/>
          </w:tcPr>
          <w:p w14:paraId="74F18B9B"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Физическая культура в группе</w:t>
            </w:r>
          </w:p>
          <w:p w14:paraId="7185A1FB" w14:textId="77777777" w:rsidR="00687CFF" w:rsidRPr="00A75B20" w:rsidRDefault="00687CFF" w:rsidP="009B2872">
            <w:pPr>
              <w:jc w:val="center"/>
              <w:rPr>
                <w:rFonts w:ascii="Times New Roman" w:hAnsi="Times New Roman" w:cs="Times New Roman"/>
                <w:sz w:val="20"/>
                <w:szCs w:val="20"/>
              </w:rPr>
            </w:pPr>
          </w:p>
          <w:p w14:paraId="2EA410F2" w14:textId="77777777" w:rsidR="00687CFF" w:rsidRPr="00A75B20" w:rsidRDefault="00687CFF" w:rsidP="009B2872">
            <w:pPr>
              <w:jc w:val="center"/>
              <w:rPr>
                <w:rFonts w:ascii="Times New Roman" w:hAnsi="Times New Roman" w:cs="Times New Roman"/>
                <w:sz w:val="20"/>
                <w:szCs w:val="20"/>
              </w:rPr>
            </w:pPr>
          </w:p>
        </w:tc>
        <w:tc>
          <w:tcPr>
            <w:tcW w:w="636" w:type="pct"/>
          </w:tcPr>
          <w:p w14:paraId="672AEA01"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2 раза в неделю</w:t>
            </w:r>
          </w:p>
        </w:tc>
        <w:tc>
          <w:tcPr>
            <w:tcW w:w="831" w:type="pct"/>
          </w:tcPr>
          <w:p w14:paraId="74601D40"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2 раза в неделю</w:t>
            </w:r>
          </w:p>
        </w:tc>
        <w:tc>
          <w:tcPr>
            <w:tcW w:w="1177" w:type="pct"/>
          </w:tcPr>
          <w:p w14:paraId="264F07E1"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2 раза в неделю</w:t>
            </w:r>
          </w:p>
        </w:tc>
      </w:tr>
      <w:tr w:rsidR="00687CFF" w:rsidRPr="00A75B20" w14:paraId="14C0F72F" w14:textId="77777777" w:rsidTr="009B2872">
        <w:trPr>
          <w:trHeight w:val="833"/>
        </w:trPr>
        <w:tc>
          <w:tcPr>
            <w:tcW w:w="1187" w:type="pct"/>
            <w:vMerge/>
            <w:tcBorders>
              <w:bottom w:val="single" w:sz="4" w:space="0" w:color="auto"/>
            </w:tcBorders>
            <w:vAlign w:val="bottom"/>
          </w:tcPr>
          <w:p w14:paraId="0541DFB0" w14:textId="77777777" w:rsidR="00687CFF" w:rsidRPr="00A75B20" w:rsidRDefault="00687CFF" w:rsidP="009B2872">
            <w:pPr>
              <w:rPr>
                <w:rFonts w:ascii="Times New Roman" w:eastAsia="Times New Roman" w:hAnsi="Times New Roman"/>
                <w:b/>
                <w:sz w:val="20"/>
                <w:szCs w:val="20"/>
              </w:rPr>
            </w:pPr>
          </w:p>
        </w:tc>
        <w:tc>
          <w:tcPr>
            <w:tcW w:w="1169" w:type="pct"/>
          </w:tcPr>
          <w:p w14:paraId="4B2F2540" w14:textId="77777777" w:rsidR="00687CFF" w:rsidRPr="00A75B20" w:rsidRDefault="00687CFF" w:rsidP="009B2872">
            <w:pPr>
              <w:jc w:val="center"/>
              <w:rPr>
                <w:rFonts w:ascii="Times New Roman" w:hAnsi="Times New Roman" w:cs="Times New Roman"/>
                <w:sz w:val="20"/>
                <w:szCs w:val="20"/>
              </w:rPr>
            </w:pPr>
          </w:p>
          <w:p w14:paraId="6AB4D892"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Физическая культура на улице</w:t>
            </w:r>
          </w:p>
          <w:p w14:paraId="36E54E74" w14:textId="77777777" w:rsidR="00687CFF" w:rsidRPr="00A75B20" w:rsidRDefault="00687CFF" w:rsidP="009B2872">
            <w:pPr>
              <w:jc w:val="center"/>
              <w:rPr>
                <w:rFonts w:ascii="Times New Roman" w:hAnsi="Times New Roman" w:cs="Times New Roman"/>
                <w:sz w:val="20"/>
                <w:szCs w:val="20"/>
              </w:rPr>
            </w:pPr>
          </w:p>
        </w:tc>
        <w:tc>
          <w:tcPr>
            <w:tcW w:w="636" w:type="pct"/>
          </w:tcPr>
          <w:p w14:paraId="15FF83D2"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1 раз в неделю</w:t>
            </w:r>
          </w:p>
        </w:tc>
        <w:tc>
          <w:tcPr>
            <w:tcW w:w="831" w:type="pct"/>
          </w:tcPr>
          <w:p w14:paraId="0670D44D"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1177" w:type="pct"/>
          </w:tcPr>
          <w:p w14:paraId="318D4C9D"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r>
      <w:tr w:rsidR="00687CFF" w:rsidRPr="00A75B20" w14:paraId="565B8E40" w14:textId="77777777" w:rsidTr="009B2872">
        <w:trPr>
          <w:trHeight w:val="520"/>
        </w:trPr>
        <w:tc>
          <w:tcPr>
            <w:tcW w:w="1187" w:type="pct"/>
            <w:tcBorders>
              <w:top w:val="single" w:sz="4" w:space="0" w:color="auto"/>
              <w:bottom w:val="nil"/>
            </w:tcBorders>
            <w:vAlign w:val="bottom"/>
          </w:tcPr>
          <w:p w14:paraId="49D778E0" w14:textId="77777777" w:rsidR="00687CFF" w:rsidRPr="00A75B20" w:rsidRDefault="00687CFF" w:rsidP="009B2872">
            <w:pPr>
              <w:rPr>
                <w:rFonts w:ascii="Times New Roman" w:eastAsia="Times New Roman" w:hAnsi="Times New Roman"/>
                <w:b/>
                <w:sz w:val="20"/>
                <w:szCs w:val="20"/>
              </w:rPr>
            </w:pPr>
            <w:r w:rsidRPr="00A75B20">
              <w:rPr>
                <w:rFonts w:ascii="Times New Roman" w:eastAsia="Times New Roman" w:hAnsi="Times New Roman"/>
                <w:b/>
                <w:sz w:val="20"/>
                <w:szCs w:val="20"/>
              </w:rPr>
              <w:t xml:space="preserve">Познавательное </w:t>
            </w:r>
          </w:p>
        </w:tc>
        <w:tc>
          <w:tcPr>
            <w:tcW w:w="1169" w:type="pct"/>
            <w:vAlign w:val="bottom"/>
          </w:tcPr>
          <w:p w14:paraId="6A45090E" w14:textId="77777777" w:rsidR="00687CFF" w:rsidRPr="00A75B20" w:rsidRDefault="00687CFF" w:rsidP="009B2872">
            <w:pPr>
              <w:jc w:val="center"/>
              <w:rPr>
                <w:rFonts w:ascii="Times New Roman" w:eastAsia="Times New Roman" w:hAnsi="Times New Roman"/>
                <w:sz w:val="20"/>
                <w:szCs w:val="20"/>
              </w:rPr>
            </w:pPr>
            <w:r w:rsidRPr="00A75B20">
              <w:rPr>
                <w:rFonts w:ascii="Times New Roman" w:eastAsia="Times New Roman" w:hAnsi="Times New Roman"/>
                <w:sz w:val="20"/>
                <w:szCs w:val="20"/>
              </w:rPr>
              <w:t>Приобщение к социокультурным ценностям</w:t>
            </w:r>
          </w:p>
        </w:tc>
        <w:tc>
          <w:tcPr>
            <w:tcW w:w="636" w:type="pct"/>
          </w:tcPr>
          <w:p w14:paraId="75795C90" w14:textId="77777777" w:rsidR="00687CFF" w:rsidRPr="00A75B20" w:rsidRDefault="00687CFF" w:rsidP="009B2872">
            <w:pPr>
              <w:jc w:val="center"/>
              <w:rPr>
                <w:sz w:val="20"/>
                <w:szCs w:val="20"/>
              </w:rPr>
            </w:pPr>
            <w:r w:rsidRPr="00A75B20">
              <w:rPr>
                <w:rFonts w:ascii="Times New Roman" w:hAnsi="Times New Roman" w:cs="Times New Roman"/>
                <w:sz w:val="20"/>
                <w:szCs w:val="20"/>
              </w:rPr>
              <w:t>-</w:t>
            </w:r>
          </w:p>
        </w:tc>
        <w:tc>
          <w:tcPr>
            <w:tcW w:w="831" w:type="pct"/>
          </w:tcPr>
          <w:p w14:paraId="4BE0F187"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c>
          <w:tcPr>
            <w:tcW w:w="1177" w:type="pct"/>
          </w:tcPr>
          <w:p w14:paraId="0F9EB391"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r>
      <w:tr w:rsidR="00687CFF" w:rsidRPr="00A75B20" w14:paraId="6B5B9CDF" w14:textId="77777777" w:rsidTr="009B2872">
        <w:trPr>
          <w:trHeight w:val="520"/>
        </w:trPr>
        <w:tc>
          <w:tcPr>
            <w:tcW w:w="1187" w:type="pct"/>
            <w:tcBorders>
              <w:top w:val="nil"/>
              <w:bottom w:val="nil"/>
            </w:tcBorders>
            <w:vAlign w:val="bottom"/>
          </w:tcPr>
          <w:p w14:paraId="116D1F85" w14:textId="77777777" w:rsidR="00687CFF" w:rsidRPr="00A75B20" w:rsidRDefault="00687CFF" w:rsidP="009B2872">
            <w:pPr>
              <w:rPr>
                <w:rFonts w:ascii="Times New Roman" w:eastAsia="Times New Roman" w:hAnsi="Times New Roman"/>
                <w:b/>
                <w:sz w:val="20"/>
                <w:szCs w:val="20"/>
              </w:rPr>
            </w:pPr>
            <w:r w:rsidRPr="00A75B20">
              <w:rPr>
                <w:rFonts w:ascii="Times New Roman" w:eastAsia="Times New Roman" w:hAnsi="Times New Roman"/>
                <w:b/>
                <w:sz w:val="20"/>
                <w:szCs w:val="20"/>
              </w:rPr>
              <w:t>развитие</w:t>
            </w:r>
          </w:p>
        </w:tc>
        <w:tc>
          <w:tcPr>
            <w:tcW w:w="1169" w:type="pct"/>
            <w:vAlign w:val="bottom"/>
          </w:tcPr>
          <w:p w14:paraId="225EE4DF" w14:textId="77777777" w:rsidR="00687CFF" w:rsidRPr="00A75B20" w:rsidRDefault="00687CFF" w:rsidP="009B2872">
            <w:pPr>
              <w:ind w:left="100"/>
              <w:rPr>
                <w:rFonts w:ascii="Times New Roman" w:eastAsia="Times New Roman" w:hAnsi="Times New Roman"/>
                <w:sz w:val="20"/>
                <w:szCs w:val="20"/>
              </w:rPr>
            </w:pPr>
            <w:r w:rsidRPr="00A75B20">
              <w:rPr>
                <w:rFonts w:ascii="Times New Roman" w:eastAsia="Times New Roman" w:hAnsi="Times New Roman"/>
                <w:sz w:val="20"/>
                <w:szCs w:val="20"/>
              </w:rPr>
              <w:t>Ознакомление с миром природы</w:t>
            </w:r>
          </w:p>
        </w:tc>
        <w:tc>
          <w:tcPr>
            <w:tcW w:w="636" w:type="pct"/>
          </w:tcPr>
          <w:p w14:paraId="2D7EF14A"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1 раз в месяц</w:t>
            </w:r>
          </w:p>
        </w:tc>
        <w:tc>
          <w:tcPr>
            <w:tcW w:w="831" w:type="pct"/>
          </w:tcPr>
          <w:p w14:paraId="79FB7926" w14:textId="77777777" w:rsidR="00687CFF" w:rsidRPr="00A75B20" w:rsidRDefault="00687CFF" w:rsidP="009B2872">
            <w:pPr>
              <w:rPr>
                <w:sz w:val="20"/>
                <w:szCs w:val="20"/>
              </w:rPr>
            </w:pPr>
            <w:r w:rsidRPr="00A75B20">
              <w:rPr>
                <w:rFonts w:ascii="Times New Roman" w:hAnsi="Times New Roman" w:cs="Times New Roman"/>
                <w:sz w:val="20"/>
                <w:szCs w:val="20"/>
              </w:rPr>
              <w:t>1 раз в месяц</w:t>
            </w:r>
          </w:p>
        </w:tc>
        <w:tc>
          <w:tcPr>
            <w:tcW w:w="1177" w:type="pct"/>
          </w:tcPr>
          <w:p w14:paraId="3F639BC5" w14:textId="77777777" w:rsidR="00687CFF" w:rsidRPr="00A75B20" w:rsidRDefault="00687CFF" w:rsidP="009B2872">
            <w:pPr>
              <w:rPr>
                <w:sz w:val="20"/>
                <w:szCs w:val="20"/>
              </w:rPr>
            </w:pPr>
            <w:r w:rsidRPr="00A75B20">
              <w:rPr>
                <w:rFonts w:ascii="Times New Roman" w:hAnsi="Times New Roman" w:cs="Times New Roman"/>
                <w:sz w:val="20"/>
                <w:szCs w:val="20"/>
              </w:rPr>
              <w:t>1 раз в месяц</w:t>
            </w:r>
          </w:p>
        </w:tc>
      </w:tr>
      <w:tr w:rsidR="00687CFF" w:rsidRPr="00A75B20" w14:paraId="208BEC43" w14:textId="77777777" w:rsidTr="009B2872">
        <w:trPr>
          <w:trHeight w:val="520"/>
        </w:trPr>
        <w:tc>
          <w:tcPr>
            <w:tcW w:w="1187" w:type="pct"/>
            <w:tcBorders>
              <w:top w:val="nil"/>
              <w:bottom w:val="single" w:sz="4" w:space="0" w:color="auto"/>
            </w:tcBorders>
            <w:vAlign w:val="bottom"/>
          </w:tcPr>
          <w:p w14:paraId="349DFBB7" w14:textId="77777777" w:rsidR="00687CFF" w:rsidRPr="00A75B20" w:rsidRDefault="00687CFF" w:rsidP="009B2872">
            <w:pPr>
              <w:rPr>
                <w:rFonts w:ascii="Times New Roman" w:eastAsia="Times New Roman" w:hAnsi="Times New Roman"/>
                <w:b/>
                <w:sz w:val="20"/>
                <w:szCs w:val="20"/>
              </w:rPr>
            </w:pPr>
          </w:p>
        </w:tc>
        <w:tc>
          <w:tcPr>
            <w:tcW w:w="1169" w:type="pct"/>
            <w:vAlign w:val="bottom"/>
          </w:tcPr>
          <w:p w14:paraId="2BCE7A1E" w14:textId="77777777" w:rsidR="00687CFF" w:rsidRPr="00A75B20" w:rsidRDefault="00687CFF" w:rsidP="009B2872">
            <w:pPr>
              <w:jc w:val="center"/>
              <w:rPr>
                <w:rFonts w:ascii="Times New Roman" w:eastAsia="Times New Roman" w:hAnsi="Times New Roman"/>
                <w:sz w:val="20"/>
                <w:szCs w:val="20"/>
              </w:rPr>
            </w:pPr>
            <w:r w:rsidRPr="00A75B20">
              <w:rPr>
                <w:rFonts w:ascii="Times New Roman" w:eastAsia="Times New Roman" w:hAnsi="Times New Roman"/>
                <w:sz w:val="20"/>
                <w:szCs w:val="20"/>
              </w:rPr>
              <w:t>Формирование элементарных математических представлений</w:t>
            </w:r>
          </w:p>
        </w:tc>
        <w:tc>
          <w:tcPr>
            <w:tcW w:w="636" w:type="pct"/>
          </w:tcPr>
          <w:p w14:paraId="2B2F9430"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831" w:type="pct"/>
          </w:tcPr>
          <w:p w14:paraId="5B54AD42"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1177" w:type="pct"/>
          </w:tcPr>
          <w:p w14:paraId="5A87A32D"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2 раза в неделю</w:t>
            </w:r>
          </w:p>
        </w:tc>
      </w:tr>
      <w:tr w:rsidR="00687CFF" w:rsidRPr="00A75B20" w14:paraId="61348003" w14:textId="77777777" w:rsidTr="009B2872">
        <w:trPr>
          <w:trHeight w:val="520"/>
        </w:trPr>
        <w:tc>
          <w:tcPr>
            <w:tcW w:w="1187" w:type="pct"/>
            <w:tcBorders>
              <w:bottom w:val="nil"/>
            </w:tcBorders>
            <w:vAlign w:val="bottom"/>
          </w:tcPr>
          <w:p w14:paraId="32F383EF" w14:textId="77777777" w:rsidR="00687CFF" w:rsidRPr="00A75B20" w:rsidRDefault="00687CFF" w:rsidP="009B2872">
            <w:pPr>
              <w:rPr>
                <w:rFonts w:ascii="Times New Roman" w:eastAsia="Times New Roman" w:hAnsi="Times New Roman"/>
                <w:b/>
                <w:sz w:val="20"/>
                <w:szCs w:val="20"/>
              </w:rPr>
            </w:pPr>
            <w:r w:rsidRPr="00A75B20">
              <w:rPr>
                <w:rFonts w:ascii="Times New Roman" w:eastAsia="Times New Roman" w:hAnsi="Times New Roman"/>
                <w:b/>
                <w:sz w:val="20"/>
                <w:szCs w:val="20"/>
              </w:rPr>
              <w:lastRenderedPageBreak/>
              <w:t>Речевое развитие</w:t>
            </w:r>
          </w:p>
        </w:tc>
        <w:tc>
          <w:tcPr>
            <w:tcW w:w="1169" w:type="pct"/>
            <w:vAlign w:val="bottom"/>
          </w:tcPr>
          <w:p w14:paraId="43192724"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Развитие речи</w:t>
            </w:r>
          </w:p>
        </w:tc>
        <w:tc>
          <w:tcPr>
            <w:tcW w:w="636" w:type="pct"/>
          </w:tcPr>
          <w:p w14:paraId="36FF5636"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831" w:type="pct"/>
          </w:tcPr>
          <w:p w14:paraId="7C9B300D"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1177" w:type="pct"/>
          </w:tcPr>
          <w:p w14:paraId="688F6C24"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r>
      <w:tr w:rsidR="00687CFF" w:rsidRPr="00A75B20" w14:paraId="1F6EE392" w14:textId="77777777" w:rsidTr="009B2872">
        <w:trPr>
          <w:trHeight w:val="520"/>
        </w:trPr>
        <w:tc>
          <w:tcPr>
            <w:tcW w:w="1187" w:type="pct"/>
            <w:tcBorders>
              <w:top w:val="nil"/>
              <w:bottom w:val="single" w:sz="4" w:space="0" w:color="auto"/>
            </w:tcBorders>
          </w:tcPr>
          <w:p w14:paraId="361FD240" w14:textId="77777777" w:rsidR="00687CFF" w:rsidRPr="00A75B20" w:rsidRDefault="00687CFF" w:rsidP="009B2872">
            <w:pPr>
              <w:jc w:val="center"/>
              <w:rPr>
                <w:rFonts w:ascii="Times New Roman" w:hAnsi="Times New Roman" w:cs="Times New Roman"/>
                <w:b/>
                <w:sz w:val="20"/>
                <w:szCs w:val="20"/>
              </w:rPr>
            </w:pPr>
          </w:p>
        </w:tc>
        <w:tc>
          <w:tcPr>
            <w:tcW w:w="1169" w:type="pct"/>
            <w:vAlign w:val="bottom"/>
          </w:tcPr>
          <w:p w14:paraId="7DD1AEF2"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Логопедическое</w:t>
            </w:r>
          </w:p>
        </w:tc>
        <w:tc>
          <w:tcPr>
            <w:tcW w:w="636" w:type="pct"/>
          </w:tcPr>
          <w:p w14:paraId="703187FA"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831" w:type="pct"/>
          </w:tcPr>
          <w:p w14:paraId="373A6AA5"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1177" w:type="pct"/>
          </w:tcPr>
          <w:p w14:paraId="571A1A46"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3 раза в неделю</w:t>
            </w:r>
          </w:p>
        </w:tc>
      </w:tr>
      <w:tr w:rsidR="00687CFF" w:rsidRPr="00A75B20" w14:paraId="0F793634" w14:textId="77777777" w:rsidTr="009B2872">
        <w:trPr>
          <w:trHeight w:val="520"/>
        </w:trPr>
        <w:tc>
          <w:tcPr>
            <w:tcW w:w="1187" w:type="pct"/>
            <w:tcBorders>
              <w:bottom w:val="nil"/>
            </w:tcBorders>
            <w:vAlign w:val="bottom"/>
          </w:tcPr>
          <w:p w14:paraId="7C1D2057" w14:textId="77777777" w:rsidR="00687CFF" w:rsidRPr="00A75B20" w:rsidRDefault="00687CFF" w:rsidP="009B2872">
            <w:pPr>
              <w:ind w:left="120"/>
              <w:rPr>
                <w:rFonts w:ascii="Times New Roman" w:eastAsia="Times New Roman" w:hAnsi="Times New Roman"/>
                <w:b/>
                <w:sz w:val="20"/>
                <w:szCs w:val="20"/>
              </w:rPr>
            </w:pPr>
            <w:r w:rsidRPr="00A75B20">
              <w:rPr>
                <w:rFonts w:ascii="Times New Roman" w:eastAsia="Times New Roman" w:hAnsi="Times New Roman"/>
                <w:b/>
                <w:sz w:val="20"/>
                <w:szCs w:val="20"/>
              </w:rPr>
              <w:t>Социально- коммуникати вное развитие</w:t>
            </w:r>
          </w:p>
        </w:tc>
        <w:tc>
          <w:tcPr>
            <w:tcW w:w="1169" w:type="pct"/>
            <w:vAlign w:val="bottom"/>
          </w:tcPr>
          <w:p w14:paraId="046EB4AD"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Формирование основ безопасности</w:t>
            </w:r>
          </w:p>
        </w:tc>
        <w:tc>
          <w:tcPr>
            <w:tcW w:w="636" w:type="pct"/>
          </w:tcPr>
          <w:p w14:paraId="2616091F"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1 раз в неделю</w:t>
            </w:r>
          </w:p>
        </w:tc>
        <w:tc>
          <w:tcPr>
            <w:tcW w:w="831" w:type="pct"/>
          </w:tcPr>
          <w:p w14:paraId="3668AD8C"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c>
          <w:tcPr>
            <w:tcW w:w="1177" w:type="pct"/>
          </w:tcPr>
          <w:p w14:paraId="68D6B20B" w14:textId="77777777" w:rsidR="00687CFF" w:rsidRPr="00A75B20" w:rsidRDefault="00687CFF" w:rsidP="009B2872">
            <w:pPr>
              <w:rPr>
                <w:sz w:val="20"/>
                <w:szCs w:val="20"/>
              </w:rPr>
            </w:pPr>
            <w:r w:rsidRPr="00A75B20">
              <w:rPr>
                <w:rFonts w:ascii="Times New Roman" w:hAnsi="Times New Roman" w:cs="Times New Roman"/>
                <w:sz w:val="20"/>
                <w:szCs w:val="20"/>
              </w:rPr>
              <w:t>1 раз в неделю</w:t>
            </w:r>
          </w:p>
        </w:tc>
      </w:tr>
      <w:tr w:rsidR="00687CFF" w:rsidRPr="00A75B20" w14:paraId="7D7F604A" w14:textId="77777777" w:rsidTr="009B2872">
        <w:trPr>
          <w:trHeight w:val="520"/>
        </w:trPr>
        <w:tc>
          <w:tcPr>
            <w:tcW w:w="1187" w:type="pct"/>
            <w:tcBorders>
              <w:top w:val="nil"/>
              <w:bottom w:val="single" w:sz="4" w:space="0" w:color="auto"/>
            </w:tcBorders>
            <w:vAlign w:val="bottom"/>
          </w:tcPr>
          <w:p w14:paraId="38211313" w14:textId="77777777" w:rsidR="00687CFF" w:rsidRPr="00A75B20" w:rsidRDefault="00687CFF" w:rsidP="009B2872">
            <w:pPr>
              <w:ind w:left="120"/>
              <w:rPr>
                <w:rFonts w:ascii="Times New Roman" w:eastAsia="Times New Roman" w:hAnsi="Times New Roman"/>
                <w:b/>
                <w:sz w:val="20"/>
                <w:szCs w:val="20"/>
              </w:rPr>
            </w:pPr>
          </w:p>
        </w:tc>
        <w:tc>
          <w:tcPr>
            <w:tcW w:w="1169" w:type="pct"/>
            <w:vAlign w:val="bottom"/>
          </w:tcPr>
          <w:p w14:paraId="67E5A3DB"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 xml:space="preserve">Труд </w:t>
            </w:r>
          </w:p>
        </w:tc>
        <w:tc>
          <w:tcPr>
            <w:tcW w:w="2644" w:type="pct"/>
            <w:gridSpan w:val="3"/>
          </w:tcPr>
          <w:p w14:paraId="6FCBEE3C"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Ежедневно в режимных моментах</w:t>
            </w:r>
          </w:p>
        </w:tc>
      </w:tr>
      <w:tr w:rsidR="00687CFF" w:rsidRPr="00A75B20" w14:paraId="53D4CAFE" w14:textId="77777777" w:rsidTr="009B2872">
        <w:trPr>
          <w:trHeight w:val="520"/>
        </w:trPr>
        <w:tc>
          <w:tcPr>
            <w:tcW w:w="1187" w:type="pct"/>
            <w:tcBorders>
              <w:bottom w:val="nil"/>
            </w:tcBorders>
            <w:vAlign w:val="bottom"/>
          </w:tcPr>
          <w:p w14:paraId="1A9DF7B0" w14:textId="70A2C77A" w:rsidR="00687CFF" w:rsidRPr="00A75B20" w:rsidRDefault="00687CFF" w:rsidP="009B2872">
            <w:pPr>
              <w:ind w:left="120"/>
              <w:rPr>
                <w:rFonts w:ascii="Times New Roman" w:eastAsia="Times New Roman" w:hAnsi="Times New Roman"/>
                <w:b/>
                <w:sz w:val="20"/>
                <w:szCs w:val="20"/>
              </w:rPr>
            </w:pPr>
            <w:r w:rsidRPr="00A75B20">
              <w:rPr>
                <w:rFonts w:ascii="Times New Roman" w:eastAsia="Times New Roman" w:hAnsi="Times New Roman"/>
                <w:b/>
                <w:sz w:val="20"/>
                <w:szCs w:val="20"/>
              </w:rPr>
              <w:t>Художественно- эстетическое развитие</w:t>
            </w:r>
          </w:p>
        </w:tc>
        <w:tc>
          <w:tcPr>
            <w:tcW w:w="1169" w:type="pct"/>
            <w:vAlign w:val="bottom"/>
          </w:tcPr>
          <w:p w14:paraId="3933D7B5"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Музыка</w:t>
            </w:r>
          </w:p>
        </w:tc>
        <w:tc>
          <w:tcPr>
            <w:tcW w:w="636" w:type="pct"/>
            <w:vAlign w:val="bottom"/>
          </w:tcPr>
          <w:p w14:paraId="14E6FA25"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2 раза в неделю</w:t>
            </w:r>
          </w:p>
        </w:tc>
        <w:tc>
          <w:tcPr>
            <w:tcW w:w="831" w:type="pct"/>
            <w:vAlign w:val="bottom"/>
          </w:tcPr>
          <w:p w14:paraId="7C172A8A"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2 раза в неделю</w:t>
            </w:r>
          </w:p>
        </w:tc>
        <w:tc>
          <w:tcPr>
            <w:tcW w:w="1177" w:type="pct"/>
            <w:vAlign w:val="bottom"/>
          </w:tcPr>
          <w:p w14:paraId="1FC7ECD1" w14:textId="77777777" w:rsidR="00687CFF" w:rsidRPr="00A75B20" w:rsidRDefault="00687CFF" w:rsidP="009B2872">
            <w:pPr>
              <w:jc w:val="center"/>
              <w:rPr>
                <w:rFonts w:ascii="Times New Roman" w:hAnsi="Times New Roman" w:cs="Times New Roman"/>
                <w:sz w:val="20"/>
                <w:szCs w:val="20"/>
              </w:rPr>
            </w:pPr>
            <w:r w:rsidRPr="00A75B20">
              <w:rPr>
                <w:rFonts w:ascii="Times New Roman" w:hAnsi="Times New Roman" w:cs="Times New Roman"/>
                <w:sz w:val="20"/>
                <w:szCs w:val="20"/>
              </w:rPr>
              <w:t>2 раза в неделю</w:t>
            </w:r>
          </w:p>
        </w:tc>
      </w:tr>
      <w:tr w:rsidR="00687CFF" w:rsidRPr="00A75B20" w14:paraId="51A0AF13" w14:textId="77777777" w:rsidTr="009B2872">
        <w:trPr>
          <w:trHeight w:val="520"/>
        </w:trPr>
        <w:tc>
          <w:tcPr>
            <w:tcW w:w="1187" w:type="pct"/>
            <w:tcBorders>
              <w:top w:val="nil"/>
              <w:bottom w:val="nil"/>
            </w:tcBorders>
            <w:vAlign w:val="bottom"/>
          </w:tcPr>
          <w:p w14:paraId="257C4D8A" w14:textId="77777777" w:rsidR="00687CFF" w:rsidRPr="00A75B20" w:rsidRDefault="00687CFF" w:rsidP="009B2872">
            <w:pPr>
              <w:ind w:left="120"/>
              <w:rPr>
                <w:rFonts w:ascii="Times New Roman" w:eastAsia="Times New Roman" w:hAnsi="Times New Roman"/>
                <w:b/>
                <w:sz w:val="20"/>
                <w:szCs w:val="20"/>
              </w:rPr>
            </w:pPr>
          </w:p>
        </w:tc>
        <w:tc>
          <w:tcPr>
            <w:tcW w:w="1169" w:type="pct"/>
            <w:vAlign w:val="bottom"/>
          </w:tcPr>
          <w:p w14:paraId="2CB763C0"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 xml:space="preserve">Рисование </w:t>
            </w:r>
          </w:p>
        </w:tc>
        <w:tc>
          <w:tcPr>
            <w:tcW w:w="636" w:type="pct"/>
            <w:vAlign w:val="bottom"/>
          </w:tcPr>
          <w:p w14:paraId="127A9492" w14:textId="77777777" w:rsidR="00687CFF" w:rsidRPr="00A75B20" w:rsidRDefault="00687CFF" w:rsidP="009B2872">
            <w:pPr>
              <w:jc w:val="center"/>
              <w:rPr>
                <w:rFonts w:ascii="Times New Roman" w:eastAsia="Times New Roman" w:hAnsi="Times New Roman"/>
                <w:w w:val="98"/>
                <w:sz w:val="20"/>
                <w:szCs w:val="20"/>
              </w:rPr>
            </w:pPr>
            <w:r w:rsidRPr="00A75B20">
              <w:rPr>
                <w:rFonts w:ascii="Times New Roman" w:hAnsi="Times New Roman" w:cs="Times New Roman"/>
                <w:sz w:val="20"/>
                <w:szCs w:val="20"/>
              </w:rPr>
              <w:t>2 раза в неделю</w:t>
            </w:r>
          </w:p>
        </w:tc>
        <w:tc>
          <w:tcPr>
            <w:tcW w:w="831" w:type="pct"/>
            <w:vAlign w:val="bottom"/>
          </w:tcPr>
          <w:p w14:paraId="03A25406" w14:textId="77777777" w:rsidR="00687CFF" w:rsidRPr="00A75B20" w:rsidRDefault="00687CFF" w:rsidP="009B2872">
            <w:pPr>
              <w:jc w:val="center"/>
              <w:rPr>
                <w:rFonts w:ascii="Times New Roman" w:eastAsia="Times New Roman" w:hAnsi="Times New Roman"/>
                <w:w w:val="98"/>
                <w:sz w:val="20"/>
                <w:szCs w:val="20"/>
              </w:rPr>
            </w:pPr>
            <w:r w:rsidRPr="00A75B20">
              <w:rPr>
                <w:rFonts w:ascii="Times New Roman" w:hAnsi="Times New Roman" w:cs="Times New Roman"/>
                <w:sz w:val="20"/>
                <w:szCs w:val="20"/>
              </w:rPr>
              <w:t>2 раза в неделю</w:t>
            </w:r>
          </w:p>
        </w:tc>
        <w:tc>
          <w:tcPr>
            <w:tcW w:w="1177" w:type="pct"/>
            <w:vAlign w:val="bottom"/>
          </w:tcPr>
          <w:p w14:paraId="057E1963" w14:textId="77777777" w:rsidR="00687CFF" w:rsidRPr="00A75B20" w:rsidRDefault="00687CFF" w:rsidP="009B2872">
            <w:pPr>
              <w:jc w:val="center"/>
              <w:rPr>
                <w:rFonts w:ascii="Times New Roman" w:eastAsia="Times New Roman" w:hAnsi="Times New Roman"/>
                <w:w w:val="98"/>
                <w:sz w:val="20"/>
                <w:szCs w:val="20"/>
              </w:rPr>
            </w:pPr>
            <w:r w:rsidRPr="00A75B20">
              <w:rPr>
                <w:rFonts w:ascii="Times New Roman" w:hAnsi="Times New Roman" w:cs="Times New Roman"/>
                <w:sz w:val="20"/>
                <w:szCs w:val="20"/>
              </w:rPr>
              <w:t>2 раза в неделю</w:t>
            </w:r>
          </w:p>
        </w:tc>
      </w:tr>
      <w:tr w:rsidR="00687CFF" w:rsidRPr="00A75B20" w14:paraId="3DF1F392" w14:textId="77777777" w:rsidTr="009B2872">
        <w:trPr>
          <w:trHeight w:val="520"/>
        </w:trPr>
        <w:tc>
          <w:tcPr>
            <w:tcW w:w="1187" w:type="pct"/>
            <w:tcBorders>
              <w:top w:val="nil"/>
              <w:bottom w:val="nil"/>
            </w:tcBorders>
            <w:vAlign w:val="bottom"/>
          </w:tcPr>
          <w:p w14:paraId="1C694A04" w14:textId="77777777" w:rsidR="00687CFF" w:rsidRPr="00A75B20" w:rsidRDefault="00687CFF" w:rsidP="009B2872">
            <w:pPr>
              <w:rPr>
                <w:rFonts w:ascii="Times New Roman" w:eastAsia="Times New Roman" w:hAnsi="Times New Roman"/>
                <w:sz w:val="20"/>
                <w:szCs w:val="20"/>
              </w:rPr>
            </w:pPr>
          </w:p>
        </w:tc>
        <w:tc>
          <w:tcPr>
            <w:tcW w:w="1169" w:type="pct"/>
            <w:vAlign w:val="bottom"/>
          </w:tcPr>
          <w:p w14:paraId="0E493454"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 xml:space="preserve">Лепка </w:t>
            </w:r>
          </w:p>
        </w:tc>
        <w:tc>
          <w:tcPr>
            <w:tcW w:w="636" w:type="pct"/>
          </w:tcPr>
          <w:p w14:paraId="296928D3"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c>
          <w:tcPr>
            <w:tcW w:w="831" w:type="pct"/>
          </w:tcPr>
          <w:p w14:paraId="424FE3DE"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c>
          <w:tcPr>
            <w:tcW w:w="1177" w:type="pct"/>
          </w:tcPr>
          <w:p w14:paraId="0DE5A4DA"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r>
      <w:tr w:rsidR="00687CFF" w:rsidRPr="00A75B20" w14:paraId="35F47CE6" w14:textId="77777777" w:rsidTr="009B2872">
        <w:trPr>
          <w:trHeight w:val="520"/>
        </w:trPr>
        <w:tc>
          <w:tcPr>
            <w:tcW w:w="1187" w:type="pct"/>
            <w:tcBorders>
              <w:top w:val="nil"/>
              <w:bottom w:val="nil"/>
            </w:tcBorders>
            <w:vAlign w:val="bottom"/>
          </w:tcPr>
          <w:p w14:paraId="061A009C" w14:textId="77777777" w:rsidR="00687CFF" w:rsidRPr="00A75B20" w:rsidRDefault="00687CFF" w:rsidP="009B2872">
            <w:pPr>
              <w:ind w:left="120"/>
              <w:rPr>
                <w:rFonts w:ascii="Times New Roman" w:eastAsia="Times New Roman" w:hAnsi="Times New Roman"/>
                <w:b/>
                <w:sz w:val="20"/>
                <w:szCs w:val="20"/>
              </w:rPr>
            </w:pPr>
          </w:p>
        </w:tc>
        <w:tc>
          <w:tcPr>
            <w:tcW w:w="1169" w:type="pct"/>
            <w:vAlign w:val="bottom"/>
          </w:tcPr>
          <w:p w14:paraId="2E96089C"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 xml:space="preserve">Аппликация </w:t>
            </w:r>
          </w:p>
        </w:tc>
        <w:tc>
          <w:tcPr>
            <w:tcW w:w="636" w:type="pct"/>
          </w:tcPr>
          <w:p w14:paraId="4CD51B64"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c>
          <w:tcPr>
            <w:tcW w:w="831" w:type="pct"/>
          </w:tcPr>
          <w:p w14:paraId="2688B98D"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c>
          <w:tcPr>
            <w:tcW w:w="1177" w:type="pct"/>
          </w:tcPr>
          <w:p w14:paraId="6643111D"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r>
      <w:tr w:rsidR="00687CFF" w:rsidRPr="00A75B20" w14:paraId="29B86F23" w14:textId="77777777" w:rsidTr="009B2872">
        <w:trPr>
          <w:trHeight w:val="520"/>
        </w:trPr>
        <w:tc>
          <w:tcPr>
            <w:tcW w:w="1187" w:type="pct"/>
            <w:tcBorders>
              <w:top w:val="nil"/>
              <w:bottom w:val="nil"/>
            </w:tcBorders>
            <w:vAlign w:val="bottom"/>
          </w:tcPr>
          <w:p w14:paraId="7F684497" w14:textId="77777777" w:rsidR="00687CFF" w:rsidRPr="00A75B20" w:rsidRDefault="00687CFF" w:rsidP="009B2872">
            <w:pPr>
              <w:ind w:left="120"/>
              <w:rPr>
                <w:rFonts w:ascii="Times New Roman" w:eastAsia="Times New Roman" w:hAnsi="Times New Roman"/>
                <w:b/>
                <w:sz w:val="20"/>
                <w:szCs w:val="20"/>
              </w:rPr>
            </w:pPr>
          </w:p>
        </w:tc>
        <w:tc>
          <w:tcPr>
            <w:tcW w:w="1169" w:type="pct"/>
            <w:vAlign w:val="bottom"/>
          </w:tcPr>
          <w:p w14:paraId="5E1C482B"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Конструктивно- модульная</w:t>
            </w:r>
          </w:p>
          <w:p w14:paraId="7E098870" w14:textId="77777777" w:rsidR="00687CFF" w:rsidRPr="00A75B20" w:rsidRDefault="00687CFF" w:rsidP="009B2872">
            <w:pPr>
              <w:ind w:left="80"/>
              <w:rPr>
                <w:rFonts w:ascii="Times New Roman" w:eastAsia="Times New Roman" w:hAnsi="Times New Roman"/>
                <w:sz w:val="20"/>
                <w:szCs w:val="20"/>
              </w:rPr>
            </w:pPr>
          </w:p>
        </w:tc>
        <w:tc>
          <w:tcPr>
            <w:tcW w:w="636" w:type="pct"/>
            <w:vAlign w:val="bottom"/>
          </w:tcPr>
          <w:p w14:paraId="4EC42354" w14:textId="77777777" w:rsidR="00687CFF" w:rsidRPr="00A75B20" w:rsidRDefault="00687CFF" w:rsidP="009B2872">
            <w:pPr>
              <w:jc w:val="center"/>
              <w:rPr>
                <w:rFonts w:ascii="Times New Roman" w:eastAsia="Times New Roman" w:hAnsi="Times New Roman"/>
                <w:w w:val="99"/>
                <w:sz w:val="20"/>
                <w:szCs w:val="20"/>
              </w:rPr>
            </w:pPr>
            <w:r w:rsidRPr="00A75B20">
              <w:rPr>
                <w:rFonts w:ascii="Times New Roman" w:eastAsia="Times New Roman" w:hAnsi="Times New Roman"/>
                <w:sz w:val="20"/>
                <w:szCs w:val="20"/>
              </w:rPr>
              <w:t>1 раз в неделю</w:t>
            </w:r>
          </w:p>
        </w:tc>
        <w:tc>
          <w:tcPr>
            <w:tcW w:w="831" w:type="pct"/>
          </w:tcPr>
          <w:p w14:paraId="558C240F"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c>
          <w:tcPr>
            <w:tcW w:w="1177" w:type="pct"/>
          </w:tcPr>
          <w:p w14:paraId="7C50256B"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r>
      <w:tr w:rsidR="00687CFF" w:rsidRPr="00A75B20" w14:paraId="48761075" w14:textId="77777777" w:rsidTr="009B2872">
        <w:trPr>
          <w:trHeight w:val="520"/>
        </w:trPr>
        <w:tc>
          <w:tcPr>
            <w:tcW w:w="1187" w:type="pct"/>
            <w:tcBorders>
              <w:top w:val="nil"/>
              <w:bottom w:val="single" w:sz="4" w:space="0" w:color="auto"/>
            </w:tcBorders>
            <w:vAlign w:val="bottom"/>
          </w:tcPr>
          <w:p w14:paraId="238C4F88" w14:textId="77777777" w:rsidR="00687CFF" w:rsidRPr="00A75B20" w:rsidRDefault="00687CFF" w:rsidP="009B2872">
            <w:pPr>
              <w:rPr>
                <w:rFonts w:ascii="Times New Roman" w:eastAsia="Times New Roman" w:hAnsi="Times New Roman"/>
                <w:sz w:val="20"/>
                <w:szCs w:val="20"/>
              </w:rPr>
            </w:pPr>
          </w:p>
        </w:tc>
        <w:tc>
          <w:tcPr>
            <w:tcW w:w="1169" w:type="pct"/>
            <w:vAlign w:val="bottom"/>
          </w:tcPr>
          <w:p w14:paraId="58D3E8A0" w14:textId="77777777" w:rsidR="00687CFF" w:rsidRPr="00A75B20" w:rsidRDefault="00687CFF" w:rsidP="009B2872">
            <w:pPr>
              <w:ind w:left="80"/>
              <w:rPr>
                <w:rFonts w:ascii="Times New Roman" w:eastAsia="Times New Roman" w:hAnsi="Times New Roman"/>
                <w:sz w:val="20"/>
                <w:szCs w:val="20"/>
              </w:rPr>
            </w:pPr>
            <w:r w:rsidRPr="00A75B20">
              <w:rPr>
                <w:rFonts w:ascii="Times New Roman" w:eastAsia="Times New Roman" w:hAnsi="Times New Roman"/>
                <w:sz w:val="20"/>
                <w:szCs w:val="20"/>
              </w:rPr>
              <w:t xml:space="preserve">Ручной труд </w:t>
            </w:r>
          </w:p>
        </w:tc>
        <w:tc>
          <w:tcPr>
            <w:tcW w:w="636" w:type="pct"/>
            <w:vAlign w:val="bottom"/>
          </w:tcPr>
          <w:p w14:paraId="54902242" w14:textId="77777777" w:rsidR="00687CFF" w:rsidRPr="00A75B20" w:rsidRDefault="00687CFF" w:rsidP="009B2872">
            <w:pPr>
              <w:ind w:left="100"/>
              <w:jc w:val="center"/>
              <w:rPr>
                <w:rFonts w:ascii="Times New Roman" w:eastAsia="Times New Roman" w:hAnsi="Times New Roman"/>
                <w:sz w:val="20"/>
                <w:szCs w:val="20"/>
              </w:rPr>
            </w:pPr>
            <w:r w:rsidRPr="00A75B20">
              <w:rPr>
                <w:rFonts w:ascii="Times New Roman" w:eastAsia="Times New Roman" w:hAnsi="Times New Roman"/>
                <w:sz w:val="20"/>
                <w:szCs w:val="20"/>
              </w:rPr>
              <w:t>-</w:t>
            </w:r>
          </w:p>
        </w:tc>
        <w:tc>
          <w:tcPr>
            <w:tcW w:w="831" w:type="pct"/>
          </w:tcPr>
          <w:p w14:paraId="387F198A"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c>
          <w:tcPr>
            <w:tcW w:w="1177" w:type="pct"/>
          </w:tcPr>
          <w:p w14:paraId="7F039B9F" w14:textId="77777777" w:rsidR="00687CFF" w:rsidRPr="00A75B20" w:rsidRDefault="00687CFF" w:rsidP="009B2872">
            <w:pPr>
              <w:rPr>
                <w:sz w:val="20"/>
                <w:szCs w:val="20"/>
              </w:rPr>
            </w:pPr>
            <w:r w:rsidRPr="00A75B20">
              <w:rPr>
                <w:rFonts w:ascii="Times New Roman" w:hAnsi="Times New Roman" w:cs="Times New Roman"/>
                <w:sz w:val="20"/>
                <w:szCs w:val="20"/>
              </w:rPr>
              <w:t>2 раза в месяц</w:t>
            </w:r>
          </w:p>
        </w:tc>
      </w:tr>
      <w:tr w:rsidR="00687CFF" w:rsidRPr="00A75B20" w14:paraId="6DF1C6A9" w14:textId="77777777" w:rsidTr="009B2872">
        <w:trPr>
          <w:trHeight w:val="520"/>
        </w:trPr>
        <w:tc>
          <w:tcPr>
            <w:tcW w:w="1187" w:type="pct"/>
            <w:tcBorders>
              <w:top w:val="single" w:sz="4" w:space="0" w:color="auto"/>
            </w:tcBorders>
            <w:vAlign w:val="bottom"/>
          </w:tcPr>
          <w:p w14:paraId="74622F58" w14:textId="77777777" w:rsidR="00687CFF" w:rsidRPr="00A75B20" w:rsidRDefault="00687CFF" w:rsidP="009B2872">
            <w:pPr>
              <w:ind w:left="120"/>
              <w:rPr>
                <w:rFonts w:ascii="Times New Roman" w:eastAsia="Times New Roman" w:hAnsi="Times New Roman"/>
                <w:sz w:val="20"/>
                <w:szCs w:val="20"/>
              </w:rPr>
            </w:pPr>
            <w:r w:rsidRPr="00A75B20">
              <w:rPr>
                <w:rFonts w:ascii="Times New Roman" w:eastAsia="Times New Roman" w:hAnsi="Times New Roman"/>
                <w:sz w:val="20"/>
                <w:szCs w:val="20"/>
              </w:rPr>
              <w:t>Коррекционно-развивающее</w:t>
            </w:r>
          </w:p>
        </w:tc>
        <w:tc>
          <w:tcPr>
            <w:tcW w:w="1169" w:type="pct"/>
            <w:vAlign w:val="bottom"/>
          </w:tcPr>
          <w:p w14:paraId="75BF30D0" w14:textId="77777777" w:rsidR="00687CFF" w:rsidRPr="00A75B20" w:rsidRDefault="00687CFF" w:rsidP="009B2872">
            <w:pPr>
              <w:ind w:left="80"/>
              <w:rPr>
                <w:rFonts w:ascii="Times New Roman" w:eastAsia="Times New Roman" w:hAnsi="Times New Roman"/>
                <w:sz w:val="20"/>
                <w:szCs w:val="20"/>
              </w:rPr>
            </w:pPr>
          </w:p>
        </w:tc>
        <w:tc>
          <w:tcPr>
            <w:tcW w:w="636" w:type="pct"/>
          </w:tcPr>
          <w:p w14:paraId="42C0807E" w14:textId="77777777" w:rsidR="00687CFF" w:rsidRPr="00A75B20" w:rsidRDefault="00687CFF" w:rsidP="009B2872">
            <w:pPr>
              <w:rPr>
                <w:sz w:val="20"/>
                <w:szCs w:val="20"/>
              </w:rPr>
            </w:pPr>
            <w:r w:rsidRPr="00A75B20">
              <w:rPr>
                <w:rFonts w:ascii="Times New Roman" w:eastAsia="Times New Roman" w:hAnsi="Times New Roman"/>
                <w:sz w:val="20"/>
                <w:szCs w:val="20"/>
              </w:rPr>
              <w:t>1 раз в неделю</w:t>
            </w:r>
          </w:p>
        </w:tc>
        <w:tc>
          <w:tcPr>
            <w:tcW w:w="831" w:type="pct"/>
          </w:tcPr>
          <w:p w14:paraId="6E0E2F06" w14:textId="77777777" w:rsidR="00687CFF" w:rsidRPr="00A75B20" w:rsidRDefault="00687CFF" w:rsidP="009B2872">
            <w:pPr>
              <w:rPr>
                <w:sz w:val="20"/>
                <w:szCs w:val="20"/>
              </w:rPr>
            </w:pPr>
            <w:r w:rsidRPr="00A75B20">
              <w:rPr>
                <w:rFonts w:ascii="Times New Roman" w:eastAsia="Times New Roman" w:hAnsi="Times New Roman"/>
                <w:sz w:val="20"/>
                <w:szCs w:val="20"/>
              </w:rPr>
              <w:t>1 раз в неделю</w:t>
            </w:r>
          </w:p>
        </w:tc>
        <w:tc>
          <w:tcPr>
            <w:tcW w:w="1177" w:type="pct"/>
          </w:tcPr>
          <w:p w14:paraId="312EDD6F" w14:textId="77777777" w:rsidR="00687CFF" w:rsidRPr="00A75B20" w:rsidRDefault="00687CFF" w:rsidP="00AE5C56">
            <w:pPr>
              <w:pStyle w:val="a3"/>
              <w:numPr>
                <w:ilvl w:val="0"/>
                <w:numId w:val="64"/>
              </w:numPr>
              <w:rPr>
                <w:sz w:val="20"/>
                <w:szCs w:val="20"/>
              </w:rPr>
            </w:pPr>
            <w:r w:rsidRPr="00A75B20">
              <w:rPr>
                <w:rFonts w:ascii="Times New Roman" w:eastAsia="Times New Roman" w:hAnsi="Times New Roman"/>
                <w:sz w:val="20"/>
                <w:szCs w:val="20"/>
              </w:rPr>
              <w:t>раз в неделю</w:t>
            </w:r>
          </w:p>
        </w:tc>
      </w:tr>
    </w:tbl>
    <w:p w14:paraId="6F5F2B57" w14:textId="77777777" w:rsidR="00687CFF" w:rsidRPr="00A75B20" w:rsidRDefault="00687CFF" w:rsidP="00687CFF">
      <w:pPr>
        <w:spacing w:line="276" w:lineRule="auto"/>
        <w:rPr>
          <w:rFonts w:ascii="Times New Roman" w:eastAsia="Times New Roman" w:hAnsi="Times New Roman"/>
          <w:sz w:val="28"/>
          <w:szCs w:val="28"/>
        </w:rPr>
      </w:pPr>
    </w:p>
    <w:p w14:paraId="310EA2D1" w14:textId="77777777" w:rsidR="00553ADA" w:rsidRPr="00553ADA" w:rsidRDefault="00553ADA" w:rsidP="00AE5C56">
      <w:pPr>
        <w:pStyle w:val="a3"/>
        <w:numPr>
          <w:ilvl w:val="2"/>
          <w:numId w:val="107"/>
        </w:numPr>
        <w:shd w:val="clear" w:color="auto" w:fill="FFFFFF"/>
        <w:ind w:left="0" w:firstLine="851"/>
        <w:jc w:val="both"/>
        <w:rPr>
          <w:rFonts w:ascii="Times New Roman" w:hAnsi="Times New Roman" w:cs="Times New Roman"/>
          <w:b/>
          <w:bCs/>
          <w:sz w:val="24"/>
          <w:szCs w:val="24"/>
        </w:rPr>
      </w:pPr>
      <w:r w:rsidRPr="00A75B20">
        <w:rPr>
          <w:rFonts w:ascii="Times New Roman" w:hAnsi="Times New Roman" w:cs="Times New Roman"/>
          <w:b/>
          <w:sz w:val="24"/>
          <w:szCs w:val="24"/>
        </w:rPr>
        <w:t>Перечень художественной литературы, музыкальных</w:t>
      </w:r>
      <w:r w:rsidRPr="00553ADA">
        <w:rPr>
          <w:rFonts w:ascii="Times New Roman" w:hAnsi="Times New Roman" w:cs="Times New Roman"/>
          <w:b/>
          <w:sz w:val="24"/>
          <w:szCs w:val="24"/>
        </w:rPr>
        <w:t xml:space="preserve"> произведений, произведений изобразительного искусства </w:t>
      </w:r>
      <w:r w:rsidR="0000491F">
        <w:rPr>
          <w:rFonts w:ascii="Times New Roman" w:hAnsi="Times New Roman" w:cs="Times New Roman"/>
          <w:b/>
          <w:sz w:val="24"/>
          <w:szCs w:val="24"/>
        </w:rPr>
        <w:t xml:space="preserve">дидактических материалов </w:t>
      </w:r>
      <w:r w:rsidRPr="00553ADA">
        <w:rPr>
          <w:rFonts w:ascii="Times New Roman" w:hAnsi="Times New Roman" w:cs="Times New Roman"/>
          <w:b/>
          <w:sz w:val="24"/>
          <w:szCs w:val="24"/>
        </w:rPr>
        <w:t>для использования в образовательной работе в разных возрастных группах.</w:t>
      </w:r>
    </w:p>
    <w:p w14:paraId="1988E94B" w14:textId="77777777"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14:paraId="346AB305" w14:textId="77777777"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14:paraId="7C62994F"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Pr="0000491F">
        <w:rPr>
          <w:rFonts w:ascii="Times New Roman" w:hAnsi="Times New Roman" w:cs="Times New Roman"/>
          <w:sz w:val="24"/>
          <w:szCs w:val="24"/>
        </w:rPr>
        <w:t xml:space="preserve">. </w:t>
      </w:r>
    </w:p>
    <w:p w14:paraId="6DA06B60" w14:textId="277F2450"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sidR="00B86427" w:rsidRPr="0000491F">
        <w:rPr>
          <w:rFonts w:ascii="Times New Roman" w:hAnsi="Times New Roman" w:cs="Times New Roman"/>
          <w:sz w:val="24"/>
          <w:szCs w:val="24"/>
        </w:rPr>
        <w:t>картины «</w:t>
      </w:r>
      <w:r w:rsidRPr="0000491F">
        <w:rPr>
          <w:rFonts w:ascii="Times New Roman" w:hAnsi="Times New Roman" w:cs="Times New Roman"/>
          <w:sz w:val="24"/>
          <w:szCs w:val="24"/>
        </w:rPr>
        <w:t xml:space="preserve">Птичий двор», «Собака со </w:t>
      </w:r>
      <w:r>
        <w:rPr>
          <w:rFonts w:ascii="Times New Roman" w:hAnsi="Times New Roman" w:cs="Times New Roman"/>
          <w:sz w:val="24"/>
          <w:szCs w:val="24"/>
        </w:rPr>
        <w:t>щенятами», «Кошка с котятами», «Мы играем», «В песочнице».</w:t>
      </w:r>
    </w:p>
    <w:p w14:paraId="3E442F7F" w14:textId="77777777"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14:paraId="58DEEB16"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14:paraId="7AED7D8F"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14:paraId="03F6DD99"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 xml:space="preserve">«Разложи фигуры», «Шарики и кружки», «Кубики и квадратики», «Разноцветные корзинки», «Разноцветные </w:t>
      </w:r>
      <w:r w:rsidRPr="0000491F">
        <w:rPr>
          <w:rFonts w:ascii="Times New Roman" w:hAnsi="Times New Roman" w:cs="Times New Roman"/>
          <w:sz w:val="24"/>
          <w:szCs w:val="24"/>
        </w:rPr>
        <w:lastRenderedPageBreak/>
        <w:t>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14:paraId="309FF9CB" w14:textId="77777777" w:rsid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14:paraId="043EB7F7"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14:paraId="752442B0"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14:paraId="0B1F507A"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пазлы, «Парочки», «Парные картинки», лото «Игрушки</w:t>
      </w:r>
      <w:r w:rsidRPr="00B86427">
        <w:rPr>
          <w:rFonts w:ascii="Times New Roman" w:hAnsi="Times New Roman" w:cs="Times New Roman"/>
          <w:sz w:val="24"/>
          <w:szCs w:val="24"/>
        </w:rPr>
        <w:t>», «Блоки Дьенеша»</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14:paraId="4B5F1995"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14:paraId="1A654AFD" w14:textId="77777777"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14:paraId="3AFA87EE"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14:paraId="383D7BE5"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«Где мои детки?», «Подумай и отгадай», «Птицы и птенчики», «Кто в домике живет?», «Чудесный мешочек», «К нам 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14:paraId="29C6D024"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lastRenderedPageBreak/>
        <w:t>Рекомендуемые для подпевания песенки</w:t>
      </w:r>
      <w:r w:rsidRPr="0000491F">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14:paraId="4B2BC7A6"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14:paraId="69970B96"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14:paraId="62A462FD"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14:paraId="57767A85"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14:paraId="77472EC2" w14:textId="77777777"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14:paraId="00D9BEA5" w14:textId="77777777"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14:paraId="3C735E4A"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14:paraId="30F50604"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14:paraId="42F4912F"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14:paraId="3B7287B9"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14:paraId="33CDA145" w14:textId="77777777"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14:paraId="72B09E78" w14:textId="77777777"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w:t>
      </w:r>
      <w:r w:rsidRPr="0000491F">
        <w:rPr>
          <w:rFonts w:ascii="Times New Roman" w:hAnsi="Times New Roman" w:cs="Times New Roman"/>
          <w:sz w:val="24"/>
          <w:szCs w:val="24"/>
        </w:rPr>
        <w:lastRenderedPageBreak/>
        <w:t>«Подушка из пены», «Поймай солнышко» «Ледяная стена», «Светофор», «Снежки», «Выложи фигуру», «Поможем заюшке», «Волшебный мешок»</w:t>
      </w:r>
      <w:r w:rsidR="00D47688">
        <w:rPr>
          <w:rFonts w:ascii="Times New Roman" w:hAnsi="Times New Roman" w:cs="Times New Roman"/>
          <w:sz w:val="24"/>
          <w:szCs w:val="24"/>
        </w:rPr>
        <w:t>.</w:t>
      </w:r>
    </w:p>
    <w:p w14:paraId="7CBC4997"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sidR="00D47688">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sidR="00D47688">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14:paraId="5E602A8D"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Pr>
          <w:rFonts w:ascii="Times New Roman" w:hAnsi="Times New Roman" w:cs="Times New Roman"/>
          <w:sz w:val="24"/>
          <w:szCs w:val="24"/>
        </w:rPr>
        <w:t>.</w:t>
      </w:r>
    </w:p>
    <w:p w14:paraId="2A4D5770"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Pr>
          <w:rFonts w:ascii="Times New Roman" w:hAnsi="Times New Roman" w:cs="Times New Roman"/>
          <w:sz w:val="24"/>
          <w:szCs w:val="24"/>
        </w:rPr>
        <w:t>», «Шоферы», «В самолете» и др.</w:t>
      </w:r>
    </w:p>
    <w:p w14:paraId="742032F5"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14:paraId="124FE7F4"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sidR="00D47688">
        <w:rPr>
          <w:rFonts w:ascii="Times New Roman" w:hAnsi="Times New Roman" w:cs="Times New Roman"/>
          <w:sz w:val="24"/>
          <w:szCs w:val="24"/>
        </w:rPr>
        <w:t>р Айболит» и др.</w:t>
      </w:r>
    </w:p>
    <w:p w14:paraId="1E82345D"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sidR="00D47688">
        <w:rPr>
          <w:rFonts w:ascii="Times New Roman" w:hAnsi="Times New Roman" w:cs="Times New Roman"/>
          <w:sz w:val="24"/>
          <w:szCs w:val="24"/>
        </w:rPr>
        <w:t>.</w:t>
      </w:r>
    </w:p>
    <w:p w14:paraId="041F9A85"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Pr>
          <w:rFonts w:ascii="Times New Roman" w:hAnsi="Times New Roman" w:cs="Times New Roman"/>
          <w:sz w:val="24"/>
          <w:szCs w:val="24"/>
        </w:rPr>
        <w:t>, Е. Благининой, Б. Заходера.</w:t>
      </w:r>
    </w:p>
    <w:p w14:paraId="4B77A5C6"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sidR="00D47688">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sidR="00D47688">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w:t>
      </w:r>
      <w:r w:rsidRPr="0000491F">
        <w:rPr>
          <w:rFonts w:ascii="Times New Roman" w:hAnsi="Times New Roman" w:cs="Times New Roman"/>
          <w:sz w:val="24"/>
          <w:szCs w:val="24"/>
        </w:rPr>
        <w:lastRenderedPageBreak/>
        <w:t xml:space="preserve">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14:paraId="481F8561"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sidR="00D47688">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14:paraId="7C4CBC04"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sidR="00D47688">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14:paraId="26D5E73B"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14:paraId="77148CFC"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14:paraId="6A71957B"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14:paraId="22808C4B"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14:paraId="3892CF58" w14:textId="77777777"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14:paraId="7329425A" w14:textId="77777777"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14:paraId="10E3594E"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14:paraId="7CE5BA4F"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14:paraId="142952A7"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14:paraId="10547E27"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14:paraId="14785B76" w14:textId="77777777"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14:paraId="685987AB"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14:paraId="4DB6A81A"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lastRenderedPageBreak/>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14:paraId="735BC662" w14:textId="77777777"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14:paraId="22D68EBF"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14:paraId="1C2EF3A8"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14:paraId="50462555"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14:paraId="2E131BA6" w14:textId="77777777"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14:paraId="2E188D1E"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14:paraId="7EEA7B41"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w:t>
      </w:r>
      <w:r w:rsidRPr="0000491F">
        <w:rPr>
          <w:rFonts w:ascii="Times New Roman" w:hAnsi="Times New Roman" w:cs="Times New Roman"/>
          <w:sz w:val="24"/>
          <w:szCs w:val="24"/>
        </w:rPr>
        <w:lastRenderedPageBreak/>
        <w:t xml:space="preserve">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14:paraId="04877822"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14:paraId="5C186C38"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14:paraId="2FFC7F34"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14:paraId="04A8C616" w14:textId="77777777"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14:paraId="59C3E573" w14:textId="77777777"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14:paraId="4B46541A" w14:textId="77777777"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14:paraId="641555CA"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14:paraId="21891940"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14:paraId="239A7130"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14:paraId="76F4F61B"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14:paraId="2E926870"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14:paraId="41BD69A1"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lastRenderedPageBreak/>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14:paraId="1A8A1045" w14:textId="77777777"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14:paraId="3D9EE52F" w14:textId="77777777"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14:paraId="13CB05CF"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14:paraId="6EAA7F7B"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14:paraId="1DE9951C" w14:textId="77777777"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14:paraId="250A1DBA" w14:textId="77777777"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14:paraId="10233826" w14:textId="77777777"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14:paraId="322DB989" w14:textId="77777777"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14:paraId="1F338B4C" w14:textId="77777777"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14:paraId="1773A3E0" w14:textId="77777777"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14:paraId="4A6283DE" w14:textId="77777777"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14:paraId="4069BE08" w14:textId="77777777"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w:t>
      </w:r>
      <w:r w:rsidRPr="0000491F">
        <w:rPr>
          <w:rFonts w:ascii="Times New Roman" w:hAnsi="Times New Roman" w:cs="Times New Roman"/>
          <w:sz w:val="24"/>
          <w:szCs w:val="24"/>
        </w:rPr>
        <w:lastRenderedPageBreak/>
        <w:t>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14:paraId="33ABFF57" w14:textId="77777777"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14:paraId="686F7C8D" w14:textId="77777777"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14:paraId="180A2629" w14:textId="77777777"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w:t>
      </w:r>
      <w:r w:rsidRPr="0000491F">
        <w:rPr>
          <w:rFonts w:ascii="Times New Roman" w:hAnsi="Times New Roman" w:cs="Times New Roman"/>
          <w:sz w:val="24"/>
          <w:szCs w:val="24"/>
        </w:rPr>
        <w:lastRenderedPageBreak/>
        <w:t xml:space="preserve">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14:paraId="5866ACD0" w14:textId="77777777"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14:paraId="7600910F" w14:textId="77777777"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14:paraId="0EC9E310" w14:textId="77777777"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14:paraId="7218A4F7" w14:textId="77777777"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14:paraId="367D94DD" w14:textId="77777777"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14:paraId="0AC4A2F4" w14:textId="77777777" w:rsidR="00CE1D05" w:rsidRPr="0000491F" w:rsidRDefault="00CE1D05" w:rsidP="00C50B45">
      <w:pPr>
        <w:shd w:val="clear" w:color="auto" w:fill="FFFFFF"/>
        <w:ind w:firstLine="720"/>
        <w:jc w:val="both"/>
        <w:rPr>
          <w:rFonts w:ascii="Times New Roman" w:hAnsi="Times New Roman" w:cs="Times New Roman"/>
          <w:sz w:val="24"/>
          <w:szCs w:val="24"/>
        </w:rPr>
      </w:pPr>
    </w:p>
    <w:p w14:paraId="34AC14C0" w14:textId="77777777" w:rsidR="00553ADA" w:rsidRPr="00CE1D05" w:rsidRDefault="00553ADA" w:rsidP="00AE5C56">
      <w:pPr>
        <w:pStyle w:val="a3"/>
        <w:numPr>
          <w:ilvl w:val="2"/>
          <w:numId w:val="107"/>
        </w:numPr>
        <w:shd w:val="clear" w:color="auto" w:fill="FFFFFF"/>
        <w:ind w:left="0" w:firstLine="709"/>
        <w:jc w:val="both"/>
        <w:rPr>
          <w:rFonts w:ascii="Times New Roman" w:hAnsi="Times New Roman" w:cs="Times New Roman"/>
          <w:b/>
          <w:bCs/>
          <w:sz w:val="24"/>
          <w:szCs w:val="24"/>
        </w:rPr>
      </w:pPr>
      <w:r w:rsidRPr="00553ADA">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14:paraId="48A4E6BC" w14:textId="77777777"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7934A418" w14:textId="79AA57CB"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w:t>
      </w:r>
      <w:r w:rsidR="00B86427">
        <w:rPr>
          <w:rFonts w:ascii="Times New Roman" w:hAnsi="Times New Roman" w:cs="Times New Roman"/>
          <w:sz w:val="24"/>
          <w:szCs w:val="24"/>
        </w:rPr>
        <w:t>А</w:t>
      </w:r>
      <w:r>
        <w:rPr>
          <w:rFonts w:ascii="Times New Roman" w:hAnsi="Times New Roman" w:cs="Times New Roman"/>
          <w:sz w:val="24"/>
          <w:szCs w:val="24"/>
        </w:rPr>
        <w:t>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38818D6" w14:textId="77777777"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14:paraId="472DCE24" w14:textId="77777777"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14:paraId="434A136B" w14:textId="77777777"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14:paraId="0BD7CFA2"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14:paraId="71453292"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14:paraId="06B1F823"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14:paraId="74891C2C"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14:paraId="4B0AAC6F"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14:paraId="73860041"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14:paraId="76C4A6F6"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14:paraId="71461430"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14:paraId="28817A23"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14:paraId="0A375E92"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14:paraId="0933AFF4"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14:paraId="1EF1DDDD"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14:paraId="3FD91FEE"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14:paraId="07AAD398"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14:paraId="3F84116F"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14:paraId="489DB766"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Фильм "Умка" и "Умка ищет друга", студия "Союзмультфильм", режиссер B. Попов, В. Пекарь, 1969, 1970.</w:t>
      </w:r>
    </w:p>
    <w:p w14:paraId="6591A95B"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14:paraId="201AF814"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14:paraId="45ABDFF2"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14:paraId="6DBB2818"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14:paraId="3FFE111D"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14:paraId="10E34AB2"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14:paraId="7AB55B3D"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14:paraId="1A7A256E"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14:paraId="5AFAA096"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14:paraId="5BEF7A19"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14:paraId="0D2C0899"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14:paraId="6D527E31"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14:paraId="10C008E0" w14:textId="77777777"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14:paraId="32214295"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14:paraId="4104135D"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14:paraId="5467AA54"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14:paraId="27FE46A9"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14:paraId="60E99BAE"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14:paraId="7D065DB0"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14:paraId="78453653"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14:paraId="12420511"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14:paraId="09C91AD8"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14:paraId="031796C1"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14:paraId="3AFF2C20"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14:paraId="6A4CA270"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14:paraId="1900993A" w14:textId="77777777"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14:paraId="4703072F"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5A3769FE"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14:paraId="1AEA1FE6"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14:paraId="22D6803D"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14:paraId="1A027B28"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14:paraId="6C3B5C95"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14:paraId="3C5BC307"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14:paraId="2755C9F9"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14:paraId="2132148D"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14:paraId="194B1674"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14:paraId="70A92094" w14:textId="77777777"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14:paraId="2353AFB3"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14:paraId="5C882916"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14:paraId="6E9D20A2"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Полнометражный анимационный фильм "Сказка о царе Салтане", студия "Союзмультфильм", режиссер И. Иванов-Вано, Л. Мильчин, 1984.</w:t>
      </w:r>
    </w:p>
    <w:p w14:paraId="1CF9D96B"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3816AD5F"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14:paraId="5905E4A3"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14:paraId="522113DC"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14:paraId="5A03C62C"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14:paraId="5DD66B5C" w14:textId="77777777"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14:paraId="05E19F69" w14:textId="77777777" w:rsidR="00CE1D05" w:rsidRPr="00CE1D05" w:rsidRDefault="00CE1D05" w:rsidP="00AE5C56">
      <w:pPr>
        <w:pStyle w:val="a3"/>
        <w:numPr>
          <w:ilvl w:val="0"/>
          <w:numId w:val="107"/>
        </w:numPr>
        <w:shd w:val="clear" w:color="auto" w:fill="FFFFFF"/>
        <w:jc w:val="both"/>
        <w:rPr>
          <w:rFonts w:ascii="Times New Roman" w:hAnsi="Times New Roman" w:cs="Times New Roman"/>
          <w:sz w:val="24"/>
          <w:szCs w:val="24"/>
        </w:rPr>
        <w:sectPr w:rsidR="00CE1D05" w:rsidRPr="00CE1D05" w:rsidSect="00CE1D05">
          <w:pgSz w:w="11906" w:h="16838"/>
          <w:pgMar w:top="1134" w:right="851" w:bottom="1134" w:left="851" w:header="709" w:footer="709" w:gutter="0"/>
          <w:cols w:space="708"/>
          <w:docGrid w:linePitch="360"/>
        </w:sectPr>
      </w:pPr>
    </w:p>
    <w:p w14:paraId="3BAD43B4" w14:textId="77777777" w:rsidR="005D4F2B" w:rsidRPr="00F110C0" w:rsidRDefault="005D4F2B" w:rsidP="00F96A97">
      <w:pPr>
        <w:pStyle w:val="Default"/>
        <w:ind w:firstLine="720"/>
        <w:rPr>
          <w:b/>
          <w:bCs/>
        </w:rPr>
      </w:pPr>
      <w:r w:rsidRPr="00F110C0">
        <w:rPr>
          <w:b/>
          <w:bCs/>
        </w:rPr>
        <w:lastRenderedPageBreak/>
        <w:t>Календа</w:t>
      </w:r>
      <w:r w:rsidR="00137734">
        <w:rPr>
          <w:b/>
          <w:bCs/>
        </w:rPr>
        <w:t xml:space="preserve">рный план воспитательной </w:t>
      </w:r>
      <w:r w:rsidR="00137734" w:rsidRPr="0054708C">
        <w:rPr>
          <w:b/>
          <w:bCs/>
        </w:rPr>
        <w:t>работы</w:t>
      </w:r>
      <w:r w:rsidR="0054708C" w:rsidRPr="0054708C">
        <w:rPr>
          <w:b/>
          <w:bCs/>
        </w:rPr>
        <w:t xml:space="preserve"> </w:t>
      </w:r>
      <w:r w:rsidR="00137734" w:rsidRPr="0054708C">
        <w:rPr>
          <w:b/>
          <w:bCs/>
        </w:rPr>
        <w:t>(</w:t>
      </w:r>
      <w:r w:rsidR="0054708C" w:rsidRPr="0054708C">
        <w:rPr>
          <w:b/>
          <w:bCs/>
        </w:rPr>
        <w:t>п.54 ФАОП ДО).</w:t>
      </w:r>
    </w:p>
    <w:p w14:paraId="010B31F4" w14:textId="1F2B5A82" w:rsidR="0054708C"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для М</w:t>
      </w:r>
      <w:r w:rsidR="00B86427">
        <w:rPr>
          <w:rFonts w:ascii="Times New Roman" w:hAnsi="Times New Roman" w:cs="Times New Roman"/>
          <w:color w:val="000000"/>
          <w:sz w:val="24"/>
          <w:szCs w:val="24"/>
        </w:rPr>
        <w:t>А</w:t>
      </w:r>
      <w:r w:rsidRPr="00F110C0">
        <w:rPr>
          <w:rFonts w:ascii="Times New Roman" w:hAnsi="Times New Roman" w:cs="Times New Roman"/>
          <w:color w:val="000000"/>
          <w:sz w:val="24"/>
          <w:szCs w:val="24"/>
        </w:rPr>
        <w:t xml:space="preserve">ДОУ.  </w:t>
      </w:r>
    </w:p>
    <w:p w14:paraId="2587FDC9" w14:textId="5EC33891" w:rsidR="005D4F2B" w:rsidRPr="00F110C0"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sidRPr="00F110C0">
        <w:rPr>
          <w:rFonts w:ascii="Times New Roman" w:hAnsi="Times New Roman" w:cs="Times New Roman"/>
          <w:color w:val="000000"/>
          <w:sz w:val="24"/>
          <w:szCs w:val="24"/>
        </w:rPr>
        <w:t>М</w:t>
      </w:r>
      <w:r w:rsidR="00B86427">
        <w:rPr>
          <w:rFonts w:ascii="Times New Roman" w:hAnsi="Times New Roman" w:cs="Times New Roman"/>
          <w:color w:val="000000"/>
          <w:sz w:val="24"/>
          <w:szCs w:val="24"/>
        </w:rPr>
        <w:t>А</w:t>
      </w:r>
      <w:r w:rsidRPr="00F110C0">
        <w:rPr>
          <w:rFonts w:ascii="Times New Roman" w:hAnsi="Times New Roman" w:cs="Times New Roman"/>
          <w:color w:val="000000"/>
          <w:sz w:val="24"/>
          <w:szCs w:val="24"/>
        </w:rPr>
        <w:t>ДОУ</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z w:val="24"/>
          <w:szCs w:val="24"/>
        </w:rPr>
        <w:t>вправе</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наряду</w:t>
      </w:r>
      <w:r w:rsidRPr="00F110C0">
        <w:rPr>
          <w:rFonts w:ascii="Times New Roman" w:hAnsi="Times New Roman" w:cs="Times New Roman"/>
          <w:color w:val="000000"/>
          <w:spacing w:val="116"/>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28"/>
          <w:sz w:val="24"/>
          <w:szCs w:val="24"/>
        </w:rPr>
        <w:t xml:space="preserve"> </w:t>
      </w:r>
      <w:r w:rsidRPr="00F110C0">
        <w:rPr>
          <w:rFonts w:ascii="Times New Roman" w:hAnsi="Times New Roman" w:cs="Times New Roman"/>
          <w:color w:val="000000"/>
          <w:sz w:val="24"/>
          <w:szCs w:val="24"/>
        </w:rPr>
        <w:t>указанным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Планом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проводить</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иные</w:t>
      </w:r>
      <w:r w:rsidRPr="00F110C0">
        <w:rPr>
          <w:rFonts w:ascii="Times New Roman" w:hAnsi="Times New Roman" w:cs="Times New Roman"/>
          <w:color w:val="000000"/>
          <w:spacing w:val="118"/>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22"/>
          <w:sz w:val="24"/>
          <w:szCs w:val="24"/>
        </w:rPr>
        <w:t xml:space="preserve"> </w:t>
      </w:r>
      <w:r w:rsidRPr="00F110C0">
        <w:rPr>
          <w:rFonts w:ascii="Times New Roman" w:hAnsi="Times New Roman" w:cs="Times New Roman"/>
          <w:color w:val="000000"/>
          <w:sz w:val="24"/>
          <w:szCs w:val="24"/>
        </w:rPr>
        <w:t>согласно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Программе</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pacing w:val="1"/>
          <w:sz w:val="24"/>
          <w:szCs w:val="24"/>
        </w:rPr>
        <w:t>по</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ключевым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направлениям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57"/>
          <w:sz w:val="24"/>
          <w:szCs w:val="24"/>
        </w:rPr>
        <w:t xml:space="preserve"> </w:t>
      </w:r>
      <w:r w:rsidRPr="00F110C0">
        <w:rPr>
          <w:rFonts w:ascii="Times New Roman" w:hAnsi="Times New Roman" w:cs="Times New Roman"/>
          <w:color w:val="000000"/>
          <w:sz w:val="24"/>
          <w:szCs w:val="24"/>
        </w:rPr>
        <w:t>дополнительного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образования детей.</w:t>
      </w:r>
    </w:p>
    <w:p w14:paraId="6D1FDEEF" w14:textId="77777777" w:rsidR="005D4F2B" w:rsidRPr="00F110C0"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14:paraId="7AB87723" w14:textId="77777777" w:rsidR="005D4F2B" w:rsidRPr="0070460A"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00D06E61"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F110C0">
        <w:rPr>
          <w:rFonts w:ascii="Times New Roman" w:hAnsi="Times New Roman" w:cs="Times New Roman"/>
          <w:color w:val="000000"/>
          <w:spacing w:val="-1"/>
          <w:sz w:val="24"/>
          <w:szCs w:val="24"/>
        </w:rPr>
        <w:t>ФАОП</w:t>
      </w:r>
      <w:r w:rsidRPr="00F110C0">
        <w:rPr>
          <w:rFonts w:ascii="Times New Roman" w:hAnsi="Times New Roman" w:cs="Times New Roman"/>
          <w:b/>
          <w:color w:val="000000"/>
          <w:spacing w:val="-1"/>
          <w:sz w:val="24"/>
          <w:szCs w:val="24"/>
        </w:rPr>
        <w:t xml:space="preserve"> ДО</w:t>
      </w:r>
      <w:r w:rsidRPr="0070460A">
        <w:rPr>
          <w:rFonts w:ascii="Times New Roman" w:hAnsi="Times New Roman" w:cs="Times New Roman"/>
          <w:b/>
          <w:spacing w:val="-1"/>
          <w:sz w:val="24"/>
          <w:szCs w:val="24"/>
        </w:rPr>
        <w:t>, а также региональные праздники и памятные даты.</w:t>
      </w:r>
    </w:p>
    <w:p w14:paraId="11BF6923" w14:textId="6750CD01" w:rsidR="005B2E33" w:rsidRPr="005B2E33" w:rsidRDefault="005B2E33"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p>
    <w:p w14:paraId="77311B15" w14:textId="77777777" w:rsidR="007B5C41" w:rsidRDefault="007B5C41" w:rsidP="0026065D">
      <w:pPr>
        <w:jc w:val="center"/>
        <w:rPr>
          <w:rFonts w:ascii="Times New Roman" w:hAnsi="Times New Roman" w:cs="Times New Roman"/>
          <w:b/>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F110C0" w14:paraId="089AD93E" w14:textId="77777777" w:rsidTr="0026065D">
        <w:tc>
          <w:tcPr>
            <w:tcW w:w="1196" w:type="dxa"/>
            <w:tcBorders>
              <w:bottom w:val="single" w:sz="4" w:space="0" w:color="auto"/>
            </w:tcBorders>
            <w:shd w:val="clear" w:color="auto" w:fill="auto"/>
          </w:tcPr>
          <w:p w14:paraId="31E8FDC0" w14:textId="77777777"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Месяц</w:t>
            </w:r>
          </w:p>
        </w:tc>
        <w:tc>
          <w:tcPr>
            <w:tcW w:w="1606" w:type="dxa"/>
            <w:shd w:val="clear" w:color="auto" w:fill="auto"/>
          </w:tcPr>
          <w:p w14:paraId="525B71CF" w14:textId="77777777"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14:paraId="192A01D8" w14:textId="77777777"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Дата\событие</w:t>
            </w:r>
          </w:p>
        </w:tc>
        <w:tc>
          <w:tcPr>
            <w:tcW w:w="4253" w:type="dxa"/>
            <w:shd w:val="clear" w:color="auto" w:fill="auto"/>
          </w:tcPr>
          <w:p w14:paraId="7B9587AB" w14:textId="77777777"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Примерное содержание работы</w:t>
            </w:r>
          </w:p>
        </w:tc>
        <w:tc>
          <w:tcPr>
            <w:tcW w:w="3401" w:type="dxa"/>
            <w:shd w:val="clear" w:color="auto" w:fill="auto"/>
          </w:tcPr>
          <w:p w14:paraId="3282A0E9" w14:textId="77777777"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 xml:space="preserve">Итоговое мероприятие </w:t>
            </w:r>
          </w:p>
        </w:tc>
        <w:tc>
          <w:tcPr>
            <w:tcW w:w="2870" w:type="dxa"/>
            <w:shd w:val="clear" w:color="auto" w:fill="auto"/>
          </w:tcPr>
          <w:p w14:paraId="5863D2CD" w14:textId="77777777" w:rsidR="005D4F2B" w:rsidRPr="00F110C0" w:rsidRDefault="005D4F2B" w:rsidP="0026065D">
            <w:pPr>
              <w:jc w:val="center"/>
              <w:rPr>
                <w:rFonts w:ascii="Times New Roman" w:hAnsi="Times New Roman" w:cs="Times New Roman"/>
                <w:b/>
                <w:sz w:val="20"/>
              </w:rPr>
            </w:pPr>
            <w:r w:rsidRPr="00F110C0">
              <w:rPr>
                <w:rFonts w:ascii="Times New Roman" w:hAnsi="Times New Roman" w:cs="Times New Roman"/>
                <w:b/>
                <w:sz w:val="20"/>
              </w:rPr>
              <w:t>Работа с родителями (законными представителями)</w:t>
            </w:r>
          </w:p>
        </w:tc>
      </w:tr>
      <w:tr w:rsidR="005D4F2B" w:rsidRPr="00F110C0" w14:paraId="14B2599E" w14:textId="77777777" w:rsidTr="0026065D">
        <w:trPr>
          <w:trHeight w:val="726"/>
        </w:trPr>
        <w:tc>
          <w:tcPr>
            <w:tcW w:w="1196" w:type="dxa"/>
            <w:vMerge w:val="restart"/>
            <w:shd w:val="clear" w:color="auto" w:fill="auto"/>
          </w:tcPr>
          <w:p w14:paraId="378CE00A"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сентябрь</w:t>
            </w:r>
          </w:p>
        </w:tc>
        <w:tc>
          <w:tcPr>
            <w:tcW w:w="1606" w:type="dxa"/>
            <w:shd w:val="clear" w:color="auto" w:fill="auto"/>
          </w:tcPr>
          <w:p w14:paraId="327BA22C" w14:textId="77777777" w:rsidR="005D4F2B" w:rsidRPr="00F110C0" w:rsidRDefault="005D4F2B" w:rsidP="0026065D">
            <w:pPr>
              <w:jc w:val="center"/>
              <w:rPr>
                <w:rFonts w:ascii="Times New Roman" w:hAnsi="Times New Roman" w:cs="Times New Roman"/>
                <w:bCs/>
                <w:sz w:val="20"/>
              </w:rPr>
            </w:pPr>
          </w:p>
          <w:p w14:paraId="4C0930D9" w14:textId="77777777" w:rsidR="005D4F2B" w:rsidRPr="00F110C0" w:rsidRDefault="005D4F2B" w:rsidP="0026065D">
            <w:pPr>
              <w:jc w:val="center"/>
              <w:rPr>
                <w:rFonts w:ascii="Times New Roman" w:hAnsi="Times New Roman" w:cs="Times New Roman"/>
                <w:bCs/>
                <w:sz w:val="20"/>
              </w:rPr>
            </w:pPr>
          </w:p>
          <w:p w14:paraId="17A3DDE2" w14:textId="77777777" w:rsidR="005D4F2B" w:rsidRPr="00F110C0" w:rsidRDefault="005D4F2B" w:rsidP="0026065D">
            <w:pPr>
              <w:jc w:val="center"/>
              <w:rPr>
                <w:rFonts w:ascii="Times New Roman" w:hAnsi="Times New Roman" w:cs="Times New Roman"/>
                <w:bCs/>
                <w:sz w:val="20"/>
              </w:rPr>
            </w:pPr>
          </w:p>
          <w:p w14:paraId="0483F3E8" w14:textId="77777777" w:rsidR="005D4F2B" w:rsidRPr="00F110C0" w:rsidRDefault="005D4F2B" w:rsidP="0026065D">
            <w:pPr>
              <w:jc w:val="center"/>
              <w:rPr>
                <w:rFonts w:ascii="Times New Roman" w:hAnsi="Times New Roman" w:cs="Times New Roman"/>
                <w:bCs/>
                <w:sz w:val="20"/>
              </w:rPr>
            </w:pPr>
          </w:p>
          <w:p w14:paraId="5530C5B9"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14:paraId="4B1E3E1F" w14:textId="77777777"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Социальное</w:t>
            </w:r>
          </w:p>
        </w:tc>
        <w:tc>
          <w:tcPr>
            <w:tcW w:w="1842" w:type="dxa"/>
            <w:tcBorders>
              <w:bottom w:val="single" w:sz="4" w:space="0" w:color="auto"/>
            </w:tcBorders>
            <w:shd w:val="clear" w:color="auto" w:fill="auto"/>
          </w:tcPr>
          <w:p w14:paraId="62420506" w14:textId="77777777" w:rsidR="005D4F2B" w:rsidRPr="00F110C0" w:rsidRDefault="00D06E61" w:rsidP="0026065D">
            <w:pPr>
              <w:jc w:val="center"/>
              <w:rPr>
                <w:rFonts w:ascii="Times New Roman" w:hAnsi="Times New Roman" w:cs="Times New Roman"/>
                <w:bCs/>
                <w:sz w:val="20"/>
              </w:rPr>
            </w:pPr>
            <w:r w:rsidRPr="00F110C0">
              <w:rPr>
                <w:rFonts w:ascii="Times New Roman" w:hAnsi="Times New Roman" w:cs="Times New Roman"/>
                <w:bCs/>
                <w:sz w:val="20"/>
              </w:rPr>
              <w:t>1 сентября</w:t>
            </w:r>
          </w:p>
          <w:p w14:paraId="19C7A840"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знаний</w:t>
            </w:r>
          </w:p>
          <w:p w14:paraId="1B8E5666" w14:textId="77777777" w:rsidR="005D4F2B" w:rsidRPr="00F110C0" w:rsidRDefault="005D4F2B" w:rsidP="0026065D">
            <w:pPr>
              <w:rPr>
                <w:rFonts w:ascii="Times New Roman" w:hAnsi="Times New Roman" w:cs="Times New Roman"/>
                <w:bCs/>
                <w:sz w:val="20"/>
              </w:rPr>
            </w:pPr>
          </w:p>
          <w:p w14:paraId="3E9554E8" w14:textId="77777777" w:rsidR="005D4F2B" w:rsidRPr="00F110C0" w:rsidRDefault="005D4F2B" w:rsidP="0026065D">
            <w:pPr>
              <w:rPr>
                <w:rFonts w:ascii="Times New Roman" w:hAnsi="Times New Roman" w:cs="Times New Roman"/>
                <w:bCs/>
                <w:sz w:val="20"/>
              </w:rPr>
            </w:pPr>
          </w:p>
        </w:tc>
        <w:tc>
          <w:tcPr>
            <w:tcW w:w="4253" w:type="dxa"/>
            <w:shd w:val="clear" w:color="auto" w:fill="auto"/>
          </w:tcPr>
          <w:p w14:paraId="01E7178F" w14:textId="77777777" w:rsidR="005D4F2B" w:rsidRPr="00F110C0" w:rsidRDefault="005D4F2B" w:rsidP="00AE5C56">
            <w:pPr>
              <w:pStyle w:val="TableParagraph"/>
              <w:numPr>
                <w:ilvl w:val="0"/>
                <w:numId w:val="80"/>
              </w:numPr>
              <w:tabs>
                <w:tab w:val="left" w:pos="492"/>
              </w:tabs>
              <w:autoSpaceDE/>
              <w:autoSpaceDN/>
              <w:ind w:left="0" w:firstLine="413"/>
              <w:jc w:val="both"/>
              <w:rPr>
                <w:sz w:val="20"/>
                <w:szCs w:val="20"/>
              </w:rPr>
            </w:pPr>
            <w:r w:rsidRPr="00F110C0">
              <w:rPr>
                <w:sz w:val="20"/>
                <w:szCs w:val="20"/>
              </w:rPr>
              <w:t xml:space="preserve">Чтение по теме: </w:t>
            </w:r>
            <w:r w:rsidR="00D06E61" w:rsidRPr="00F110C0">
              <w:rPr>
                <w:sz w:val="20"/>
                <w:szCs w:val="20"/>
              </w:rPr>
              <w:t>«Правила</w:t>
            </w:r>
            <w:r w:rsidRPr="00F110C0">
              <w:rPr>
                <w:sz w:val="20"/>
                <w:szCs w:val="20"/>
              </w:rPr>
              <w:t xml:space="preserve"> поведения в детском саду» (Правила поведения для воспитанных детей). Чтение рассказа Е. Пермяка «Как Маша стала большой»</w:t>
            </w:r>
          </w:p>
          <w:p w14:paraId="197F832C" w14:textId="77777777" w:rsidR="005D4F2B" w:rsidRPr="00F110C0" w:rsidRDefault="005D4F2B" w:rsidP="00AE5C56">
            <w:pPr>
              <w:pStyle w:val="TableParagraph"/>
              <w:numPr>
                <w:ilvl w:val="0"/>
                <w:numId w:val="80"/>
              </w:numPr>
              <w:tabs>
                <w:tab w:val="left" w:pos="492"/>
              </w:tabs>
              <w:autoSpaceDE/>
              <w:autoSpaceDN/>
              <w:ind w:left="0" w:firstLine="360"/>
              <w:jc w:val="both"/>
              <w:rPr>
                <w:sz w:val="20"/>
                <w:szCs w:val="20"/>
              </w:rPr>
            </w:pPr>
            <w:r w:rsidRPr="00F110C0">
              <w:rPr>
                <w:sz w:val="20"/>
                <w:szCs w:val="20"/>
              </w:rPr>
              <w:t>Целевые прогулки по детскому саду</w:t>
            </w:r>
          </w:p>
          <w:p w14:paraId="4BD7E7A2" w14:textId="77777777"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Цикл </w:t>
            </w:r>
            <w:r w:rsidR="00D06E61" w:rsidRPr="00F110C0">
              <w:rPr>
                <w:sz w:val="20"/>
                <w:szCs w:val="20"/>
              </w:rPr>
              <w:t>бесед «</w:t>
            </w:r>
            <w:r w:rsidRPr="00F110C0">
              <w:rPr>
                <w:sz w:val="20"/>
                <w:szCs w:val="20"/>
              </w:rPr>
              <w:t>В мире знаний»</w:t>
            </w:r>
          </w:p>
          <w:p w14:paraId="34DE089F" w14:textId="77777777"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Чтение художественной литературы и разучивание стихов о школе </w:t>
            </w:r>
          </w:p>
          <w:p w14:paraId="44FD7C46" w14:textId="77777777"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Сюжетное рисование «Моя будущая школа»</w:t>
            </w:r>
          </w:p>
          <w:p w14:paraId="4B957254" w14:textId="77777777"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Приготовление открыток первоклассникам</w:t>
            </w:r>
          </w:p>
          <w:p w14:paraId="3F4FE5BE" w14:textId="77777777" w:rsidR="005D4F2B" w:rsidRPr="00F110C0" w:rsidRDefault="005D4F2B" w:rsidP="00AE5C56">
            <w:pPr>
              <w:pStyle w:val="TableParagraph"/>
              <w:numPr>
                <w:ilvl w:val="0"/>
                <w:numId w:val="80"/>
              </w:numPr>
              <w:tabs>
                <w:tab w:val="left" w:pos="492"/>
              </w:tabs>
              <w:autoSpaceDE/>
              <w:autoSpaceDN/>
              <w:ind w:left="-13" w:firstLine="373"/>
              <w:jc w:val="both"/>
              <w:rPr>
                <w:sz w:val="20"/>
                <w:szCs w:val="20"/>
              </w:rPr>
            </w:pPr>
            <w:r w:rsidRPr="00F110C0">
              <w:rPr>
                <w:sz w:val="20"/>
                <w:szCs w:val="20"/>
              </w:rPr>
              <w:t>Разучивание песни «Учат в школе»</w:t>
            </w:r>
          </w:p>
        </w:tc>
        <w:tc>
          <w:tcPr>
            <w:tcW w:w="3401" w:type="dxa"/>
            <w:shd w:val="clear" w:color="auto" w:fill="auto"/>
          </w:tcPr>
          <w:p w14:paraId="772D9312" w14:textId="77777777" w:rsidR="005D4F2B" w:rsidRPr="00F110C0" w:rsidRDefault="005D4F2B" w:rsidP="0026065D">
            <w:pPr>
              <w:pStyle w:val="TableParagraph"/>
              <w:ind w:right="34"/>
              <w:rPr>
                <w:spacing w:val="-1"/>
                <w:sz w:val="20"/>
                <w:szCs w:val="20"/>
              </w:rPr>
            </w:pPr>
            <w:r w:rsidRPr="00F110C0">
              <w:rPr>
                <w:b/>
                <w:spacing w:val="-1"/>
                <w:sz w:val="20"/>
                <w:szCs w:val="20"/>
              </w:rPr>
              <w:t>Развлечение</w:t>
            </w:r>
            <w:r w:rsidRPr="00F110C0">
              <w:rPr>
                <w:spacing w:val="-1"/>
                <w:sz w:val="20"/>
                <w:szCs w:val="20"/>
              </w:rPr>
              <w:t xml:space="preserve"> </w:t>
            </w:r>
            <w:r w:rsidRPr="00F110C0">
              <w:rPr>
                <w:b/>
                <w:spacing w:val="-1"/>
                <w:sz w:val="20"/>
                <w:szCs w:val="20"/>
              </w:rPr>
              <w:t>«Здравствуй, детский сад!»</w:t>
            </w:r>
          </w:p>
          <w:p w14:paraId="2A700CB5" w14:textId="77777777"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14:paraId="27A43646" w14:textId="77777777" w:rsidR="005D4F2B" w:rsidRPr="00F110C0" w:rsidRDefault="005D4F2B" w:rsidP="0026065D">
            <w:pPr>
              <w:pStyle w:val="TableParagraph"/>
              <w:ind w:right="34"/>
              <w:rPr>
                <w:spacing w:val="-1"/>
                <w:sz w:val="20"/>
                <w:szCs w:val="20"/>
              </w:rPr>
            </w:pPr>
          </w:p>
          <w:p w14:paraId="61C2EFF2" w14:textId="77777777" w:rsidR="005D4F2B" w:rsidRPr="00F110C0" w:rsidRDefault="005D4F2B" w:rsidP="0026065D">
            <w:pPr>
              <w:pStyle w:val="TableParagraph"/>
              <w:ind w:right="34"/>
              <w:rPr>
                <w:spacing w:val="-1"/>
                <w:sz w:val="20"/>
                <w:szCs w:val="20"/>
              </w:rPr>
            </w:pPr>
          </w:p>
          <w:p w14:paraId="0E7C12EC" w14:textId="77777777" w:rsidR="005D4F2B" w:rsidRPr="00F110C0" w:rsidRDefault="005D4F2B" w:rsidP="0026065D">
            <w:pPr>
              <w:pStyle w:val="TableParagraph"/>
              <w:ind w:right="34"/>
              <w:rPr>
                <w:spacing w:val="-1"/>
                <w:sz w:val="20"/>
                <w:szCs w:val="20"/>
              </w:rPr>
            </w:pPr>
          </w:p>
          <w:p w14:paraId="48EEB2D0" w14:textId="77777777" w:rsidR="005D4F2B" w:rsidRPr="00F110C0" w:rsidRDefault="005D4F2B" w:rsidP="0026065D">
            <w:pPr>
              <w:pStyle w:val="TableParagraph"/>
              <w:ind w:right="34"/>
              <w:rPr>
                <w:b/>
                <w:sz w:val="20"/>
                <w:szCs w:val="20"/>
              </w:rPr>
            </w:pPr>
            <w:r w:rsidRPr="00F110C0">
              <w:rPr>
                <w:b/>
                <w:spacing w:val="-1"/>
                <w:sz w:val="20"/>
                <w:szCs w:val="20"/>
              </w:rPr>
              <w:t>Праздник</w:t>
            </w:r>
            <w:r w:rsidRPr="00F110C0">
              <w:rPr>
                <w:b/>
                <w:spacing w:val="-17"/>
                <w:sz w:val="20"/>
                <w:szCs w:val="20"/>
              </w:rPr>
              <w:t xml:space="preserve"> </w:t>
            </w:r>
            <w:r w:rsidRPr="00F110C0">
              <w:rPr>
                <w:b/>
                <w:spacing w:val="-1"/>
                <w:sz w:val="20"/>
                <w:szCs w:val="20"/>
              </w:rPr>
              <w:t>«День знаний»</w:t>
            </w:r>
          </w:p>
          <w:p w14:paraId="084EAF8E" w14:textId="77777777" w:rsidR="005D4F2B" w:rsidRPr="00F110C0" w:rsidRDefault="005D4F2B" w:rsidP="0026065D">
            <w:pPr>
              <w:pStyle w:val="TableParagraph"/>
              <w:ind w:right="34"/>
              <w:rPr>
                <w:i/>
                <w:sz w:val="20"/>
                <w:szCs w:val="20"/>
              </w:rPr>
            </w:pPr>
            <w:r w:rsidRPr="00F110C0">
              <w:rPr>
                <w:i/>
                <w:sz w:val="20"/>
                <w:szCs w:val="20"/>
              </w:rPr>
              <w:t>старшая, подготовительная группы</w:t>
            </w:r>
          </w:p>
        </w:tc>
        <w:tc>
          <w:tcPr>
            <w:tcW w:w="2870" w:type="dxa"/>
            <w:shd w:val="clear" w:color="auto" w:fill="auto"/>
          </w:tcPr>
          <w:p w14:paraId="4DB193D5" w14:textId="77777777"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Родительские собрания «Программа воспитания в ДОУ…»</w:t>
            </w:r>
          </w:p>
          <w:p w14:paraId="30812387" w14:textId="77777777" w:rsidR="005D4F2B" w:rsidRPr="00F110C0" w:rsidRDefault="005D4F2B" w:rsidP="00AE5C56">
            <w:pPr>
              <w:pStyle w:val="TableParagraph"/>
              <w:numPr>
                <w:ilvl w:val="0"/>
                <w:numId w:val="81"/>
              </w:numPr>
              <w:autoSpaceDE/>
              <w:autoSpaceDN/>
              <w:ind w:left="34" w:right="34" w:firstLine="326"/>
              <w:jc w:val="both"/>
              <w:rPr>
                <w:spacing w:val="-1"/>
                <w:sz w:val="20"/>
                <w:szCs w:val="20"/>
              </w:rPr>
            </w:pPr>
          </w:p>
          <w:p w14:paraId="653CC104" w14:textId="77777777"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Рекомендации родителям по проведению бесед с детьми в кругу семьи. «Как школа подсказала мне «Кем стать»</w:t>
            </w:r>
          </w:p>
          <w:p w14:paraId="66C5A186" w14:textId="77777777" w:rsidR="005D4F2B" w:rsidRPr="00F110C0" w:rsidRDefault="005D4F2B" w:rsidP="0026065D">
            <w:pPr>
              <w:pStyle w:val="TableParagraph"/>
              <w:ind w:left="34" w:right="34"/>
              <w:jc w:val="both"/>
              <w:rPr>
                <w:spacing w:val="-1"/>
                <w:sz w:val="20"/>
                <w:szCs w:val="20"/>
              </w:rPr>
            </w:pPr>
          </w:p>
          <w:p w14:paraId="46D2812C" w14:textId="77777777" w:rsidR="005D4F2B" w:rsidRPr="00F110C0" w:rsidRDefault="005D4F2B" w:rsidP="00AE5C56">
            <w:pPr>
              <w:pStyle w:val="TableParagraph"/>
              <w:numPr>
                <w:ilvl w:val="0"/>
                <w:numId w:val="81"/>
              </w:numPr>
              <w:autoSpaceDE/>
              <w:autoSpaceDN/>
              <w:ind w:left="34" w:right="34" w:firstLine="326"/>
              <w:jc w:val="both"/>
              <w:rPr>
                <w:spacing w:val="-1"/>
                <w:sz w:val="20"/>
                <w:szCs w:val="20"/>
              </w:rPr>
            </w:pPr>
            <w:r w:rsidRPr="00F110C0">
              <w:rPr>
                <w:spacing w:val="-1"/>
                <w:sz w:val="20"/>
                <w:szCs w:val="20"/>
              </w:rPr>
              <w:t>Консультация для родителей «История возникновения праздника 1 сентября»</w:t>
            </w:r>
          </w:p>
        </w:tc>
      </w:tr>
      <w:tr w:rsidR="005D4F2B" w:rsidRPr="00F110C0" w14:paraId="37A1B0A1" w14:textId="77777777" w:rsidTr="0026065D">
        <w:trPr>
          <w:trHeight w:val="3111"/>
        </w:trPr>
        <w:tc>
          <w:tcPr>
            <w:tcW w:w="1196" w:type="dxa"/>
            <w:vMerge/>
            <w:shd w:val="clear" w:color="auto" w:fill="auto"/>
          </w:tcPr>
          <w:p w14:paraId="1924B3B4"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300EC7CC" w14:textId="77777777" w:rsidR="005D4F2B" w:rsidRPr="00F110C0" w:rsidRDefault="005D4F2B" w:rsidP="0026065D">
            <w:pPr>
              <w:jc w:val="center"/>
              <w:rPr>
                <w:rFonts w:ascii="Times New Roman" w:hAnsi="Times New Roman" w:cs="Times New Roman"/>
                <w:bCs/>
                <w:sz w:val="20"/>
              </w:rPr>
            </w:pPr>
          </w:p>
          <w:p w14:paraId="4213BAEB" w14:textId="77777777" w:rsidR="005D4F2B" w:rsidRPr="00F110C0" w:rsidRDefault="005D4F2B" w:rsidP="0026065D">
            <w:pPr>
              <w:jc w:val="center"/>
              <w:rPr>
                <w:rFonts w:ascii="Times New Roman" w:hAnsi="Times New Roman" w:cs="Times New Roman"/>
                <w:bCs/>
                <w:sz w:val="20"/>
              </w:rPr>
            </w:pPr>
          </w:p>
          <w:p w14:paraId="09F6B319" w14:textId="77777777" w:rsidR="005D4F2B" w:rsidRPr="00F110C0" w:rsidRDefault="005D4F2B" w:rsidP="0026065D">
            <w:pPr>
              <w:jc w:val="center"/>
              <w:rPr>
                <w:rFonts w:ascii="Times New Roman" w:hAnsi="Times New Roman" w:cs="Times New Roman"/>
                <w:bCs/>
                <w:sz w:val="20"/>
              </w:rPr>
            </w:pPr>
          </w:p>
          <w:p w14:paraId="584184DF" w14:textId="77777777" w:rsidR="005D4F2B" w:rsidRPr="00F110C0" w:rsidRDefault="005D4F2B" w:rsidP="0026065D">
            <w:pPr>
              <w:jc w:val="center"/>
              <w:rPr>
                <w:rFonts w:ascii="Times New Roman" w:hAnsi="Times New Roman" w:cs="Times New Roman"/>
                <w:bCs/>
                <w:sz w:val="20"/>
              </w:rPr>
            </w:pPr>
          </w:p>
          <w:p w14:paraId="64934117" w14:textId="77777777" w:rsidR="005D4F2B" w:rsidRPr="00F110C0" w:rsidRDefault="005D4F2B" w:rsidP="0026065D">
            <w:pPr>
              <w:jc w:val="center"/>
              <w:rPr>
                <w:rFonts w:ascii="Times New Roman" w:hAnsi="Times New Roman" w:cs="Times New Roman"/>
                <w:bCs/>
                <w:sz w:val="20"/>
              </w:rPr>
            </w:pPr>
          </w:p>
          <w:p w14:paraId="003506A5"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Патриотическое</w:t>
            </w:r>
          </w:p>
          <w:p w14:paraId="0D4CA204"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14:paraId="4FF01E2A" w14:textId="77777777" w:rsidR="005D4F2B" w:rsidRPr="00F110C0" w:rsidRDefault="005D4F2B" w:rsidP="0026065D">
            <w:pPr>
              <w:jc w:val="center"/>
              <w:rPr>
                <w:rFonts w:ascii="Times New Roman" w:hAnsi="Times New Roman" w:cs="Times New Roman"/>
                <w:bCs/>
                <w:color w:val="C00000"/>
                <w:sz w:val="20"/>
              </w:rPr>
            </w:pPr>
            <w:r w:rsidRPr="00F110C0">
              <w:rPr>
                <w:rFonts w:ascii="Times New Roman" w:hAnsi="Times New Roman" w:cs="Times New Roman"/>
                <w:bCs/>
                <w:sz w:val="20"/>
              </w:rPr>
              <w:t>Познавательное</w:t>
            </w:r>
          </w:p>
        </w:tc>
        <w:tc>
          <w:tcPr>
            <w:tcW w:w="1842" w:type="dxa"/>
            <w:shd w:val="clear" w:color="auto" w:fill="auto"/>
          </w:tcPr>
          <w:p w14:paraId="49C207A4"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3 сентября </w:t>
            </w:r>
          </w:p>
          <w:p w14:paraId="33ABF9B1"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окончания Второй мировой войны</w:t>
            </w:r>
          </w:p>
          <w:p w14:paraId="6796D058" w14:textId="77777777" w:rsidR="005D4F2B" w:rsidRPr="00F110C0" w:rsidRDefault="005D4F2B" w:rsidP="0026065D">
            <w:pPr>
              <w:jc w:val="center"/>
              <w:rPr>
                <w:rFonts w:ascii="Times New Roman" w:hAnsi="Times New Roman" w:cs="Times New Roman"/>
                <w:b/>
                <w:bCs/>
                <w:sz w:val="20"/>
              </w:rPr>
            </w:pPr>
          </w:p>
          <w:p w14:paraId="1FC3A007"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солидарности в борьбе с терроризмом</w:t>
            </w:r>
          </w:p>
          <w:p w14:paraId="2EDF0123" w14:textId="77777777" w:rsidR="005D4F2B" w:rsidRPr="00F110C0" w:rsidRDefault="005D4F2B" w:rsidP="0026065D">
            <w:pPr>
              <w:jc w:val="center"/>
              <w:rPr>
                <w:rFonts w:ascii="Times New Roman" w:hAnsi="Times New Roman" w:cs="Times New Roman"/>
                <w:bCs/>
                <w:sz w:val="20"/>
              </w:rPr>
            </w:pPr>
          </w:p>
        </w:tc>
        <w:tc>
          <w:tcPr>
            <w:tcW w:w="4253" w:type="dxa"/>
            <w:shd w:val="clear" w:color="auto" w:fill="auto"/>
          </w:tcPr>
          <w:p w14:paraId="3C3B7854" w14:textId="77777777"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в подготовительной группе «Что такое терроризм»</w:t>
            </w:r>
          </w:p>
          <w:p w14:paraId="5083F579" w14:textId="77777777"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с детьми о безопасности, понятии «Родина», «Мир»</w:t>
            </w:r>
          </w:p>
          <w:p w14:paraId="716CFD51" w14:textId="77777777"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Показ иллюстраций на тему «Безопасность дома и в городе»</w:t>
            </w:r>
          </w:p>
          <w:p w14:paraId="7D3F0EDF" w14:textId="77777777"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Обыгрывание поведения в опасных ситуациях</w:t>
            </w:r>
          </w:p>
          <w:p w14:paraId="772A8A5A" w14:textId="77777777"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Просмотр мультфильма «Зина, Кеша и террористы»</w:t>
            </w:r>
          </w:p>
          <w:p w14:paraId="360A9CF3" w14:textId="77777777" w:rsidR="005D4F2B" w:rsidRPr="00F110C0" w:rsidRDefault="005D4F2B" w:rsidP="00AE5C56">
            <w:pPr>
              <w:pStyle w:val="TableParagraph"/>
              <w:numPr>
                <w:ilvl w:val="0"/>
                <w:numId w:val="82"/>
              </w:numPr>
              <w:tabs>
                <w:tab w:val="left" w:pos="492"/>
              </w:tabs>
              <w:autoSpaceDE/>
              <w:autoSpaceDN/>
              <w:ind w:left="-13" w:right="34" w:firstLine="373"/>
              <w:jc w:val="both"/>
              <w:rPr>
                <w:sz w:val="20"/>
                <w:szCs w:val="20"/>
              </w:rPr>
            </w:pPr>
            <w:r w:rsidRPr="00F110C0">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14:paraId="5033F2AA" w14:textId="77777777" w:rsidR="005D4F2B" w:rsidRPr="00F110C0" w:rsidRDefault="005D4F2B" w:rsidP="0026065D">
            <w:pPr>
              <w:pStyle w:val="TableParagraph"/>
              <w:rPr>
                <w:b/>
                <w:sz w:val="20"/>
                <w:szCs w:val="20"/>
              </w:rPr>
            </w:pPr>
          </w:p>
          <w:p w14:paraId="73F13C2C" w14:textId="77777777" w:rsidR="005D4F2B" w:rsidRPr="00F110C0" w:rsidRDefault="005D4F2B" w:rsidP="0026065D">
            <w:pPr>
              <w:pStyle w:val="TableParagraph"/>
              <w:rPr>
                <w:b/>
                <w:sz w:val="20"/>
                <w:szCs w:val="20"/>
              </w:rPr>
            </w:pPr>
            <w:r w:rsidRPr="00F110C0">
              <w:rPr>
                <w:b/>
                <w:sz w:val="20"/>
                <w:szCs w:val="20"/>
              </w:rPr>
              <w:t>Оформление стенгазеты «Вместе - против терроризма!»</w:t>
            </w:r>
          </w:p>
          <w:p w14:paraId="089E4AB7" w14:textId="77777777" w:rsidR="005D4F2B" w:rsidRPr="00F110C0" w:rsidRDefault="005D4F2B" w:rsidP="0026065D">
            <w:pPr>
              <w:pStyle w:val="TableParagraph"/>
              <w:rPr>
                <w:i/>
                <w:sz w:val="20"/>
                <w:szCs w:val="20"/>
              </w:rPr>
            </w:pPr>
            <w:r w:rsidRPr="00F110C0">
              <w:rPr>
                <w:i/>
                <w:sz w:val="20"/>
                <w:szCs w:val="20"/>
              </w:rPr>
              <w:t>старшая, подготовительная группы</w:t>
            </w:r>
          </w:p>
          <w:p w14:paraId="3BA50328" w14:textId="77777777" w:rsidR="005D4F2B" w:rsidRPr="00F110C0" w:rsidRDefault="005D4F2B" w:rsidP="0026065D">
            <w:pPr>
              <w:pStyle w:val="TableParagraph"/>
              <w:rPr>
                <w:b/>
                <w:sz w:val="20"/>
                <w:szCs w:val="20"/>
              </w:rPr>
            </w:pPr>
          </w:p>
          <w:p w14:paraId="4476E39B" w14:textId="77777777" w:rsidR="005D4F2B" w:rsidRPr="00F110C0" w:rsidRDefault="005D4F2B" w:rsidP="0026065D">
            <w:pPr>
              <w:pStyle w:val="TableParagraph"/>
              <w:rPr>
                <w:b/>
                <w:sz w:val="20"/>
                <w:szCs w:val="20"/>
              </w:rPr>
            </w:pPr>
          </w:p>
        </w:tc>
        <w:tc>
          <w:tcPr>
            <w:tcW w:w="2870" w:type="dxa"/>
            <w:tcBorders>
              <w:top w:val="none" w:sz="4" w:space="0" w:color="000000"/>
            </w:tcBorders>
            <w:shd w:val="clear" w:color="auto" w:fill="auto"/>
          </w:tcPr>
          <w:p w14:paraId="2006957D" w14:textId="77777777" w:rsidR="005D4F2B" w:rsidRPr="00F110C0" w:rsidRDefault="005D4F2B" w:rsidP="0026065D">
            <w:pPr>
              <w:pStyle w:val="TableParagraph"/>
              <w:rPr>
                <w:sz w:val="20"/>
                <w:szCs w:val="20"/>
              </w:rPr>
            </w:pPr>
            <w:r w:rsidRPr="00F110C0">
              <w:rPr>
                <w:sz w:val="20"/>
                <w:szCs w:val="20"/>
              </w:rPr>
              <w:t>Памятка для родителей «День солидарности в борьбе с терроризмом»</w:t>
            </w:r>
          </w:p>
        </w:tc>
      </w:tr>
      <w:tr w:rsidR="005D4F2B" w:rsidRPr="00F110C0" w14:paraId="0B57EB53" w14:textId="77777777" w:rsidTr="0026065D">
        <w:trPr>
          <w:trHeight w:val="4818"/>
        </w:trPr>
        <w:tc>
          <w:tcPr>
            <w:tcW w:w="1196" w:type="dxa"/>
            <w:vMerge/>
            <w:shd w:val="clear" w:color="auto" w:fill="auto"/>
          </w:tcPr>
          <w:p w14:paraId="5101F09F"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278DF53" w14:textId="77777777" w:rsidR="005D4F2B" w:rsidRPr="00F110C0" w:rsidRDefault="005D4F2B" w:rsidP="0026065D">
            <w:pPr>
              <w:rPr>
                <w:rFonts w:ascii="Times New Roman" w:hAnsi="Times New Roman" w:cs="Times New Roman"/>
                <w:bCs/>
                <w:sz w:val="20"/>
              </w:rPr>
            </w:pPr>
          </w:p>
          <w:p w14:paraId="021C4BA6" w14:textId="77777777" w:rsidR="005D4F2B" w:rsidRPr="00F110C0" w:rsidRDefault="005D4F2B" w:rsidP="0026065D">
            <w:pPr>
              <w:rPr>
                <w:rFonts w:ascii="Times New Roman" w:hAnsi="Times New Roman" w:cs="Times New Roman"/>
                <w:bCs/>
                <w:sz w:val="20"/>
              </w:rPr>
            </w:pPr>
          </w:p>
          <w:p w14:paraId="128EC047"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14:paraId="0973144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14:paraId="1EDD9FEB"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8 сентября </w:t>
            </w:r>
          </w:p>
          <w:p w14:paraId="374CAFB9" w14:textId="77777777" w:rsidR="005D4F2B" w:rsidRPr="00F110C0" w:rsidRDefault="005D4F2B" w:rsidP="0026065D">
            <w:pPr>
              <w:jc w:val="center"/>
              <w:rPr>
                <w:rFonts w:ascii="Times New Roman" w:hAnsi="Times New Roman" w:cs="Times New Roman"/>
                <w:bCs/>
                <w:sz w:val="20"/>
              </w:rPr>
            </w:pPr>
          </w:p>
          <w:p w14:paraId="13FE0C46"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
                <w:bCs/>
                <w:sz w:val="20"/>
              </w:rPr>
              <w:t>Международный день распространения грамотности</w:t>
            </w:r>
          </w:p>
        </w:tc>
        <w:tc>
          <w:tcPr>
            <w:tcW w:w="4253" w:type="dxa"/>
            <w:shd w:val="clear" w:color="auto" w:fill="auto"/>
          </w:tcPr>
          <w:p w14:paraId="14299886" w14:textId="77777777"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Беседа</w:t>
            </w:r>
            <w:r w:rsidRPr="00F110C0">
              <w:rPr>
                <w:spacing w:val="16"/>
                <w:sz w:val="20"/>
                <w:szCs w:val="20"/>
              </w:rPr>
              <w:t xml:space="preserve"> </w:t>
            </w:r>
            <w:r w:rsidRPr="00F110C0">
              <w:rPr>
                <w:sz w:val="20"/>
                <w:szCs w:val="20"/>
              </w:rPr>
              <w:t>«Что</w:t>
            </w:r>
            <w:r w:rsidRPr="00F110C0">
              <w:rPr>
                <w:spacing w:val="16"/>
                <w:sz w:val="20"/>
                <w:szCs w:val="20"/>
              </w:rPr>
              <w:t xml:space="preserve"> </w:t>
            </w:r>
            <w:r w:rsidRPr="00F110C0">
              <w:rPr>
                <w:sz w:val="20"/>
                <w:szCs w:val="20"/>
              </w:rPr>
              <w:t>значит</w:t>
            </w:r>
            <w:r w:rsidRPr="00F110C0">
              <w:rPr>
                <w:spacing w:val="17"/>
                <w:sz w:val="20"/>
                <w:szCs w:val="20"/>
              </w:rPr>
              <w:t xml:space="preserve"> </w:t>
            </w:r>
            <w:r w:rsidRPr="00F110C0">
              <w:rPr>
                <w:sz w:val="20"/>
                <w:szCs w:val="20"/>
              </w:rPr>
              <w:t>быть</w:t>
            </w:r>
            <w:r w:rsidRPr="00F110C0">
              <w:rPr>
                <w:spacing w:val="16"/>
                <w:sz w:val="20"/>
                <w:szCs w:val="20"/>
              </w:rPr>
              <w:t xml:space="preserve"> </w:t>
            </w:r>
            <w:r w:rsidRPr="00F110C0">
              <w:rPr>
                <w:sz w:val="20"/>
                <w:szCs w:val="20"/>
              </w:rPr>
              <w:t>грамотным?!»</w:t>
            </w:r>
            <w:r w:rsidRPr="00F110C0">
              <w:rPr>
                <w:spacing w:val="-64"/>
                <w:sz w:val="20"/>
                <w:szCs w:val="20"/>
              </w:rPr>
              <w:t xml:space="preserve"> </w:t>
            </w:r>
            <w:r w:rsidRPr="00F110C0">
              <w:rPr>
                <w:sz w:val="20"/>
                <w:szCs w:val="20"/>
              </w:rPr>
              <w:t>(уметь читать, писать; обладать</w:t>
            </w:r>
            <w:r w:rsidRPr="00F110C0">
              <w:rPr>
                <w:spacing w:val="1"/>
                <w:sz w:val="20"/>
                <w:szCs w:val="20"/>
              </w:rPr>
              <w:t xml:space="preserve"> </w:t>
            </w:r>
            <w:r w:rsidRPr="00F110C0">
              <w:rPr>
                <w:sz w:val="20"/>
                <w:szCs w:val="20"/>
              </w:rPr>
              <w:t>знаниями, необходимыми для жизни,</w:t>
            </w:r>
            <w:r w:rsidRPr="00F110C0">
              <w:rPr>
                <w:spacing w:val="1"/>
                <w:sz w:val="20"/>
                <w:szCs w:val="20"/>
              </w:rPr>
              <w:t xml:space="preserve"> </w:t>
            </w:r>
            <w:r w:rsidRPr="00F110C0">
              <w:rPr>
                <w:sz w:val="20"/>
                <w:szCs w:val="20"/>
              </w:rPr>
              <w:t>будущей</w:t>
            </w:r>
            <w:r w:rsidRPr="00F110C0">
              <w:rPr>
                <w:spacing w:val="2"/>
                <w:sz w:val="20"/>
                <w:szCs w:val="20"/>
              </w:rPr>
              <w:t xml:space="preserve"> </w:t>
            </w:r>
            <w:r w:rsidRPr="00F110C0">
              <w:rPr>
                <w:sz w:val="20"/>
                <w:szCs w:val="20"/>
              </w:rPr>
              <w:t>работы)</w:t>
            </w:r>
          </w:p>
          <w:p w14:paraId="1ACCFDE9" w14:textId="77777777"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Обсуждение</w:t>
            </w:r>
            <w:r w:rsidRPr="00F110C0">
              <w:rPr>
                <w:spacing w:val="7"/>
                <w:sz w:val="20"/>
                <w:szCs w:val="20"/>
              </w:rPr>
              <w:t xml:space="preserve"> </w:t>
            </w:r>
            <w:r w:rsidRPr="00F110C0">
              <w:rPr>
                <w:sz w:val="20"/>
                <w:szCs w:val="20"/>
              </w:rPr>
              <w:t>и</w:t>
            </w:r>
            <w:r w:rsidRPr="00F110C0">
              <w:rPr>
                <w:spacing w:val="8"/>
                <w:sz w:val="20"/>
                <w:szCs w:val="20"/>
              </w:rPr>
              <w:t xml:space="preserve"> </w:t>
            </w:r>
            <w:r w:rsidRPr="00F110C0">
              <w:rPr>
                <w:sz w:val="20"/>
                <w:szCs w:val="20"/>
              </w:rPr>
              <w:t>разучивание</w:t>
            </w:r>
            <w:r w:rsidRPr="00F110C0">
              <w:rPr>
                <w:spacing w:val="8"/>
                <w:sz w:val="20"/>
                <w:szCs w:val="20"/>
              </w:rPr>
              <w:t xml:space="preserve"> </w:t>
            </w:r>
            <w:r w:rsidRPr="00F110C0">
              <w:rPr>
                <w:sz w:val="20"/>
                <w:szCs w:val="20"/>
              </w:rPr>
              <w:t>пословиц,</w:t>
            </w:r>
            <w:r w:rsidRPr="00F110C0">
              <w:rPr>
                <w:spacing w:val="-67"/>
                <w:sz w:val="20"/>
                <w:szCs w:val="20"/>
              </w:rPr>
              <w:t xml:space="preserve"> </w:t>
            </w:r>
            <w:r w:rsidRPr="00F110C0">
              <w:rPr>
                <w:sz w:val="20"/>
                <w:szCs w:val="20"/>
              </w:rPr>
              <w:t>поговорок,</w:t>
            </w:r>
            <w:r w:rsidRPr="00F110C0">
              <w:rPr>
                <w:spacing w:val="10"/>
                <w:sz w:val="20"/>
                <w:szCs w:val="20"/>
              </w:rPr>
              <w:t xml:space="preserve"> </w:t>
            </w:r>
            <w:r w:rsidRPr="00F110C0">
              <w:rPr>
                <w:sz w:val="20"/>
                <w:szCs w:val="20"/>
              </w:rPr>
              <w:t>крылатых</w:t>
            </w:r>
            <w:r w:rsidRPr="00F110C0">
              <w:rPr>
                <w:spacing w:val="11"/>
                <w:sz w:val="20"/>
                <w:szCs w:val="20"/>
              </w:rPr>
              <w:t xml:space="preserve"> </w:t>
            </w:r>
            <w:r w:rsidRPr="00F110C0">
              <w:rPr>
                <w:sz w:val="20"/>
                <w:szCs w:val="20"/>
              </w:rPr>
              <w:t>выражений</w:t>
            </w:r>
            <w:r w:rsidRPr="00F110C0">
              <w:rPr>
                <w:spacing w:val="11"/>
                <w:sz w:val="20"/>
                <w:szCs w:val="20"/>
              </w:rPr>
              <w:t xml:space="preserve"> </w:t>
            </w:r>
            <w:r w:rsidRPr="00F110C0">
              <w:rPr>
                <w:sz w:val="20"/>
                <w:szCs w:val="20"/>
              </w:rPr>
              <w:t>по</w:t>
            </w:r>
            <w:r w:rsidRPr="00F110C0">
              <w:rPr>
                <w:spacing w:val="1"/>
                <w:sz w:val="20"/>
                <w:szCs w:val="20"/>
              </w:rPr>
              <w:t xml:space="preserve"> </w:t>
            </w:r>
            <w:r w:rsidRPr="00F110C0">
              <w:rPr>
                <w:sz w:val="20"/>
                <w:szCs w:val="20"/>
              </w:rPr>
              <w:t>теме.</w:t>
            </w:r>
          </w:p>
          <w:p w14:paraId="45359415" w14:textId="77777777"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Викторина о героях прочитанных книг</w:t>
            </w:r>
          </w:p>
          <w:p w14:paraId="337ECB90" w14:textId="77777777"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Рассматривание картинок с изображением букв кириллицы, изображений образов святых Кирилла и Мефодия</w:t>
            </w:r>
          </w:p>
          <w:p w14:paraId="2254164D" w14:textId="77777777"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Беседы «Школа в Древней Руси», «День Наума Грамотника»</w:t>
            </w:r>
          </w:p>
          <w:p w14:paraId="0EE84A4A" w14:textId="77777777"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14:paraId="0076A2D9" w14:textId="77777777" w:rsidR="005D4F2B" w:rsidRPr="00F110C0" w:rsidRDefault="005D4F2B" w:rsidP="00AE5C56">
            <w:pPr>
              <w:pStyle w:val="TableParagraph"/>
              <w:numPr>
                <w:ilvl w:val="0"/>
                <w:numId w:val="83"/>
              </w:numPr>
              <w:tabs>
                <w:tab w:val="left" w:pos="-8"/>
              </w:tabs>
              <w:autoSpaceDE/>
              <w:autoSpaceDN/>
              <w:ind w:left="0" w:right="34" w:firstLine="360"/>
              <w:jc w:val="both"/>
              <w:rPr>
                <w:sz w:val="20"/>
                <w:szCs w:val="20"/>
              </w:rPr>
            </w:pPr>
            <w:r w:rsidRPr="00F110C0">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14:paraId="62520784" w14:textId="77777777" w:rsidR="005D4F2B" w:rsidRPr="00F110C0" w:rsidRDefault="005D4F2B" w:rsidP="0026065D">
            <w:pPr>
              <w:pStyle w:val="TableParagraph"/>
              <w:rPr>
                <w:b/>
                <w:spacing w:val="-2"/>
                <w:sz w:val="20"/>
                <w:szCs w:val="20"/>
              </w:rPr>
            </w:pPr>
            <w:r w:rsidRPr="00F110C0">
              <w:rPr>
                <w:b/>
                <w:spacing w:val="-2"/>
                <w:sz w:val="20"/>
                <w:szCs w:val="20"/>
              </w:rPr>
              <w:t>Выставка творческих работ «Веселый алфавит»</w:t>
            </w:r>
          </w:p>
          <w:p w14:paraId="7FF744FE" w14:textId="77777777" w:rsidR="005D4F2B" w:rsidRPr="00F110C0" w:rsidRDefault="005D4F2B" w:rsidP="0026065D">
            <w:pPr>
              <w:pStyle w:val="TableParagraph"/>
              <w:rPr>
                <w:i/>
                <w:sz w:val="20"/>
                <w:szCs w:val="20"/>
              </w:rPr>
            </w:pPr>
            <w:r w:rsidRPr="00F110C0">
              <w:rPr>
                <w:i/>
                <w:sz w:val="20"/>
                <w:szCs w:val="20"/>
              </w:rPr>
              <w:t>старшая, подготовительная группы</w:t>
            </w:r>
          </w:p>
          <w:p w14:paraId="4C1EBB1C" w14:textId="77777777" w:rsidR="005D4F2B" w:rsidRPr="00F110C0" w:rsidRDefault="005D4F2B" w:rsidP="0026065D">
            <w:pPr>
              <w:pStyle w:val="TableParagraph"/>
              <w:rPr>
                <w:b/>
                <w:sz w:val="20"/>
                <w:szCs w:val="20"/>
              </w:rPr>
            </w:pPr>
            <w:r w:rsidRPr="00F110C0">
              <w:rPr>
                <w:i/>
                <w:sz w:val="20"/>
                <w:szCs w:val="20"/>
              </w:rPr>
              <w:t>(младшая группа – гости на выставке)</w:t>
            </w:r>
          </w:p>
          <w:p w14:paraId="51FCFE4F" w14:textId="77777777" w:rsidR="005D4F2B" w:rsidRPr="00F110C0" w:rsidRDefault="005D4F2B" w:rsidP="0026065D">
            <w:pPr>
              <w:pStyle w:val="TableParagraph"/>
              <w:rPr>
                <w:i/>
                <w:sz w:val="20"/>
                <w:szCs w:val="20"/>
              </w:rPr>
            </w:pPr>
          </w:p>
          <w:p w14:paraId="71B4EE12" w14:textId="77777777" w:rsidR="005D4F2B" w:rsidRPr="00F110C0" w:rsidRDefault="005D4F2B" w:rsidP="0026065D">
            <w:pPr>
              <w:pStyle w:val="TableParagraph"/>
              <w:rPr>
                <w:b/>
                <w:sz w:val="20"/>
                <w:szCs w:val="20"/>
              </w:rPr>
            </w:pPr>
          </w:p>
          <w:p w14:paraId="451E0C6B" w14:textId="77777777" w:rsidR="005D4F2B" w:rsidRPr="00F110C0" w:rsidRDefault="005D4F2B" w:rsidP="0026065D">
            <w:pPr>
              <w:pStyle w:val="TableParagraph"/>
              <w:rPr>
                <w:b/>
                <w:spacing w:val="-2"/>
                <w:sz w:val="20"/>
                <w:szCs w:val="20"/>
              </w:rPr>
            </w:pPr>
            <w:r w:rsidRPr="00F110C0">
              <w:rPr>
                <w:b/>
                <w:spacing w:val="-2"/>
                <w:sz w:val="20"/>
                <w:szCs w:val="20"/>
              </w:rPr>
              <w:t>Выставка семейных фотографий «Читаем ребенку»</w:t>
            </w:r>
          </w:p>
          <w:p w14:paraId="2CCF43A8" w14:textId="77777777"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p w14:paraId="26635541" w14:textId="77777777" w:rsidR="005D4F2B" w:rsidRPr="00F110C0" w:rsidRDefault="005D4F2B" w:rsidP="0026065D">
            <w:pPr>
              <w:pStyle w:val="TableParagraph"/>
              <w:rPr>
                <w:b/>
                <w:sz w:val="20"/>
                <w:szCs w:val="20"/>
              </w:rPr>
            </w:pPr>
          </w:p>
        </w:tc>
        <w:tc>
          <w:tcPr>
            <w:tcW w:w="2870" w:type="dxa"/>
            <w:shd w:val="clear" w:color="auto" w:fill="auto"/>
          </w:tcPr>
          <w:p w14:paraId="4BCA748E" w14:textId="77777777" w:rsidR="005D4F2B" w:rsidRPr="00F110C0" w:rsidRDefault="005D4F2B" w:rsidP="0026065D">
            <w:pPr>
              <w:pStyle w:val="TableParagraph"/>
              <w:jc w:val="both"/>
              <w:rPr>
                <w:spacing w:val="-2"/>
                <w:sz w:val="20"/>
                <w:szCs w:val="20"/>
              </w:rPr>
            </w:pPr>
            <w:r w:rsidRPr="00F110C0">
              <w:rPr>
                <w:spacing w:val="-2"/>
                <w:sz w:val="20"/>
                <w:szCs w:val="20"/>
              </w:rPr>
              <w:t>Совместное изготовление атрибутов для театрализованной деятельности в младшей группе</w:t>
            </w:r>
          </w:p>
          <w:p w14:paraId="30E6528A" w14:textId="77777777" w:rsidR="005D4F2B" w:rsidRPr="00F110C0" w:rsidRDefault="005D4F2B" w:rsidP="0026065D">
            <w:pPr>
              <w:pStyle w:val="TableParagraph"/>
              <w:jc w:val="both"/>
              <w:rPr>
                <w:spacing w:val="-2"/>
                <w:sz w:val="20"/>
                <w:szCs w:val="20"/>
              </w:rPr>
            </w:pPr>
          </w:p>
          <w:p w14:paraId="0EF941A4" w14:textId="77777777" w:rsidR="005D4F2B" w:rsidRPr="00F110C0" w:rsidRDefault="005D4F2B" w:rsidP="0026065D">
            <w:pPr>
              <w:pStyle w:val="TableParagraph"/>
              <w:jc w:val="both"/>
              <w:rPr>
                <w:spacing w:val="-2"/>
                <w:sz w:val="20"/>
                <w:szCs w:val="20"/>
              </w:rPr>
            </w:pPr>
            <w:r w:rsidRPr="00F110C0">
              <w:rPr>
                <w:spacing w:val="-2"/>
                <w:sz w:val="20"/>
                <w:szCs w:val="20"/>
              </w:rPr>
              <w:t>Участие в выставке семейных фотографий «Читаем ребёнку»</w:t>
            </w:r>
          </w:p>
        </w:tc>
      </w:tr>
      <w:tr w:rsidR="005D4F2B" w:rsidRPr="00F110C0" w14:paraId="05154735" w14:textId="77777777" w:rsidTr="0026065D">
        <w:tc>
          <w:tcPr>
            <w:tcW w:w="1196" w:type="dxa"/>
            <w:vMerge/>
            <w:tcBorders>
              <w:bottom w:val="single" w:sz="4" w:space="0" w:color="auto"/>
            </w:tcBorders>
            <w:shd w:val="clear" w:color="auto" w:fill="auto"/>
          </w:tcPr>
          <w:p w14:paraId="46EB9237"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6551142" w14:textId="77777777" w:rsidR="005D4F2B" w:rsidRPr="00F110C0" w:rsidRDefault="005D4F2B" w:rsidP="0026065D">
            <w:pPr>
              <w:jc w:val="center"/>
              <w:rPr>
                <w:rFonts w:ascii="Times New Roman" w:hAnsi="Times New Roman" w:cs="Times New Roman"/>
                <w:bCs/>
                <w:sz w:val="20"/>
              </w:rPr>
            </w:pPr>
          </w:p>
          <w:p w14:paraId="1884038B" w14:textId="77777777" w:rsidR="005D4F2B" w:rsidRPr="00F110C0" w:rsidRDefault="005D4F2B" w:rsidP="0026065D">
            <w:pPr>
              <w:jc w:val="center"/>
              <w:rPr>
                <w:rFonts w:ascii="Times New Roman" w:hAnsi="Times New Roman" w:cs="Times New Roman"/>
                <w:bCs/>
                <w:sz w:val="20"/>
              </w:rPr>
            </w:pPr>
          </w:p>
          <w:p w14:paraId="1B88BAEC" w14:textId="77777777" w:rsidR="005D4F2B" w:rsidRPr="00F110C0" w:rsidRDefault="005D4F2B" w:rsidP="0026065D">
            <w:pPr>
              <w:jc w:val="center"/>
              <w:rPr>
                <w:rFonts w:ascii="Times New Roman" w:hAnsi="Times New Roman" w:cs="Times New Roman"/>
                <w:bCs/>
                <w:sz w:val="20"/>
              </w:rPr>
            </w:pPr>
          </w:p>
          <w:p w14:paraId="6777B7E3"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Социальное</w:t>
            </w:r>
          </w:p>
          <w:p w14:paraId="76D67C98"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14:paraId="1D76BA19"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сентября</w:t>
            </w:r>
          </w:p>
          <w:p w14:paraId="6ECE13B1" w14:textId="77777777" w:rsidR="005D4F2B" w:rsidRPr="00F110C0" w:rsidRDefault="005D4F2B" w:rsidP="0026065D">
            <w:pPr>
              <w:jc w:val="center"/>
              <w:rPr>
                <w:rFonts w:ascii="Times New Roman" w:hAnsi="Times New Roman" w:cs="Times New Roman"/>
                <w:bCs/>
                <w:sz w:val="20"/>
              </w:rPr>
            </w:pPr>
          </w:p>
          <w:p w14:paraId="72D6597F"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воспитателя и всех дошкольных работников</w:t>
            </w:r>
          </w:p>
        </w:tc>
        <w:tc>
          <w:tcPr>
            <w:tcW w:w="4253" w:type="dxa"/>
            <w:shd w:val="clear" w:color="auto" w:fill="auto"/>
          </w:tcPr>
          <w:p w14:paraId="24344211" w14:textId="77777777"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Наблюдение за трудом помощника воспитателя, уборщиком служебных помещений, медсестрой.</w:t>
            </w:r>
          </w:p>
          <w:p w14:paraId="03D7536E" w14:textId="77777777"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Беседы «Чем я люблю заниматься в детском саду», «Моя любимая игрушка»</w:t>
            </w:r>
          </w:p>
          <w:p w14:paraId="76A860D9" w14:textId="77777777"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 xml:space="preserve">Д\и «Кто что делает?», «Кому что нужно для работы?», «Назови профессию», «Исправь </w:t>
            </w:r>
            <w:r w:rsidRPr="00F110C0">
              <w:rPr>
                <w:sz w:val="20"/>
                <w:szCs w:val="20"/>
              </w:rPr>
              <w:lastRenderedPageBreak/>
              <w:t>ошибку»</w:t>
            </w:r>
          </w:p>
          <w:p w14:paraId="34986662" w14:textId="77777777"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Игра «Комплименты воспитателям»</w:t>
            </w:r>
          </w:p>
          <w:p w14:paraId="559C99B0" w14:textId="77777777" w:rsidR="005D4F2B" w:rsidRPr="00F110C0" w:rsidRDefault="005D4F2B" w:rsidP="00AE5C56">
            <w:pPr>
              <w:pStyle w:val="TableParagraph"/>
              <w:numPr>
                <w:ilvl w:val="0"/>
                <w:numId w:val="84"/>
              </w:numPr>
              <w:tabs>
                <w:tab w:val="left" w:pos="492"/>
              </w:tabs>
              <w:autoSpaceDE/>
              <w:autoSpaceDN/>
              <w:ind w:left="0" w:right="34" w:firstLine="360"/>
              <w:jc w:val="both"/>
              <w:rPr>
                <w:sz w:val="20"/>
                <w:szCs w:val="20"/>
              </w:rPr>
            </w:pPr>
            <w:r w:rsidRPr="00F110C0">
              <w:rPr>
                <w:sz w:val="20"/>
                <w:szCs w:val="20"/>
              </w:rPr>
              <w:t>С\р игры «Детский сад», «Повар на кухне», «В прачечной»</w:t>
            </w:r>
          </w:p>
        </w:tc>
        <w:tc>
          <w:tcPr>
            <w:tcW w:w="3401" w:type="dxa"/>
            <w:shd w:val="clear" w:color="auto" w:fill="auto"/>
          </w:tcPr>
          <w:p w14:paraId="73C0D7D7" w14:textId="77777777" w:rsidR="005D4F2B" w:rsidRPr="00F110C0" w:rsidRDefault="005D4F2B" w:rsidP="0026065D">
            <w:pPr>
              <w:pStyle w:val="TableParagraph"/>
              <w:tabs>
                <w:tab w:val="left" w:pos="492"/>
              </w:tabs>
              <w:rPr>
                <w:b/>
                <w:sz w:val="20"/>
                <w:szCs w:val="20"/>
              </w:rPr>
            </w:pPr>
            <w:r w:rsidRPr="00F110C0">
              <w:rPr>
                <w:b/>
                <w:sz w:val="20"/>
                <w:szCs w:val="20"/>
              </w:rPr>
              <w:lastRenderedPageBreak/>
              <w:t>Акция «Подарок для воспитателя»</w:t>
            </w:r>
          </w:p>
          <w:p w14:paraId="48254A51" w14:textId="77777777" w:rsidR="005D4F2B" w:rsidRPr="00F110C0" w:rsidRDefault="005D4F2B" w:rsidP="0026065D">
            <w:pPr>
              <w:pStyle w:val="TableParagraph"/>
              <w:tabs>
                <w:tab w:val="left" w:pos="492"/>
              </w:tabs>
              <w:rPr>
                <w:b/>
                <w:sz w:val="20"/>
                <w:szCs w:val="20"/>
              </w:rPr>
            </w:pPr>
            <w:r w:rsidRPr="00F110C0">
              <w:rPr>
                <w:b/>
                <w:sz w:val="20"/>
                <w:szCs w:val="20"/>
              </w:rPr>
              <w:t>(творческие работы)</w:t>
            </w:r>
          </w:p>
          <w:p w14:paraId="59A0DEF7" w14:textId="77777777"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14:paraId="0B9685E5" w14:textId="77777777" w:rsidR="005D4F2B" w:rsidRPr="00F110C0" w:rsidRDefault="005D4F2B" w:rsidP="0026065D">
            <w:pPr>
              <w:pStyle w:val="TableParagraph"/>
              <w:rPr>
                <w:i/>
                <w:sz w:val="20"/>
                <w:szCs w:val="20"/>
              </w:rPr>
            </w:pPr>
          </w:p>
          <w:p w14:paraId="289B65B4" w14:textId="77777777" w:rsidR="005D4F2B" w:rsidRPr="00F110C0" w:rsidRDefault="005D4F2B" w:rsidP="0026065D">
            <w:pPr>
              <w:pStyle w:val="TableParagraph"/>
              <w:rPr>
                <w:b/>
                <w:sz w:val="20"/>
                <w:szCs w:val="20"/>
              </w:rPr>
            </w:pPr>
            <w:r w:rsidRPr="00F110C0">
              <w:rPr>
                <w:b/>
                <w:sz w:val="20"/>
                <w:szCs w:val="20"/>
              </w:rPr>
              <w:t>Фотоколлаж «Наша жизнь в детском саду»</w:t>
            </w:r>
          </w:p>
          <w:p w14:paraId="6C99771D" w14:textId="77777777" w:rsidR="005D4F2B" w:rsidRPr="00F110C0" w:rsidRDefault="005D4F2B" w:rsidP="0026065D">
            <w:pPr>
              <w:pStyle w:val="TableParagraph"/>
              <w:rPr>
                <w:i/>
                <w:sz w:val="20"/>
                <w:szCs w:val="20"/>
              </w:rPr>
            </w:pPr>
            <w:r w:rsidRPr="00F110C0">
              <w:rPr>
                <w:i/>
                <w:sz w:val="20"/>
                <w:szCs w:val="20"/>
              </w:rPr>
              <w:lastRenderedPageBreak/>
              <w:t>младшая группа</w:t>
            </w:r>
          </w:p>
          <w:p w14:paraId="567B93BD" w14:textId="77777777" w:rsidR="005D4F2B" w:rsidRPr="00F110C0" w:rsidRDefault="005D4F2B" w:rsidP="0026065D">
            <w:pPr>
              <w:pStyle w:val="TableParagraph"/>
              <w:tabs>
                <w:tab w:val="left" w:pos="492"/>
              </w:tabs>
              <w:rPr>
                <w:sz w:val="20"/>
                <w:szCs w:val="20"/>
              </w:rPr>
            </w:pPr>
          </w:p>
        </w:tc>
        <w:tc>
          <w:tcPr>
            <w:tcW w:w="2870" w:type="dxa"/>
            <w:shd w:val="clear" w:color="auto" w:fill="auto"/>
          </w:tcPr>
          <w:p w14:paraId="5DDF8B68" w14:textId="77777777" w:rsidR="005D4F2B" w:rsidRPr="00F110C0" w:rsidRDefault="005D4F2B" w:rsidP="0026065D">
            <w:pPr>
              <w:pStyle w:val="TableParagraph"/>
              <w:tabs>
                <w:tab w:val="left" w:pos="492"/>
              </w:tabs>
              <w:rPr>
                <w:sz w:val="20"/>
                <w:szCs w:val="20"/>
              </w:rPr>
            </w:pPr>
            <w:r w:rsidRPr="00F110C0">
              <w:rPr>
                <w:sz w:val="20"/>
                <w:szCs w:val="20"/>
              </w:rPr>
              <w:lastRenderedPageBreak/>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63F3F523" w14:textId="77777777" w:rsidR="005D4F2B" w:rsidRPr="00F110C0" w:rsidRDefault="005D4F2B" w:rsidP="0026065D">
            <w:pPr>
              <w:pStyle w:val="TableParagraph"/>
              <w:tabs>
                <w:tab w:val="left" w:pos="492"/>
              </w:tabs>
              <w:rPr>
                <w:sz w:val="20"/>
                <w:szCs w:val="20"/>
              </w:rPr>
            </w:pPr>
          </w:p>
          <w:p w14:paraId="2110302F" w14:textId="77777777" w:rsidR="005D4F2B" w:rsidRPr="00F110C0" w:rsidRDefault="005D4F2B" w:rsidP="0026065D">
            <w:pPr>
              <w:pStyle w:val="TableParagraph"/>
              <w:tabs>
                <w:tab w:val="left" w:pos="492"/>
              </w:tabs>
              <w:rPr>
                <w:sz w:val="20"/>
                <w:szCs w:val="20"/>
              </w:rPr>
            </w:pPr>
            <w:r w:rsidRPr="00F110C0">
              <w:rPr>
                <w:b/>
                <w:sz w:val="20"/>
                <w:szCs w:val="20"/>
              </w:rPr>
              <w:t>Акция</w:t>
            </w:r>
            <w:r w:rsidRPr="00F110C0">
              <w:rPr>
                <w:sz w:val="20"/>
                <w:szCs w:val="20"/>
              </w:rPr>
              <w:t xml:space="preserve"> – товрческий подарок </w:t>
            </w:r>
            <w:r w:rsidRPr="00F110C0">
              <w:rPr>
                <w:sz w:val="20"/>
                <w:szCs w:val="20"/>
              </w:rPr>
              <w:lastRenderedPageBreak/>
              <w:t>воспитателю</w:t>
            </w:r>
          </w:p>
        </w:tc>
      </w:tr>
      <w:tr w:rsidR="005D4F2B" w:rsidRPr="00F110C0" w14:paraId="27A35153" w14:textId="77777777" w:rsidTr="0026065D">
        <w:trPr>
          <w:trHeight w:val="121"/>
        </w:trPr>
        <w:tc>
          <w:tcPr>
            <w:tcW w:w="1196" w:type="dxa"/>
            <w:vMerge w:val="restart"/>
            <w:shd w:val="clear" w:color="auto" w:fill="auto"/>
          </w:tcPr>
          <w:p w14:paraId="1C595E5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lastRenderedPageBreak/>
              <w:t xml:space="preserve">октябрь </w:t>
            </w:r>
          </w:p>
        </w:tc>
        <w:tc>
          <w:tcPr>
            <w:tcW w:w="1606" w:type="dxa"/>
            <w:shd w:val="clear" w:color="auto" w:fill="auto"/>
          </w:tcPr>
          <w:p w14:paraId="2B85489C" w14:textId="77777777" w:rsidR="005D4F2B" w:rsidRPr="00F110C0" w:rsidRDefault="005D4F2B" w:rsidP="0026065D">
            <w:pPr>
              <w:rPr>
                <w:rFonts w:ascii="Times New Roman" w:hAnsi="Times New Roman" w:cs="Times New Roman"/>
                <w:bCs/>
                <w:sz w:val="20"/>
              </w:rPr>
            </w:pPr>
          </w:p>
          <w:p w14:paraId="333F5F11" w14:textId="77777777" w:rsidR="005D4F2B" w:rsidRPr="00F110C0" w:rsidRDefault="005D4F2B" w:rsidP="0026065D">
            <w:pPr>
              <w:rPr>
                <w:rFonts w:ascii="Times New Roman" w:hAnsi="Times New Roman" w:cs="Times New Roman"/>
                <w:bCs/>
                <w:sz w:val="20"/>
              </w:rPr>
            </w:pPr>
          </w:p>
          <w:p w14:paraId="212ED336" w14:textId="77777777" w:rsidR="005D4F2B" w:rsidRPr="00F110C0" w:rsidRDefault="005D4F2B" w:rsidP="0026065D">
            <w:pPr>
              <w:rPr>
                <w:rFonts w:ascii="Times New Roman" w:hAnsi="Times New Roman" w:cs="Times New Roman"/>
                <w:bCs/>
                <w:sz w:val="20"/>
              </w:rPr>
            </w:pPr>
          </w:p>
          <w:p w14:paraId="1C6995C3" w14:textId="77777777" w:rsidR="005D4F2B" w:rsidRPr="00F110C0" w:rsidRDefault="005D4F2B" w:rsidP="0026065D">
            <w:pPr>
              <w:rPr>
                <w:rFonts w:ascii="Times New Roman" w:hAnsi="Times New Roman" w:cs="Times New Roman"/>
                <w:bCs/>
                <w:sz w:val="20"/>
              </w:rPr>
            </w:pPr>
          </w:p>
          <w:p w14:paraId="19A316D6"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20AFBDAD"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110C569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21628FF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14:paraId="5D389CB0"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октября</w:t>
            </w:r>
          </w:p>
          <w:p w14:paraId="5FDFF61C" w14:textId="77777777" w:rsidR="005D4F2B" w:rsidRPr="00F110C0" w:rsidRDefault="005D4F2B" w:rsidP="0026065D">
            <w:pPr>
              <w:jc w:val="center"/>
              <w:rPr>
                <w:rFonts w:ascii="Times New Roman" w:hAnsi="Times New Roman" w:cs="Times New Roman"/>
                <w:bCs/>
                <w:sz w:val="20"/>
              </w:rPr>
            </w:pPr>
          </w:p>
          <w:p w14:paraId="2DF178C6" w14:textId="77777777" w:rsidR="005D4F2B" w:rsidRPr="00F110C0" w:rsidRDefault="005D4F2B" w:rsidP="0026065D">
            <w:pPr>
              <w:jc w:val="center"/>
              <w:rPr>
                <w:rFonts w:ascii="Times New Roman" w:hAnsi="Times New Roman" w:cs="Times New Roman"/>
                <w:bCs/>
                <w:sz w:val="20"/>
              </w:rPr>
            </w:pPr>
          </w:p>
          <w:p w14:paraId="23B30D4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пожилых людей</w:t>
            </w:r>
          </w:p>
          <w:p w14:paraId="27117CB1" w14:textId="77777777" w:rsidR="005D4F2B" w:rsidRPr="00F110C0" w:rsidRDefault="005D4F2B" w:rsidP="0026065D">
            <w:pPr>
              <w:jc w:val="center"/>
              <w:rPr>
                <w:rFonts w:ascii="Times New Roman" w:hAnsi="Times New Roman" w:cs="Times New Roman"/>
                <w:b/>
                <w:bCs/>
                <w:sz w:val="20"/>
              </w:rPr>
            </w:pPr>
          </w:p>
          <w:p w14:paraId="64E95D9A"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музыки</w:t>
            </w:r>
          </w:p>
        </w:tc>
        <w:tc>
          <w:tcPr>
            <w:tcW w:w="4253" w:type="dxa"/>
            <w:shd w:val="clear" w:color="auto" w:fill="auto"/>
          </w:tcPr>
          <w:p w14:paraId="67B8CBD6" w14:textId="77777777"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Беседа «Старость надо уважать»</w:t>
            </w:r>
          </w:p>
          <w:p w14:paraId="3770CA5A" w14:textId="77777777"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Рассматривание альбомов «Мои бабушки и дедушки»</w:t>
            </w:r>
          </w:p>
          <w:p w14:paraId="7D0FB0F7" w14:textId="77777777"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Чтение Л. Толстого «Рассказы для маленьких детей». «Моя бабушка»; Р.Байбулатова «Бабушка моя»</w:t>
            </w:r>
          </w:p>
          <w:p w14:paraId="5E04DE80" w14:textId="77777777"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Творческая мастерская «Портрет бабушки и дедушки» «Букет для бабушки и дедушки»</w:t>
            </w:r>
          </w:p>
          <w:p w14:paraId="7BD8CE8E" w14:textId="77777777"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Слушанье «Расскажи мне сказку» сл. Я. Гальперина, муз. Ю.Моисеева;</w:t>
            </w:r>
          </w:p>
          <w:p w14:paraId="477919AB" w14:textId="77777777"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Пение «Бабушка» сл. М.Ивенсен, муз. Н.Демина</w:t>
            </w:r>
          </w:p>
          <w:p w14:paraId="0BDA872C" w14:textId="77777777" w:rsidR="005D4F2B" w:rsidRPr="00F110C0" w:rsidRDefault="005D4F2B" w:rsidP="00AE5C56">
            <w:pPr>
              <w:pStyle w:val="TableParagraph"/>
              <w:numPr>
                <w:ilvl w:val="0"/>
                <w:numId w:val="84"/>
              </w:numPr>
              <w:tabs>
                <w:tab w:val="left" w:pos="492"/>
              </w:tabs>
              <w:autoSpaceDE/>
              <w:autoSpaceDN/>
              <w:spacing w:before="2"/>
              <w:ind w:left="34" w:firstLine="284"/>
              <w:jc w:val="both"/>
              <w:rPr>
                <w:sz w:val="20"/>
                <w:szCs w:val="20"/>
              </w:rPr>
            </w:pPr>
            <w:r w:rsidRPr="00F110C0">
              <w:rPr>
                <w:sz w:val="20"/>
                <w:szCs w:val="20"/>
              </w:rPr>
              <w:t>С\р игры «Дом», «Семья»</w:t>
            </w:r>
          </w:p>
        </w:tc>
        <w:tc>
          <w:tcPr>
            <w:tcW w:w="3401" w:type="dxa"/>
            <w:shd w:val="clear" w:color="auto" w:fill="auto"/>
          </w:tcPr>
          <w:p w14:paraId="5980527D" w14:textId="77777777" w:rsidR="005D4F2B" w:rsidRPr="00F110C0" w:rsidRDefault="005D4F2B" w:rsidP="0026065D">
            <w:pPr>
              <w:pStyle w:val="TableParagraph"/>
              <w:spacing w:before="1"/>
              <w:ind w:right="34"/>
              <w:rPr>
                <w:b/>
                <w:spacing w:val="-16"/>
                <w:sz w:val="20"/>
                <w:szCs w:val="20"/>
              </w:rPr>
            </w:pPr>
            <w:r w:rsidRPr="00F110C0">
              <w:rPr>
                <w:b/>
                <w:sz w:val="20"/>
                <w:szCs w:val="20"/>
              </w:rPr>
              <w:t>Праздник для бабушек и дедушек</w:t>
            </w:r>
            <w:r w:rsidRPr="00F110C0">
              <w:rPr>
                <w:b/>
                <w:spacing w:val="1"/>
                <w:sz w:val="20"/>
                <w:szCs w:val="20"/>
              </w:rPr>
              <w:t xml:space="preserve"> </w:t>
            </w:r>
            <w:r w:rsidRPr="00F110C0">
              <w:rPr>
                <w:b/>
                <w:sz w:val="20"/>
                <w:szCs w:val="20"/>
              </w:rPr>
              <w:t>«Старые</w:t>
            </w:r>
            <w:r w:rsidRPr="00F110C0">
              <w:rPr>
                <w:b/>
                <w:spacing w:val="1"/>
                <w:sz w:val="20"/>
                <w:szCs w:val="20"/>
              </w:rPr>
              <w:t xml:space="preserve"> </w:t>
            </w:r>
            <w:r w:rsidRPr="00F110C0">
              <w:rPr>
                <w:b/>
                <w:sz w:val="20"/>
                <w:szCs w:val="20"/>
              </w:rPr>
              <w:t>песни</w:t>
            </w:r>
            <w:r w:rsidRPr="00F110C0">
              <w:rPr>
                <w:b/>
                <w:spacing w:val="1"/>
                <w:sz w:val="20"/>
                <w:szCs w:val="20"/>
              </w:rPr>
              <w:t xml:space="preserve"> </w:t>
            </w:r>
            <w:r w:rsidRPr="00F110C0">
              <w:rPr>
                <w:b/>
                <w:sz w:val="20"/>
                <w:szCs w:val="20"/>
              </w:rPr>
              <w:t>о</w:t>
            </w:r>
            <w:r w:rsidRPr="00F110C0">
              <w:rPr>
                <w:b/>
                <w:spacing w:val="1"/>
                <w:sz w:val="20"/>
                <w:szCs w:val="20"/>
              </w:rPr>
              <w:t xml:space="preserve"> </w:t>
            </w:r>
            <w:r w:rsidRPr="00F110C0">
              <w:rPr>
                <w:b/>
                <w:spacing w:val="-1"/>
                <w:sz w:val="20"/>
                <w:szCs w:val="20"/>
              </w:rPr>
              <w:t>главном…»</w:t>
            </w:r>
            <w:r w:rsidRPr="00F110C0">
              <w:rPr>
                <w:b/>
                <w:spacing w:val="-16"/>
                <w:sz w:val="20"/>
                <w:szCs w:val="20"/>
              </w:rPr>
              <w:t xml:space="preserve"> </w:t>
            </w:r>
          </w:p>
          <w:p w14:paraId="2AE96565" w14:textId="77777777" w:rsidR="005D4F2B" w:rsidRPr="00F110C0" w:rsidRDefault="005D4F2B" w:rsidP="0026065D">
            <w:pPr>
              <w:pStyle w:val="TableParagraph"/>
              <w:spacing w:before="1"/>
              <w:ind w:right="34"/>
              <w:rPr>
                <w:spacing w:val="-16"/>
                <w:sz w:val="20"/>
                <w:szCs w:val="20"/>
              </w:rPr>
            </w:pPr>
            <w:r w:rsidRPr="00F110C0">
              <w:rPr>
                <w:i/>
                <w:sz w:val="20"/>
                <w:szCs w:val="20"/>
              </w:rPr>
              <w:t>старшая, подготовительная группы</w:t>
            </w:r>
          </w:p>
          <w:p w14:paraId="56E3A151" w14:textId="77777777" w:rsidR="005D4F2B" w:rsidRPr="00F110C0" w:rsidRDefault="005D4F2B" w:rsidP="0026065D">
            <w:pPr>
              <w:pStyle w:val="TableParagraph"/>
              <w:spacing w:before="1"/>
              <w:ind w:right="34"/>
              <w:rPr>
                <w:spacing w:val="-16"/>
                <w:sz w:val="20"/>
                <w:szCs w:val="20"/>
              </w:rPr>
            </w:pPr>
          </w:p>
          <w:p w14:paraId="75B08128" w14:textId="77777777" w:rsidR="005D4F2B" w:rsidRPr="00F110C0" w:rsidRDefault="005D4F2B" w:rsidP="0026065D">
            <w:pPr>
              <w:pStyle w:val="TableParagraph"/>
              <w:spacing w:before="1"/>
              <w:ind w:right="34"/>
              <w:rPr>
                <w:b/>
                <w:sz w:val="20"/>
                <w:szCs w:val="20"/>
              </w:rPr>
            </w:pPr>
            <w:r w:rsidRPr="00F110C0">
              <w:rPr>
                <w:b/>
                <w:spacing w:val="-16"/>
                <w:sz w:val="20"/>
                <w:szCs w:val="20"/>
              </w:rPr>
              <w:t xml:space="preserve">Творческая </w:t>
            </w:r>
            <w:r w:rsidR="00D06E61" w:rsidRPr="00F110C0">
              <w:rPr>
                <w:b/>
                <w:spacing w:val="-16"/>
                <w:sz w:val="20"/>
                <w:szCs w:val="20"/>
              </w:rPr>
              <w:t>акция «</w:t>
            </w:r>
            <w:r w:rsidRPr="00F110C0">
              <w:rPr>
                <w:b/>
                <w:spacing w:val="-1"/>
                <w:sz w:val="20"/>
                <w:szCs w:val="20"/>
              </w:rPr>
              <w:t>Спасибо</w:t>
            </w:r>
            <w:r w:rsidRPr="00F110C0">
              <w:rPr>
                <w:b/>
                <w:spacing w:val="-16"/>
                <w:sz w:val="20"/>
                <w:szCs w:val="20"/>
              </w:rPr>
              <w:t xml:space="preserve"> </w:t>
            </w:r>
            <w:r w:rsidRPr="00F110C0">
              <w:rPr>
                <w:b/>
                <w:spacing w:val="-1"/>
                <w:sz w:val="20"/>
                <w:szCs w:val="20"/>
              </w:rPr>
              <w:t>вам,</w:t>
            </w:r>
            <w:r w:rsidRPr="00F110C0">
              <w:rPr>
                <w:b/>
                <w:spacing w:val="-16"/>
                <w:sz w:val="20"/>
                <w:szCs w:val="20"/>
              </w:rPr>
              <w:t xml:space="preserve"> </w:t>
            </w:r>
            <w:r w:rsidRPr="00F110C0">
              <w:rPr>
                <w:b/>
                <w:spacing w:val="-1"/>
                <w:sz w:val="20"/>
                <w:szCs w:val="20"/>
              </w:rPr>
              <w:t>бабушки,</w:t>
            </w:r>
            <w:r w:rsidRPr="00F110C0">
              <w:rPr>
                <w:b/>
                <w:spacing w:val="-67"/>
                <w:sz w:val="20"/>
                <w:szCs w:val="20"/>
              </w:rPr>
              <w:t xml:space="preserve"> </w:t>
            </w:r>
            <w:r w:rsidRPr="00F110C0">
              <w:rPr>
                <w:b/>
                <w:sz w:val="20"/>
                <w:szCs w:val="20"/>
              </w:rPr>
              <w:t>дедушки!»</w:t>
            </w:r>
          </w:p>
          <w:p w14:paraId="0F57C87B" w14:textId="77777777" w:rsidR="005D4F2B" w:rsidRPr="00F110C0" w:rsidRDefault="005D4F2B" w:rsidP="0026065D">
            <w:pPr>
              <w:pStyle w:val="TableParagraph"/>
              <w:ind w:right="34"/>
              <w:rPr>
                <w:i/>
                <w:spacing w:val="-1"/>
                <w:sz w:val="20"/>
                <w:szCs w:val="20"/>
              </w:rPr>
            </w:pPr>
            <w:r w:rsidRPr="00F110C0">
              <w:rPr>
                <w:i/>
                <w:spacing w:val="-1"/>
                <w:sz w:val="20"/>
                <w:szCs w:val="20"/>
              </w:rPr>
              <w:t>младшая, средняя группы</w:t>
            </w:r>
          </w:p>
        </w:tc>
        <w:tc>
          <w:tcPr>
            <w:tcW w:w="2870" w:type="dxa"/>
            <w:shd w:val="clear" w:color="auto" w:fill="auto"/>
          </w:tcPr>
          <w:p w14:paraId="35B2CE5B" w14:textId="77777777" w:rsidR="005D4F2B" w:rsidRPr="00F110C0" w:rsidRDefault="005D4F2B" w:rsidP="0026065D">
            <w:pPr>
              <w:pStyle w:val="TableParagraph"/>
              <w:spacing w:before="1"/>
              <w:ind w:right="34"/>
              <w:rPr>
                <w:sz w:val="20"/>
                <w:szCs w:val="20"/>
              </w:rPr>
            </w:pPr>
            <w:r w:rsidRPr="00F110C0">
              <w:rPr>
                <w:b/>
                <w:sz w:val="20"/>
                <w:szCs w:val="20"/>
              </w:rPr>
              <w:t>Концерт</w:t>
            </w:r>
            <w:r w:rsidRPr="00F110C0">
              <w:rPr>
                <w:sz w:val="20"/>
                <w:szCs w:val="20"/>
              </w:rPr>
              <w:t xml:space="preserve"> «Музыка нас связала»</w:t>
            </w:r>
          </w:p>
        </w:tc>
      </w:tr>
      <w:tr w:rsidR="005D4F2B" w:rsidRPr="00F110C0" w14:paraId="59191C0C" w14:textId="77777777" w:rsidTr="0026065D">
        <w:trPr>
          <w:trHeight w:val="357"/>
        </w:trPr>
        <w:tc>
          <w:tcPr>
            <w:tcW w:w="1196" w:type="dxa"/>
            <w:vMerge/>
            <w:shd w:val="clear" w:color="auto" w:fill="auto"/>
          </w:tcPr>
          <w:p w14:paraId="3F73B5F1"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517C1C1" w14:textId="77777777" w:rsidR="005D4F2B" w:rsidRPr="00F110C0" w:rsidRDefault="005D4F2B" w:rsidP="0026065D">
            <w:pPr>
              <w:jc w:val="center"/>
              <w:rPr>
                <w:rFonts w:ascii="Times New Roman" w:hAnsi="Times New Roman" w:cs="Times New Roman"/>
                <w:bCs/>
                <w:sz w:val="20"/>
              </w:rPr>
            </w:pPr>
          </w:p>
          <w:p w14:paraId="0B70F5D6" w14:textId="77777777" w:rsidR="005D4F2B" w:rsidRPr="00F110C0" w:rsidRDefault="005D4F2B" w:rsidP="0026065D">
            <w:pPr>
              <w:jc w:val="center"/>
              <w:rPr>
                <w:rFonts w:ascii="Times New Roman" w:hAnsi="Times New Roman" w:cs="Times New Roman"/>
                <w:bCs/>
                <w:sz w:val="20"/>
              </w:rPr>
            </w:pPr>
          </w:p>
          <w:p w14:paraId="0793DBBA"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4E611EE6"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14:paraId="7EEB3D76"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21A1C4E4"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октября</w:t>
            </w:r>
          </w:p>
          <w:p w14:paraId="560B1D64" w14:textId="77777777" w:rsidR="005D4F2B" w:rsidRPr="00F110C0" w:rsidRDefault="005D4F2B" w:rsidP="0026065D">
            <w:pPr>
              <w:jc w:val="center"/>
              <w:rPr>
                <w:rFonts w:ascii="Times New Roman" w:hAnsi="Times New Roman" w:cs="Times New Roman"/>
                <w:bCs/>
                <w:sz w:val="20"/>
              </w:rPr>
            </w:pPr>
          </w:p>
          <w:p w14:paraId="037378DF"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защиты животных</w:t>
            </w:r>
          </w:p>
        </w:tc>
        <w:tc>
          <w:tcPr>
            <w:tcW w:w="4253" w:type="dxa"/>
            <w:shd w:val="clear" w:color="auto" w:fill="auto"/>
          </w:tcPr>
          <w:p w14:paraId="7FF0B9EE" w14:textId="77777777"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Беседа о «Всемирный день защиты животных» «Животные родного края»</w:t>
            </w:r>
          </w:p>
          <w:p w14:paraId="5119E522" w14:textId="77777777" w:rsidR="005D4F2B" w:rsidRPr="00F110C0" w:rsidRDefault="005D4F2B" w:rsidP="00AE5C56">
            <w:pPr>
              <w:pStyle w:val="TableParagraph"/>
              <w:numPr>
                <w:ilvl w:val="0"/>
                <w:numId w:val="85"/>
              </w:numPr>
              <w:autoSpaceDE/>
              <w:autoSpaceDN/>
              <w:spacing w:before="2"/>
              <w:ind w:left="34" w:firstLine="326"/>
              <w:jc w:val="both"/>
              <w:rPr>
                <w:sz w:val="20"/>
                <w:szCs w:val="20"/>
              </w:rPr>
            </w:pPr>
            <w:r w:rsidRPr="00F110C0">
              <w:rPr>
                <w:sz w:val="20"/>
                <w:szCs w:val="20"/>
              </w:rPr>
              <w:t>Викторина «День Животных»</w:t>
            </w:r>
          </w:p>
          <w:p w14:paraId="697824FD" w14:textId="77777777"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Дидактические игры «Кто где живёт?», «Собери животное», «Домашние и дикие животные»</w:t>
            </w:r>
          </w:p>
          <w:p w14:paraId="412FDD5E" w14:textId="77777777" w:rsidR="005D4F2B" w:rsidRPr="00F110C0" w:rsidRDefault="005D4F2B" w:rsidP="00AE5C56">
            <w:pPr>
              <w:pStyle w:val="TableParagraph"/>
              <w:numPr>
                <w:ilvl w:val="0"/>
                <w:numId w:val="85"/>
              </w:numPr>
              <w:autoSpaceDE/>
              <w:autoSpaceDN/>
              <w:jc w:val="both"/>
              <w:rPr>
                <w:sz w:val="20"/>
                <w:szCs w:val="20"/>
              </w:rPr>
            </w:pPr>
            <w:r w:rsidRPr="00F110C0">
              <w:rPr>
                <w:sz w:val="20"/>
                <w:szCs w:val="20"/>
              </w:rPr>
              <w:t>Стихи и загадки о животных</w:t>
            </w:r>
          </w:p>
          <w:p w14:paraId="644C48B8" w14:textId="77777777" w:rsidR="005D4F2B" w:rsidRPr="00F110C0" w:rsidRDefault="005D4F2B" w:rsidP="00AE5C56">
            <w:pPr>
              <w:pStyle w:val="TableParagraph"/>
              <w:numPr>
                <w:ilvl w:val="0"/>
                <w:numId w:val="85"/>
              </w:numPr>
              <w:autoSpaceDE/>
              <w:autoSpaceDN/>
              <w:ind w:left="34" w:firstLine="326"/>
              <w:jc w:val="both"/>
              <w:rPr>
                <w:sz w:val="20"/>
                <w:szCs w:val="20"/>
              </w:rPr>
            </w:pPr>
            <w:r w:rsidRPr="00F110C0">
              <w:rPr>
                <w:sz w:val="20"/>
                <w:szCs w:val="20"/>
              </w:rPr>
              <w:t xml:space="preserve">Сюжетно – ролевая игра «Ветеринарная лечебница» </w:t>
            </w:r>
          </w:p>
        </w:tc>
        <w:tc>
          <w:tcPr>
            <w:tcW w:w="3401" w:type="dxa"/>
            <w:shd w:val="clear" w:color="auto" w:fill="auto"/>
          </w:tcPr>
          <w:p w14:paraId="5D8EB86C" w14:textId="77777777" w:rsidR="005D4F2B" w:rsidRPr="00F110C0" w:rsidRDefault="005D4F2B" w:rsidP="0026065D">
            <w:pPr>
              <w:pStyle w:val="TableParagraph"/>
              <w:tabs>
                <w:tab w:val="left" w:pos="492"/>
              </w:tabs>
              <w:rPr>
                <w:b/>
                <w:sz w:val="20"/>
                <w:szCs w:val="20"/>
              </w:rPr>
            </w:pPr>
            <w:r w:rsidRPr="00F110C0">
              <w:rPr>
                <w:b/>
                <w:sz w:val="20"/>
                <w:szCs w:val="20"/>
              </w:rPr>
              <w:t>Презентация\</w:t>
            </w:r>
          </w:p>
          <w:p w14:paraId="4745F18F" w14:textId="77777777" w:rsidR="005D4F2B" w:rsidRPr="00F110C0" w:rsidRDefault="005D4F2B" w:rsidP="0026065D">
            <w:pPr>
              <w:pStyle w:val="TableParagraph"/>
              <w:tabs>
                <w:tab w:val="left" w:pos="492"/>
              </w:tabs>
              <w:rPr>
                <w:b/>
                <w:sz w:val="20"/>
                <w:szCs w:val="20"/>
              </w:rPr>
            </w:pPr>
            <w:r w:rsidRPr="00F110C0">
              <w:rPr>
                <w:b/>
                <w:sz w:val="20"/>
                <w:szCs w:val="20"/>
              </w:rPr>
              <w:t>конкурс творческих работ - «Красная Книга животных Татарстана»</w:t>
            </w:r>
          </w:p>
          <w:p w14:paraId="6150CB1F" w14:textId="77777777"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14:paraId="738D4BBC" w14:textId="77777777" w:rsidR="005D4F2B" w:rsidRPr="00F110C0" w:rsidRDefault="005D4F2B" w:rsidP="0026065D">
            <w:pPr>
              <w:pStyle w:val="TableParagraph"/>
              <w:spacing w:before="1"/>
              <w:ind w:right="34"/>
              <w:rPr>
                <w:b/>
                <w:sz w:val="20"/>
                <w:szCs w:val="20"/>
              </w:rPr>
            </w:pPr>
            <w:r w:rsidRPr="00F110C0">
              <w:rPr>
                <w:b/>
                <w:sz w:val="20"/>
                <w:szCs w:val="20"/>
              </w:rPr>
              <w:t>Развлечение «Встали звери в хоровод»</w:t>
            </w:r>
          </w:p>
          <w:p w14:paraId="0E9F6595" w14:textId="77777777" w:rsidR="005D4F2B" w:rsidRPr="00F110C0" w:rsidRDefault="005D4F2B" w:rsidP="0026065D">
            <w:pPr>
              <w:pStyle w:val="TableParagraph"/>
              <w:spacing w:before="1"/>
              <w:ind w:right="34"/>
              <w:rPr>
                <w:spacing w:val="-16"/>
                <w:sz w:val="20"/>
                <w:szCs w:val="20"/>
              </w:rPr>
            </w:pPr>
            <w:r w:rsidRPr="00F110C0">
              <w:rPr>
                <w:i/>
                <w:spacing w:val="-1"/>
                <w:sz w:val="20"/>
                <w:szCs w:val="20"/>
              </w:rPr>
              <w:t>младшая, средняя группы</w:t>
            </w:r>
          </w:p>
        </w:tc>
        <w:tc>
          <w:tcPr>
            <w:tcW w:w="2870" w:type="dxa"/>
            <w:shd w:val="clear" w:color="auto" w:fill="auto"/>
          </w:tcPr>
          <w:p w14:paraId="1408C964" w14:textId="77777777" w:rsidR="005D4F2B" w:rsidRPr="00F110C0" w:rsidRDefault="005D4F2B" w:rsidP="0026065D">
            <w:pPr>
              <w:pStyle w:val="TableParagraph"/>
              <w:tabs>
                <w:tab w:val="left" w:pos="492"/>
              </w:tabs>
              <w:rPr>
                <w:sz w:val="20"/>
                <w:szCs w:val="20"/>
              </w:rPr>
            </w:pPr>
            <w:r w:rsidRPr="00F110C0">
              <w:rPr>
                <w:sz w:val="20"/>
                <w:szCs w:val="20"/>
              </w:rPr>
              <w:t>Волонтерская акция «Доброе сердце (сбор кормов для приюта)</w:t>
            </w:r>
          </w:p>
          <w:p w14:paraId="3022C703" w14:textId="77777777" w:rsidR="005D4F2B" w:rsidRPr="00F110C0" w:rsidRDefault="005D4F2B" w:rsidP="0026065D">
            <w:pPr>
              <w:pStyle w:val="TableParagraph"/>
              <w:tabs>
                <w:tab w:val="left" w:pos="492"/>
              </w:tabs>
              <w:rPr>
                <w:sz w:val="20"/>
                <w:szCs w:val="20"/>
              </w:rPr>
            </w:pPr>
          </w:p>
          <w:p w14:paraId="41399515" w14:textId="77777777" w:rsidR="005D4F2B" w:rsidRPr="00F110C0" w:rsidRDefault="005D4F2B" w:rsidP="0026065D">
            <w:pPr>
              <w:pStyle w:val="TableParagraph"/>
              <w:tabs>
                <w:tab w:val="left" w:pos="492"/>
              </w:tabs>
              <w:rPr>
                <w:sz w:val="20"/>
                <w:szCs w:val="20"/>
              </w:rPr>
            </w:pPr>
            <w:r w:rsidRPr="00F110C0">
              <w:rPr>
                <w:sz w:val="20"/>
                <w:szCs w:val="20"/>
              </w:rPr>
              <w:t>Буклет «Экологическое воспитание в семье»</w:t>
            </w:r>
          </w:p>
        </w:tc>
      </w:tr>
      <w:tr w:rsidR="005D4F2B" w:rsidRPr="00F110C0" w14:paraId="44D7C9F6" w14:textId="77777777" w:rsidTr="0026065D">
        <w:trPr>
          <w:trHeight w:val="560"/>
        </w:trPr>
        <w:tc>
          <w:tcPr>
            <w:tcW w:w="1196" w:type="dxa"/>
            <w:vMerge/>
            <w:shd w:val="clear" w:color="auto" w:fill="auto"/>
          </w:tcPr>
          <w:p w14:paraId="3355D4E6"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7ED53B8A" w14:textId="77777777" w:rsidR="005D4F2B" w:rsidRPr="00F110C0" w:rsidRDefault="005D4F2B" w:rsidP="0026065D">
            <w:pPr>
              <w:rPr>
                <w:rFonts w:ascii="Times New Roman" w:hAnsi="Times New Roman" w:cs="Times New Roman"/>
                <w:bCs/>
                <w:sz w:val="20"/>
              </w:rPr>
            </w:pPr>
          </w:p>
          <w:p w14:paraId="555A21FB" w14:textId="77777777" w:rsidR="005D4F2B" w:rsidRPr="00F110C0" w:rsidRDefault="005D4F2B" w:rsidP="0026065D">
            <w:pPr>
              <w:rPr>
                <w:rFonts w:ascii="Times New Roman" w:hAnsi="Times New Roman" w:cs="Times New Roman"/>
                <w:bCs/>
                <w:sz w:val="20"/>
              </w:rPr>
            </w:pPr>
          </w:p>
          <w:p w14:paraId="7DD675F8" w14:textId="77777777" w:rsidR="005D4F2B" w:rsidRPr="00F110C0" w:rsidRDefault="005D4F2B" w:rsidP="0026065D">
            <w:pPr>
              <w:rPr>
                <w:rFonts w:ascii="Times New Roman" w:hAnsi="Times New Roman" w:cs="Times New Roman"/>
                <w:bCs/>
                <w:sz w:val="20"/>
              </w:rPr>
            </w:pPr>
          </w:p>
          <w:p w14:paraId="2778987E"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587ED4BE"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14B454FE"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652D5130"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октября</w:t>
            </w:r>
          </w:p>
          <w:p w14:paraId="16909221" w14:textId="77777777" w:rsidR="005D4F2B" w:rsidRPr="00F110C0" w:rsidRDefault="005D4F2B" w:rsidP="0026065D">
            <w:pPr>
              <w:jc w:val="center"/>
              <w:rPr>
                <w:rFonts w:ascii="Times New Roman" w:hAnsi="Times New Roman" w:cs="Times New Roman"/>
                <w:bCs/>
                <w:sz w:val="20"/>
              </w:rPr>
            </w:pPr>
          </w:p>
          <w:p w14:paraId="4342C0D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учителя</w:t>
            </w:r>
          </w:p>
        </w:tc>
        <w:tc>
          <w:tcPr>
            <w:tcW w:w="4253" w:type="dxa"/>
            <w:shd w:val="clear" w:color="auto" w:fill="auto"/>
          </w:tcPr>
          <w:p w14:paraId="72ED1BE5"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Чтение Н. Некрасов «Школьник».</w:t>
            </w:r>
          </w:p>
          <w:p w14:paraId="0D5422F2"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Л. Толстой «Филиппок».</w:t>
            </w:r>
          </w:p>
          <w:p w14:paraId="6FCD500A"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Беседа «Чем школа отличается от детского сада. Что мы знаем о школе»</w:t>
            </w:r>
          </w:p>
          <w:p w14:paraId="32847D54"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принадлежностей.</w:t>
            </w:r>
          </w:p>
          <w:p w14:paraId="1FC8D65C"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Беседы: Профессия «Учитель» «Школьный урок»</w:t>
            </w:r>
          </w:p>
          <w:p w14:paraId="76D44EE7"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фото родителей.</w:t>
            </w:r>
          </w:p>
          <w:p w14:paraId="49E3D8B2"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 xml:space="preserve">Просмотр мультфильма «Остров ошибок», «Маша идет в школу», «В стране </w:t>
            </w:r>
            <w:r w:rsidRPr="00F110C0">
              <w:rPr>
                <w:sz w:val="20"/>
                <w:szCs w:val="20"/>
              </w:rPr>
              <w:lastRenderedPageBreak/>
              <w:t xml:space="preserve">невыученных уроков» (дома) </w:t>
            </w:r>
          </w:p>
          <w:p w14:paraId="44FD0A57" w14:textId="77777777" w:rsidR="005D4F2B" w:rsidRPr="00F110C0" w:rsidRDefault="005D4F2B" w:rsidP="00AE5C56">
            <w:pPr>
              <w:pStyle w:val="TableParagraph"/>
              <w:numPr>
                <w:ilvl w:val="0"/>
                <w:numId w:val="86"/>
              </w:numPr>
              <w:tabs>
                <w:tab w:val="left" w:pos="492"/>
              </w:tabs>
              <w:autoSpaceDE/>
              <w:autoSpaceDN/>
              <w:ind w:left="34" w:right="34" w:firstLine="326"/>
              <w:jc w:val="both"/>
              <w:rPr>
                <w:sz w:val="20"/>
                <w:szCs w:val="20"/>
              </w:rPr>
            </w:pPr>
            <w:r w:rsidRPr="00F110C0">
              <w:rPr>
                <w:sz w:val="20"/>
                <w:szCs w:val="20"/>
              </w:rPr>
              <w:t>Экскурсия в школу</w:t>
            </w:r>
          </w:p>
        </w:tc>
        <w:tc>
          <w:tcPr>
            <w:tcW w:w="3401" w:type="dxa"/>
            <w:shd w:val="clear" w:color="auto" w:fill="auto"/>
          </w:tcPr>
          <w:p w14:paraId="3A82981A" w14:textId="77777777" w:rsidR="005D4F2B" w:rsidRPr="00F110C0" w:rsidRDefault="005D4F2B" w:rsidP="0026065D">
            <w:pPr>
              <w:pStyle w:val="TableParagraph"/>
              <w:rPr>
                <w:b/>
                <w:sz w:val="20"/>
                <w:szCs w:val="20"/>
              </w:rPr>
            </w:pPr>
            <w:r w:rsidRPr="00F110C0">
              <w:rPr>
                <w:b/>
                <w:sz w:val="20"/>
                <w:szCs w:val="20"/>
              </w:rPr>
              <w:lastRenderedPageBreak/>
              <w:t>Выставка рисунков детей «Школа глазами дошкольников»</w:t>
            </w:r>
          </w:p>
          <w:p w14:paraId="3F11F7E2" w14:textId="77777777"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p w14:paraId="2F5F7C28" w14:textId="77777777" w:rsidR="005D4F2B" w:rsidRPr="00F110C0" w:rsidRDefault="005D4F2B" w:rsidP="0026065D">
            <w:pPr>
              <w:pStyle w:val="TableParagraph"/>
              <w:rPr>
                <w:b/>
                <w:sz w:val="20"/>
                <w:szCs w:val="20"/>
              </w:rPr>
            </w:pPr>
            <w:r w:rsidRPr="00F110C0">
              <w:rPr>
                <w:i/>
                <w:sz w:val="20"/>
                <w:szCs w:val="20"/>
              </w:rPr>
              <w:t>(младшая группа – гости на выставке)</w:t>
            </w:r>
          </w:p>
          <w:p w14:paraId="7D2AE950" w14:textId="77777777" w:rsidR="005D4F2B" w:rsidRPr="00F110C0" w:rsidRDefault="005D4F2B" w:rsidP="0026065D">
            <w:pPr>
              <w:pStyle w:val="TableParagraph"/>
              <w:spacing w:before="1"/>
              <w:ind w:right="34"/>
              <w:rPr>
                <w:i/>
                <w:sz w:val="20"/>
                <w:szCs w:val="20"/>
              </w:rPr>
            </w:pPr>
          </w:p>
          <w:p w14:paraId="724599A5" w14:textId="77777777" w:rsidR="005D4F2B" w:rsidRPr="00F110C0" w:rsidRDefault="005D4F2B" w:rsidP="0026065D">
            <w:pPr>
              <w:pStyle w:val="TableParagraph"/>
              <w:rPr>
                <w:b/>
                <w:sz w:val="20"/>
                <w:szCs w:val="20"/>
              </w:rPr>
            </w:pPr>
          </w:p>
        </w:tc>
        <w:tc>
          <w:tcPr>
            <w:tcW w:w="2870" w:type="dxa"/>
            <w:shd w:val="clear" w:color="auto" w:fill="auto"/>
          </w:tcPr>
          <w:p w14:paraId="73244B3F" w14:textId="77777777" w:rsidR="005D4F2B" w:rsidRPr="00F110C0" w:rsidRDefault="005D4F2B" w:rsidP="0026065D">
            <w:pPr>
              <w:pStyle w:val="TableParagraph"/>
              <w:rPr>
                <w:sz w:val="20"/>
                <w:szCs w:val="20"/>
              </w:rPr>
            </w:pPr>
            <w:r w:rsidRPr="00F110C0">
              <w:rPr>
                <w:sz w:val="20"/>
                <w:szCs w:val="20"/>
              </w:rPr>
              <w:t>Консультация для родителей. «Нравственное воспитание дошкольника в семье»</w:t>
            </w:r>
          </w:p>
          <w:p w14:paraId="526796EA" w14:textId="77777777" w:rsidR="005D4F2B" w:rsidRPr="00F110C0" w:rsidRDefault="005D4F2B" w:rsidP="0026065D">
            <w:pPr>
              <w:pStyle w:val="TableParagraph"/>
              <w:rPr>
                <w:sz w:val="20"/>
                <w:szCs w:val="20"/>
              </w:rPr>
            </w:pPr>
          </w:p>
          <w:p w14:paraId="6B155F8E" w14:textId="77777777" w:rsidR="005D4F2B" w:rsidRPr="00F110C0" w:rsidRDefault="005D4F2B" w:rsidP="0026065D">
            <w:pPr>
              <w:pStyle w:val="TableParagraph"/>
              <w:rPr>
                <w:sz w:val="20"/>
                <w:szCs w:val="20"/>
              </w:rPr>
            </w:pPr>
          </w:p>
          <w:p w14:paraId="2DFFAE8B" w14:textId="77777777" w:rsidR="005D4F2B" w:rsidRPr="00F110C0" w:rsidRDefault="005D4F2B" w:rsidP="0026065D">
            <w:pPr>
              <w:pStyle w:val="TableParagraph"/>
              <w:rPr>
                <w:sz w:val="20"/>
                <w:szCs w:val="20"/>
              </w:rPr>
            </w:pPr>
            <w:r w:rsidRPr="00F110C0">
              <w:rPr>
                <w:b/>
                <w:sz w:val="20"/>
                <w:szCs w:val="20"/>
              </w:rPr>
              <w:t>Видеоинтервью</w:t>
            </w:r>
            <w:r w:rsidRPr="00F110C0">
              <w:rPr>
                <w:sz w:val="20"/>
                <w:szCs w:val="20"/>
              </w:rPr>
              <w:t xml:space="preserve"> – «Школа глазами детей»</w:t>
            </w:r>
          </w:p>
        </w:tc>
      </w:tr>
      <w:tr w:rsidR="005D4F2B" w:rsidRPr="00F110C0" w14:paraId="085E9911" w14:textId="77777777" w:rsidTr="0026065D">
        <w:trPr>
          <w:trHeight w:val="449"/>
        </w:trPr>
        <w:tc>
          <w:tcPr>
            <w:tcW w:w="1196" w:type="dxa"/>
            <w:vMerge/>
            <w:tcBorders>
              <w:bottom w:val="single" w:sz="4" w:space="0" w:color="auto"/>
            </w:tcBorders>
            <w:shd w:val="clear" w:color="auto" w:fill="auto"/>
          </w:tcPr>
          <w:p w14:paraId="256BB670"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3042B8E3" w14:textId="77777777" w:rsidR="005D4F2B" w:rsidRPr="00F110C0" w:rsidRDefault="005D4F2B" w:rsidP="0026065D">
            <w:pPr>
              <w:rPr>
                <w:rFonts w:ascii="Times New Roman" w:hAnsi="Times New Roman" w:cs="Times New Roman"/>
                <w:bCs/>
                <w:sz w:val="20"/>
              </w:rPr>
            </w:pPr>
          </w:p>
          <w:p w14:paraId="0ABB99E9" w14:textId="77777777" w:rsidR="005D4F2B" w:rsidRPr="00F110C0" w:rsidRDefault="005D4F2B" w:rsidP="0026065D">
            <w:pPr>
              <w:rPr>
                <w:rFonts w:ascii="Times New Roman" w:hAnsi="Times New Roman" w:cs="Times New Roman"/>
                <w:bCs/>
                <w:sz w:val="20"/>
              </w:rPr>
            </w:pPr>
          </w:p>
          <w:p w14:paraId="5A0C3105"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20C1818F"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3A93FE4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5A8EAD8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Физическое </w:t>
            </w:r>
          </w:p>
          <w:p w14:paraId="2EA3F5AD"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6314BB52"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Третье воскресенье октября:</w:t>
            </w:r>
          </w:p>
          <w:p w14:paraId="2D6331F3" w14:textId="77777777" w:rsidR="005D4F2B" w:rsidRPr="00F110C0" w:rsidRDefault="005D4F2B" w:rsidP="0026065D">
            <w:pPr>
              <w:jc w:val="center"/>
              <w:rPr>
                <w:rFonts w:ascii="Times New Roman" w:hAnsi="Times New Roman" w:cs="Times New Roman"/>
                <w:bCs/>
                <w:sz w:val="20"/>
              </w:rPr>
            </w:pPr>
          </w:p>
          <w:p w14:paraId="5180061A"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отца в России</w:t>
            </w:r>
          </w:p>
        </w:tc>
        <w:tc>
          <w:tcPr>
            <w:tcW w:w="4253" w:type="dxa"/>
            <w:shd w:val="clear" w:color="auto" w:fill="auto"/>
          </w:tcPr>
          <w:p w14:paraId="3776F095" w14:textId="77777777"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Беседы: «Мой папа», «Кем работает мой папа»</w:t>
            </w:r>
          </w:p>
          <w:p w14:paraId="68F85580" w14:textId="77777777"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Чтение В. Драгунский «Хитрый способ», «Куриный бульон»; А. Раскин рассказы из книги «Как папа был маленьким»</w:t>
            </w:r>
          </w:p>
          <w:p w14:paraId="19F4F362" w14:textId="77777777"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6529AEF2" w14:textId="77777777" w:rsidR="005D4F2B" w:rsidRPr="00F110C0" w:rsidRDefault="005D4F2B" w:rsidP="00AE5C56">
            <w:pPr>
              <w:pStyle w:val="TableParagraph"/>
              <w:numPr>
                <w:ilvl w:val="0"/>
                <w:numId w:val="87"/>
              </w:numPr>
              <w:tabs>
                <w:tab w:val="left" w:pos="492"/>
              </w:tabs>
              <w:autoSpaceDE/>
              <w:autoSpaceDN/>
              <w:ind w:left="34" w:right="34" w:firstLine="326"/>
              <w:jc w:val="both"/>
              <w:rPr>
                <w:sz w:val="20"/>
                <w:szCs w:val="20"/>
              </w:rPr>
            </w:pPr>
            <w:r w:rsidRPr="00F110C0">
              <w:rPr>
                <w:sz w:val="20"/>
                <w:szCs w:val="20"/>
              </w:rPr>
              <w:t>Разучивание пословиц и поговорок о семье, об отце.</w:t>
            </w:r>
          </w:p>
        </w:tc>
        <w:tc>
          <w:tcPr>
            <w:tcW w:w="3401" w:type="dxa"/>
            <w:shd w:val="clear" w:color="auto" w:fill="auto"/>
          </w:tcPr>
          <w:p w14:paraId="0B296A89" w14:textId="77777777" w:rsidR="005D4F2B" w:rsidRPr="00F110C0" w:rsidRDefault="005D4F2B" w:rsidP="0026065D">
            <w:pPr>
              <w:pStyle w:val="TableParagraph"/>
              <w:rPr>
                <w:b/>
                <w:sz w:val="20"/>
                <w:szCs w:val="20"/>
              </w:rPr>
            </w:pPr>
            <w:r w:rsidRPr="00F110C0">
              <w:rPr>
                <w:b/>
                <w:sz w:val="20"/>
                <w:szCs w:val="20"/>
              </w:rPr>
              <w:t>Выпуск</w:t>
            </w:r>
          </w:p>
          <w:p w14:paraId="4EE8BD78" w14:textId="77777777" w:rsidR="005D4F2B" w:rsidRPr="00F110C0" w:rsidRDefault="005D4F2B" w:rsidP="0026065D">
            <w:pPr>
              <w:pStyle w:val="TableParagraph"/>
              <w:rPr>
                <w:b/>
                <w:sz w:val="20"/>
                <w:szCs w:val="20"/>
              </w:rPr>
            </w:pPr>
            <w:r w:rsidRPr="00F110C0">
              <w:rPr>
                <w:b/>
                <w:sz w:val="20"/>
                <w:szCs w:val="20"/>
              </w:rPr>
              <w:t>стенгазеты «Мой любимый папа»</w:t>
            </w:r>
          </w:p>
          <w:p w14:paraId="51B98B2B" w14:textId="77777777" w:rsidR="005D4F2B" w:rsidRPr="00F110C0" w:rsidRDefault="005D4F2B" w:rsidP="0026065D">
            <w:pPr>
              <w:pStyle w:val="TableParagraph"/>
              <w:rPr>
                <w:sz w:val="20"/>
                <w:szCs w:val="20"/>
              </w:rPr>
            </w:pPr>
            <w:r w:rsidRPr="00F110C0">
              <w:rPr>
                <w:i/>
                <w:spacing w:val="-1"/>
                <w:sz w:val="20"/>
                <w:szCs w:val="20"/>
              </w:rPr>
              <w:t>младшая, средняя группы</w:t>
            </w:r>
          </w:p>
          <w:p w14:paraId="561CE402" w14:textId="77777777" w:rsidR="005D4F2B" w:rsidRPr="00F110C0" w:rsidRDefault="005D4F2B" w:rsidP="0026065D">
            <w:pPr>
              <w:pStyle w:val="TableParagraph"/>
              <w:rPr>
                <w:sz w:val="20"/>
                <w:szCs w:val="20"/>
              </w:rPr>
            </w:pPr>
          </w:p>
          <w:p w14:paraId="2D641671" w14:textId="77777777" w:rsidR="005D4F2B" w:rsidRPr="00F110C0" w:rsidRDefault="005D4F2B" w:rsidP="0026065D">
            <w:pPr>
              <w:pStyle w:val="TableParagraph"/>
              <w:rPr>
                <w:b/>
                <w:sz w:val="20"/>
                <w:szCs w:val="20"/>
              </w:rPr>
            </w:pPr>
            <w:r w:rsidRPr="00F110C0">
              <w:rPr>
                <w:b/>
                <w:sz w:val="20"/>
                <w:szCs w:val="20"/>
              </w:rPr>
              <w:t xml:space="preserve">Спортивный семейный праздник </w:t>
            </w:r>
          </w:p>
          <w:p w14:paraId="73BDAE3C" w14:textId="77777777" w:rsidR="005D4F2B" w:rsidRPr="00F110C0" w:rsidRDefault="005D4F2B" w:rsidP="0026065D">
            <w:pPr>
              <w:pStyle w:val="TableParagraph"/>
              <w:rPr>
                <w:b/>
                <w:sz w:val="20"/>
                <w:szCs w:val="20"/>
              </w:rPr>
            </w:pPr>
            <w:r w:rsidRPr="00F110C0">
              <w:rPr>
                <w:b/>
                <w:sz w:val="20"/>
                <w:szCs w:val="20"/>
              </w:rPr>
              <w:t>«День отца»</w:t>
            </w:r>
          </w:p>
          <w:p w14:paraId="4ED2350C" w14:textId="77777777" w:rsidR="005D4F2B" w:rsidRPr="00F110C0" w:rsidRDefault="005D4F2B" w:rsidP="0026065D">
            <w:pPr>
              <w:pStyle w:val="TableParagraph"/>
              <w:spacing w:before="1"/>
              <w:ind w:right="34"/>
              <w:rPr>
                <w:i/>
                <w:sz w:val="20"/>
                <w:szCs w:val="20"/>
              </w:rPr>
            </w:pPr>
            <w:r w:rsidRPr="00F110C0">
              <w:rPr>
                <w:i/>
                <w:sz w:val="20"/>
                <w:szCs w:val="20"/>
              </w:rPr>
              <w:t>старшая, подготовительная группы</w:t>
            </w:r>
          </w:p>
        </w:tc>
        <w:tc>
          <w:tcPr>
            <w:tcW w:w="2870" w:type="dxa"/>
            <w:shd w:val="clear" w:color="auto" w:fill="auto"/>
          </w:tcPr>
          <w:p w14:paraId="7149F3EF" w14:textId="77777777" w:rsidR="005D4F2B" w:rsidRPr="00F110C0" w:rsidRDefault="005D4F2B" w:rsidP="0026065D">
            <w:pPr>
              <w:pStyle w:val="TableParagraph"/>
              <w:rPr>
                <w:sz w:val="20"/>
                <w:szCs w:val="20"/>
              </w:rPr>
            </w:pPr>
            <w:r w:rsidRPr="00F110C0">
              <w:rPr>
                <w:b/>
                <w:sz w:val="20"/>
                <w:szCs w:val="20"/>
              </w:rPr>
              <w:t>Спортивный праздник</w:t>
            </w:r>
            <w:r w:rsidRPr="00F110C0">
              <w:rPr>
                <w:sz w:val="20"/>
                <w:szCs w:val="20"/>
              </w:rPr>
              <w:t xml:space="preserve"> «Наши папы могут все!»</w:t>
            </w:r>
          </w:p>
          <w:p w14:paraId="3D200B37" w14:textId="77777777" w:rsidR="005D4F2B" w:rsidRPr="00F110C0" w:rsidRDefault="005D4F2B" w:rsidP="0026065D">
            <w:pPr>
              <w:pStyle w:val="TableParagraph"/>
              <w:rPr>
                <w:sz w:val="20"/>
                <w:szCs w:val="20"/>
              </w:rPr>
            </w:pPr>
          </w:p>
          <w:p w14:paraId="115B0C55" w14:textId="77777777"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«День отца»</w:t>
            </w:r>
          </w:p>
          <w:p w14:paraId="6CF4DA10" w14:textId="77777777"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«Роль отца в воспитании»</w:t>
            </w:r>
          </w:p>
        </w:tc>
      </w:tr>
      <w:tr w:rsidR="005D4F2B" w:rsidRPr="00F110C0" w14:paraId="03D9F4A0" w14:textId="77777777" w:rsidTr="0026065D">
        <w:trPr>
          <w:trHeight w:val="1601"/>
        </w:trPr>
        <w:tc>
          <w:tcPr>
            <w:tcW w:w="1196" w:type="dxa"/>
            <w:vMerge w:val="restart"/>
            <w:tcBorders>
              <w:bottom w:val="single" w:sz="4" w:space="0" w:color="auto"/>
            </w:tcBorders>
            <w:shd w:val="clear" w:color="auto" w:fill="auto"/>
          </w:tcPr>
          <w:p w14:paraId="3022E164"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ноябрь</w:t>
            </w:r>
          </w:p>
        </w:tc>
        <w:tc>
          <w:tcPr>
            <w:tcW w:w="1606" w:type="dxa"/>
            <w:shd w:val="clear" w:color="auto" w:fill="auto"/>
          </w:tcPr>
          <w:p w14:paraId="452D865B" w14:textId="77777777" w:rsidR="005D4F2B" w:rsidRPr="00F110C0" w:rsidRDefault="005D4F2B" w:rsidP="0026065D">
            <w:pPr>
              <w:rPr>
                <w:rFonts w:ascii="Times New Roman" w:hAnsi="Times New Roman" w:cs="Times New Roman"/>
                <w:bCs/>
                <w:sz w:val="20"/>
              </w:rPr>
            </w:pPr>
          </w:p>
          <w:p w14:paraId="7E882067" w14:textId="77777777" w:rsidR="005D4F2B" w:rsidRPr="00F110C0" w:rsidRDefault="005D4F2B" w:rsidP="0026065D">
            <w:pPr>
              <w:rPr>
                <w:rFonts w:ascii="Times New Roman" w:hAnsi="Times New Roman" w:cs="Times New Roman"/>
                <w:bCs/>
                <w:sz w:val="20"/>
              </w:rPr>
            </w:pPr>
          </w:p>
          <w:p w14:paraId="47501D55"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678220EA"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0635A573"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5318EA98" w14:textId="77777777" w:rsidR="005D4F2B" w:rsidRPr="00F110C0" w:rsidRDefault="005D4F2B" w:rsidP="0026065D">
            <w:pPr>
              <w:rPr>
                <w:rFonts w:ascii="Times New Roman" w:hAnsi="Times New Roman" w:cs="Times New Roman"/>
                <w:bCs/>
                <w:sz w:val="20"/>
              </w:rPr>
            </w:pPr>
          </w:p>
          <w:p w14:paraId="7DEC9D6F"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7960B1D1"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4 ноября</w:t>
            </w:r>
          </w:p>
          <w:p w14:paraId="0D92A0EE" w14:textId="77777777" w:rsidR="005D4F2B" w:rsidRPr="00F110C0" w:rsidRDefault="005D4F2B" w:rsidP="0026065D">
            <w:pPr>
              <w:jc w:val="center"/>
              <w:rPr>
                <w:rFonts w:ascii="Times New Roman" w:hAnsi="Times New Roman" w:cs="Times New Roman"/>
                <w:bCs/>
                <w:sz w:val="20"/>
              </w:rPr>
            </w:pPr>
          </w:p>
          <w:p w14:paraId="4D3483A1"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народного единства</w:t>
            </w:r>
          </w:p>
        </w:tc>
        <w:tc>
          <w:tcPr>
            <w:tcW w:w="4253" w:type="dxa"/>
            <w:shd w:val="clear" w:color="auto" w:fill="auto"/>
          </w:tcPr>
          <w:p w14:paraId="72AAA807" w14:textId="77777777"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Беседы с детьми об истории праздника: «День народного единства».</w:t>
            </w:r>
          </w:p>
          <w:p w14:paraId="17FD0E01" w14:textId="77777777"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Рассказ воспитателя «Кто герои: Минин и Пожарский?», «Что означает - народное единство?».</w:t>
            </w:r>
          </w:p>
          <w:p w14:paraId="620F00C5" w14:textId="77777777"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Просмотр презентации, посвящённые празднику.</w:t>
            </w:r>
          </w:p>
          <w:p w14:paraId="749D7F8C" w14:textId="77777777"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Слушание музыки: Кабалевский Д. «Походный марш», «Кавалерийская», Струве Г. «Моя Россия», Тиличеева Е. «Марш», Прокофьев С. «Марш».</w:t>
            </w:r>
          </w:p>
          <w:p w14:paraId="593312F9" w14:textId="77777777"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r w:rsidRPr="00F110C0">
              <w:rPr>
                <w:sz w:val="20"/>
                <w:szCs w:val="20"/>
              </w:rPr>
              <w:t>Рисование на тему: «Желаю тебе страна!» (коллективная работа)</w:t>
            </w:r>
          </w:p>
        </w:tc>
        <w:tc>
          <w:tcPr>
            <w:tcW w:w="3401" w:type="dxa"/>
            <w:shd w:val="clear" w:color="auto" w:fill="auto"/>
          </w:tcPr>
          <w:p w14:paraId="176BB0B4" w14:textId="77777777" w:rsidR="005D4F2B" w:rsidRPr="00F110C0" w:rsidRDefault="005D4F2B" w:rsidP="0026065D">
            <w:pPr>
              <w:pStyle w:val="TableParagraph"/>
              <w:tabs>
                <w:tab w:val="left" w:pos="492"/>
              </w:tabs>
              <w:rPr>
                <w:b/>
                <w:sz w:val="20"/>
                <w:szCs w:val="20"/>
              </w:rPr>
            </w:pPr>
            <w:r w:rsidRPr="00F110C0">
              <w:rPr>
                <w:b/>
                <w:sz w:val="20"/>
                <w:szCs w:val="20"/>
              </w:rPr>
              <w:t>Оформление ширмы или лепбука «Наша Россия», «Мой Татарстан»</w:t>
            </w:r>
          </w:p>
          <w:p w14:paraId="19669F7E" w14:textId="77777777" w:rsidR="005D4F2B" w:rsidRPr="00F110C0" w:rsidRDefault="005D4F2B" w:rsidP="0026065D">
            <w:pPr>
              <w:pStyle w:val="TableParagraph"/>
              <w:rPr>
                <w:sz w:val="20"/>
                <w:szCs w:val="20"/>
              </w:rPr>
            </w:pPr>
            <w:r w:rsidRPr="00F110C0">
              <w:rPr>
                <w:i/>
                <w:spacing w:val="-1"/>
                <w:sz w:val="20"/>
                <w:szCs w:val="20"/>
              </w:rPr>
              <w:t>средняя группа</w:t>
            </w:r>
          </w:p>
          <w:p w14:paraId="11015DCC" w14:textId="77777777" w:rsidR="005D4F2B" w:rsidRPr="00F110C0" w:rsidRDefault="005D4F2B" w:rsidP="0026065D">
            <w:pPr>
              <w:pStyle w:val="TableParagraph"/>
              <w:tabs>
                <w:tab w:val="left" w:pos="492"/>
              </w:tabs>
              <w:rPr>
                <w:sz w:val="20"/>
                <w:szCs w:val="20"/>
              </w:rPr>
            </w:pPr>
          </w:p>
          <w:p w14:paraId="7C781759" w14:textId="77777777" w:rsidR="005D4F2B" w:rsidRPr="00F110C0" w:rsidRDefault="005D4F2B" w:rsidP="0026065D">
            <w:pPr>
              <w:pStyle w:val="TableParagraph"/>
              <w:tabs>
                <w:tab w:val="left" w:pos="492"/>
              </w:tabs>
              <w:rPr>
                <w:b/>
                <w:sz w:val="20"/>
                <w:szCs w:val="20"/>
              </w:rPr>
            </w:pPr>
            <w:r w:rsidRPr="00F110C0">
              <w:rPr>
                <w:b/>
                <w:sz w:val="20"/>
                <w:szCs w:val="20"/>
              </w:rPr>
              <w:t>Праздник «День народного единства»</w:t>
            </w:r>
          </w:p>
          <w:p w14:paraId="2624B309" w14:textId="77777777"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14:paraId="68F523ED" w14:textId="77777777" w:rsidR="005D4F2B" w:rsidRPr="00F110C0" w:rsidRDefault="005D4F2B" w:rsidP="0026065D">
            <w:pPr>
              <w:pStyle w:val="TableParagraph"/>
              <w:rPr>
                <w:b/>
                <w:sz w:val="20"/>
                <w:szCs w:val="20"/>
              </w:rPr>
            </w:pPr>
            <w:r w:rsidRPr="00F110C0">
              <w:rPr>
                <w:i/>
                <w:sz w:val="20"/>
                <w:szCs w:val="20"/>
              </w:rPr>
              <w:t>(младшая группа – гости на празднике)</w:t>
            </w:r>
          </w:p>
          <w:p w14:paraId="1F703C20" w14:textId="77777777" w:rsidR="005D4F2B" w:rsidRPr="00F110C0" w:rsidRDefault="005D4F2B" w:rsidP="0026065D">
            <w:pPr>
              <w:pStyle w:val="TableParagraph"/>
              <w:tabs>
                <w:tab w:val="left" w:pos="492"/>
              </w:tabs>
              <w:rPr>
                <w:sz w:val="20"/>
                <w:szCs w:val="20"/>
              </w:rPr>
            </w:pPr>
          </w:p>
        </w:tc>
        <w:tc>
          <w:tcPr>
            <w:tcW w:w="2870" w:type="dxa"/>
            <w:shd w:val="clear" w:color="auto" w:fill="auto"/>
          </w:tcPr>
          <w:p w14:paraId="2FBF6939" w14:textId="77777777" w:rsidR="005D4F2B" w:rsidRPr="00F110C0" w:rsidRDefault="005D4F2B" w:rsidP="0026065D">
            <w:pPr>
              <w:pStyle w:val="TableParagraph"/>
              <w:tabs>
                <w:tab w:val="left" w:pos="492"/>
              </w:tabs>
              <w:rPr>
                <w:sz w:val="20"/>
                <w:szCs w:val="20"/>
              </w:rPr>
            </w:pPr>
            <w:r w:rsidRPr="00F110C0">
              <w:rPr>
                <w:b/>
                <w:sz w:val="20"/>
                <w:szCs w:val="20"/>
              </w:rPr>
              <w:t>Консультация</w:t>
            </w:r>
            <w:r w:rsidRPr="00F110C0">
              <w:rPr>
                <w:sz w:val="20"/>
                <w:szCs w:val="20"/>
              </w:rPr>
              <w:t xml:space="preserve"> для родителей «Как воспитать маленького патриота?»</w:t>
            </w:r>
          </w:p>
          <w:p w14:paraId="5D348220" w14:textId="77777777" w:rsidR="005D4F2B" w:rsidRPr="00F110C0" w:rsidRDefault="005D4F2B" w:rsidP="0026065D">
            <w:pPr>
              <w:pStyle w:val="TableParagraph"/>
              <w:tabs>
                <w:tab w:val="left" w:pos="492"/>
              </w:tabs>
              <w:rPr>
                <w:sz w:val="20"/>
                <w:szCs w:val="20"/>
              </w:rPr>
            </w:pPr>
          </w:p>
          <w:p w14:paraId="4270FE56" w14:textId="77777777" w:rsidR="005D4F2B" w:rsidRPr="00F110C0" w:rsidRDefault="005D4F2B" w:rsidP="0026065D">
            <w:pPr>
              <w:pStyle w:val="TableParagraph"/>
              <w:tabs>
                <w:tab w:val="left" w:pos="492"/>
              </w:tabs>
              <w:rPr>
                <w:sz w:val="20"/>
                <w:szCs w:val="20"/>
              </w:rPr>
            </w:pPr>
            <w:r w:rsidRPr="00F110C0">
              <w:rPr>
                <w:b/>
                <w:sz w:val="20"/>
                <w:szCs w:val="20"/>
              </w:rPr>
              <w:t>Совместное изготовление лепбуков</w:t>
            </w:r>
            <w:r w:rsidRPr="00F110C0">
              <w:rPr>
                <w:sz w:val="20"/>
                <w:szCs w:val="20"/>
              </w:rPr>
              <w:t xml:space="preserve"> «Мой город»., «Мой Тататсртан», «Моя Россия»</w:t>
            </w:r>
          </w:p>
        </w:tc>
      </w:tr>
      <w:tr w:rsidR="005D4F2B" w:rsidRPr="00F110C0" w14:paraId="1B95F628" w14:textId="77777777" w:rsidTr="0026065D">
        <w:trPr>
          <w:trHeight w:val="1601"/>
        </w:trPr>
        <w:tc>
          <w:tcPr>
            <w:tcW w:w="1196" w:type="dxa"/>
            <w:vMerge/>
            <w:tcBorders>
              <w:bottom w:val="single" w:sz="4" w:space="0" w:color="auto"/>
            </w:tcBorders>
            <w:shd w:val="clear" w:color="auto" w:fill="auto"/>
          </w:tcPr>
          <w:p w14:paraId="5B8A4742"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62DCA476"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459E3BE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626BE7A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60A1CA80"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39E2877D" w14:textId="77777777" w:rsidR="005D4F2B" w:rsidRPr="0070460A" w:rsidRDefault="005D4F2B" w:rsidP="0026065D">
            <w:pPr>
              <w:jc w:val="center"/>
              <w:rPr>
                <w:rFonts w:ascii="Times New Roman" w:hAnsi="Times New Roman" w:cs="Times New Roman"/>
                <w:bCs/>
                <w:sz w:val="20"/>
              </w:rPr>
            </w:pPr>
            <w:r w:rsidRPr="0070460A">
              <w:rPr>
                <w:rFonts w:ascii="Times New Roman" w:hAnsi="Times New Roman" w:cs="Times New Roman"/>
                <w:bCs/>
                <w:sz w:val="20"/>
              </w:rPr>
              <w:t>6 ноября</w:t>
            </w:r>
          </w:p>
          <w:p w14:paraId="42748AF8" w14:textId="77777777" w:rsidR="005D4F2B" w:rsidRPr="00F110C0" w:rsidRDefault="005D4F2B" w:rsidP="0026065D">
            <w:pPr>
              <w:jc w:val="center"/>
              <w:rPr>
                <w:rFonts w:ascii="Times New Roman" w:hAnsi="Times New Roman" w:cs="Times New Roman"/>
                <w:bCs/>
                <w:sz w:val="20"/>
              </w:rPr>
            </w:pPr>
            <w:r w:rsidRPr="0070460A">
              <w:rPr>
                <w:rFonts w:ascii="Times New Roman" w:hAnsi="Times New Roman" w:cs="Times New Roman"/>
                <w:bCs/>
                <w:sz w:val="20"/>
              </w:rPr>
              <w:t>День конституции Республики Татарстан</w:t>
            </w:r>
          </w:p>
        </w:tc>
        <w:tc>
          <w:tcPr>
            <w:tcW w:w="4253" w:type="dxa"/>
            <w:shd w:val="clear" w:color="auto" w:fill="auto"/>
          </w:tcPr>
          <w:p w14:paraId="0C042DA7" w14:textId="77777777" w:rsidR="005D4F2B" w:rsidRPr="00F110C0" w:rsidRDefault="005D4F2B" w:rsidP="00AE5C56">
            <w:pPr>
              <w:pStyle w:val="TableParagraph"/>
              <w:numPr>
                <w:ilvl w:val="0"/>
                <w:numId w:val="88"/>
              </w:numPr>
              <w:tabs>
                <w:tab w:val="left" w:pos="492"/>
              </w:tabs>
              <w:autoSpaceDE/>
              <w:autoSpaceDN/>
              <w:ind w:left="0" w:firstLine="360"/>
              <w:jc w:val="both"/>
              <w:rPr>
                <w:sz w:val="20"/>
                <w:szCs w:val="20"/>
              </w:rPr>
            </w:pPr>
          </w:p>
        </w:tc>
        <w:tc>
          <w:tcPr>
            <w:tcW w:w="3401" w:type="dxa"/>
            <w:shd w:val="clear" w:color="auto" w:fill="auto"/>
          </w:tcPr>
          <w:p w14:paraId="1758262E" w14:textId="77777777" w:rsidR="005D4F2B" w:rsidRPr="00F110C0" w:rsidRDefault="005D4F2B" w:rsidP="0026065D">
            <w:pPr>
              <w:pStyle w:val="TableParagraph"/>
              <w:tabs>
                <w:tab w:val="left" w:pos="492"/>
              </w:tabs>
              <w:rPr>
                <w:b/>
                <w:sz w:val="20"/>
                <w:szCs w:val="20"/>
              </w:rPr>
            </w:pPr>
          </w:p>
        </w:tc>
        <w:tc>
          <w:tcPr>
            <w:tcW w:w="2870" w:type="dxa"/>
            <w:shd w:val="clear" w:color="auto" w:fill="auto"/>
          </w:tcPr>
          <w:p w14:paraId="2BBD6344" w14:textId="77777777" w:rsidR="005D4F2B" w:rsidRPr="00F110C0" w:rsidRDefault="005D4F2B" w:rsidP="0026065D">
            <w:pPr>
              <w:pStyle w:val="TableParagraph"/>
              <w:tabs>
                <w:tab w:val="left" w:pos="492"/>
              </w:tabs>
              <w:rPr>
                <w:sz w:val="20"/>
                <w:szCs w:val="20"/>
              </w:rPr>
            </w:pPr>
          </w:p>
        </w:tc>
      </w:tr>
      <w:tr w:rsidR="005D4F2B" w:rsidRPr="00F110C0" w14:paraId="2C12D98C" w14:textId="77777777" w:rsidTr="0026065D">
        <w:trPr>
          <w:trHeight w:val="622"/>
        </w:trPr>
        <w:tc>
          <w:tcPr>
            <w:tcW w:w="1196" w:type="dxa"/>
            <w:vMerge/>
            <w:tcBorders>
              <w:bottom w:val="single" w:sz="4" w:space="0" w:color="auto"/>
            </w:tcBorders>
            <w:shd w:val="clear" w:color="auto" w:fill="auto"/>
          </w:tcPr>
          <w:p w14:paraId="631116D3"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21A582A2" w14:textId="77777777" w:rsidR="005D4F2B" w:rsidRPr="00F110C0" w:rsidRDefault="005D4F2B" w:rsidP="0026065D">
            <w:pPr>
              <w:rPr>
                <w:rFonts w:ascii="Times New Roman" w:hAnsi="Times New Roman" w:cs="Times New Roman"/>
                <w:bCs/>
                <w:sz w:val="20"/>
              </w:rPr>
            </w:pPr>
          </w:p>
          <w:p w14:paraId="65913C7E" w14:textId="77777777" w:rsidR="005D4F2B" w:rsidRPr="00F110C0" w:rsidRDefault="005D4F2B" w:rsidP="0026065D">
            <w:pPr>
              <w:rPr>
                <w:rFonts w:ascii="Times New Roman" w:hAnsi="Times New Roman" w:cs="Times New Roman"/>
                <w:bCs/>
                <w:sz w:val="20"/>
              </w:rPr>
            </w:pPr>
          </w:p>
          <w:p w14:paraId="0FCA9E18" w14:textId="77777777" w:rsidR="005D4F2B" w:rsidRPr="00F110C0" w:rsidRDefault="005D4F2B" w:rsidP="0026065D">
            <w:pPr>
              <w:rPr>
                <w:rFonts w:ascii="Times New Roman" w:hAnsi="Times New Roman" w:cs="Times New Roman"/>
                <w:bCs/>
                <w:sz w:val="20"/>
              </w:rPr>
            </w:pPr>
          </w:p>
          <w:p w14:paraId="6B1FBCE8"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3B9F0758"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5EE98692"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3FDC7371"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07459F2E"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lastRenderedPageBreak/>
              <w:t>8 ноября</w:t>
            </w:r>
          </w:p>
          <w:p w14:paraId="14F8551F" w14:textId="77777777" w:rsidR="005D4F2B" w:rsidRPr="00F110C0" w:rsidRDefault="005D4F2B" w:rsidP="0026065D">
            <w:pPr>
              <w:jc w:val="center"/>
              <w:rPr>
                <w:rFonts w:ascii="Times New Roman" w:hAnsi="Times New Roman" w:cs="Times New Roman"/>
                <w:bCs/>
                <w:sz w:val="20"/>
              </w:rPr>
            </w:pPr>
          </w:p>
          <w:p w14:paraId="15E63C96"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День памяти погибших при исполнении служебных </w:t>
            </w:r>
            <w:r w:rsidRPr="00F110C0">
              <w:rPr>
                <w:rFonts w:ascii="Times New Roman" w:hAnsi="Times New Roman" w:cs="Times New Roman"/>
                <w:b/>
                <w:bCs/>
                <w:sz w:val="20"/>
              </w:rPr>
              <w:lastRenderedPageBreak/>
              <w:t>обязанностей сотрудников органов внутренних дел России</w:t>
            </w:r>
          </w:p>
        </w:tc>
        <w:tc>
          <w:tcPr>
            <w:tcW w:w="4253" w:type="dxa"/>
            <w:shd w:val="clear" w:color="auto" w:fill="auto"/>
          </w:tcPr>
          <w:p w14:paraId="3CAF146B" w14:textId="77777777"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lastRenderedPageBreak/>
              <w:t>Чтение С. Михалков «Дядя Степа- Милиционер» С. Бакаев «Мой папа - полицейский», В. Коротин «Полицейский»</w:t>
            </w:r>
          </w:p>
          <w:p w14:paraId="23AF231E" w14:textId="77777777"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С\р игры «Полиция»</w:t>
            </w:r>
          </w:p>
          <w:p w14:paraId="10E2EC00" w14:textId="77777777"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Беседа «Полицейские, кто они?»</w:t>
            </w:r>
          </w:p>
          <w:p w14:paraId="6C847505" w14:textId="77777777"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 xml:space="preserve">Игра-фантазия “Если бы я был </w:t>
            </w:r>
            <w:r w:rsidR="00D06E61" w:rsidRPr="00F110C0">
              <w:rPr>
                <w:sz w:val="20"/>
                <w:szCs w:val="20"/>
              </w:rPr>
              <w:lastRenderedPageBreak/>
              <w:t>полицейским.</w:t>
            </w:r>
            <w:r w:rsidRPr="00F110C0">
              <w:rPr>
                <w:sz w:val="20"/>
                <w:szCs w:val="20"/>
              </w:rPr>
              <w:t xml:space="preserve">» </w:t>
            </w:r>
          </w:p>
          <w:p w14:paraId="308A236C" w14:textId="77777777"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Литературный вечер «Стихи о полиции»</w:t>
            </w:r>
          </w:p>
          <w:p w14:paraId="3E7DC193" w14:textId="7DBB35D8"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 xml:space="preserve">Викторина «Звони в полицию </w:t>
            </w:r>
            <w:r w:rsidR="001243B1" w:rsidRPr="00F110C0">
              <w:rPr>
                <w:sz w:val="20"/>
                <w:szCs w:val="20"/>
              </w:rPr>
              <w:t>если…</w:t>
            </w:r>
            <w:r w:rsidRPr="00F110C0">
              <w:rPr>
                <w:sz w:val="20"/>
                <w:szCs w:val="20"/>
              </w:rPr>
              <w:t>»</w:t>
            </w:r>
          </w:p>
          <w:p w14:paraId="7977E7FC" w14:textId="77777777" w:rsidR="005D4F2B" w:rsidRPr="00F110C0" w:rsidRDefault="005D4F2B" w:rsidP="00AE5C56">
            <w:pPr>
              <w:pStyle w:val="TableParagraph"/>
              <w:numPr>
                <w:ilvl w:val="0"/>
                <w:numId w:val="88"/>
              </w:numPr>
              <w:tabs>
                <w:tab w:val="left" w:pos="492"/>
              </w:tabs>
              <w:autoSpaceDE/>
              <w:autoSpaceDN/>
              <w:ind w:left="34" w:firstLine="326"/>
              <w:jc w:val="both"/>
              <w:rPr>
                <w:sz w:val="20"/>
                <w:szCs w:val="20"/>
              </w:rPr>
            </w:pPr>
            <w:r w:rsidRPr="00F110C0">
              <w:rPr>
                <w:sz w:val="20"/>
                <w:szCs w:val="20"/>
              </w:rPr>
              <w:t>Просмотр мультфильма «Дядя Степа» (дома)</w:t>
            </w:r>
          </w:p>
        </w:tc>
        <w:tc>
          <w:tcPr>
            <w:tcW w:w="3401" w:type="dxa"/>
            <w:shd w:val="clear" w:color="auto" w:fill="auto"/>
          </w:tcPr>
          <w:p w14:paraId="080BA89C" w14:textId="77777777" w:rsidR="005D4F2B" w:rsidRPr="00F110C0" w:rsidRDefault="005D4F2B" w:rsidP="0026065D">
            <w:pPr>
              <w:pStyle w:val="TableParagraph"/>
              <w:tabs>
                <w:tab w:val="left" w:pos="492"/>
              </w:tabs>
              <w:rPr>
                <w:b/>
                <w:sz w:val="20"/>
                <w:szCs w:val="20"/>
              </w:rPr>
            </w:pPr>
            <w:r w:rsidRPr="00F110C0">
              <w:rPr>
                <w:b/>
                <w:sz w:val="20"/>
                <w:szCs w:val="20"/>
              </w:rPr>
              <w:lastRenderedPageBreak/>
              <w:t>Конкурс рисунков на тему «Профессия полицейский»</w:t>
            </w:r>
          </w:p>
          <w:p w14:paraId="4250181A" w14:textId="77777777" w:rsidR="005D4F2B" w:rsidRPr="00F110C0" w:rsidRDefault="005D4F2B" w:rsidP="0026065D">
            <w:pPr>
              <w:pStyle w:val="TableParagraph"/>
              <w:tabs>
                <w:tab w:val="left" w:pos="492"/>
              </w:tabs>
              <w:rPr>
                <w:i/>
                <w:sz w:val="20"/>
                <w:szCs w:val="20"/>
              </w:rPr>
            </w:pPr>
            <w:r w:rsidRPr="00F110C0">
              <w:rPr>
                <w:i/>
                <w:sz w:val="20"/>
                <w:szCs w:val="20"/>
              </w:rPr>
              <w:t>старшая, подготовительная группы</w:t>
            </w:r>
          </w:p>
          <w:p w14:paraId="15B97677" w14:textId="77777777" w:rsidR="005D4F2B" w:rsidRPr="00F110C0" w:rsidRDefault="005D4F2B" w:rsidP="0026065D">
            <w:pPr>
              <w:pStyle w:val="TableParagraph"/>
              <w:tabs>
                <w:tab w:val="left" w:pos="492"/>
              </w:tabs>
              <w:rPr>
                <w:i/>
                <w:sz w:val="20"/>
                <w:szCs w:val="20"/>
              </w:rPr>
            </w:pPr>
          </w:p>
          <w:p w14:paraId="07025E9E" w14:textId="77777777" w:rsidR="005D4F2B" w:rsidRPr="00F110C0" w:rsidRDefault="005D4F2B" w:rsidP="0026065D">
            <w:pPr>
              <w:pStyle w:val="TableParagraph"/>
              <w:tabs>
                <w:tab w:val="left" w:pos="492"/>
              </w:tabs>
              <w:rPr>
                <w:b/>
                <w:sz w:val="20"/>
                <w:szCs w:val="20"/>
              </w:rPr>
            </w:pPr>
            <w:r w:rsidRPr="00F110C0">
              <w:rPr>
                <w:b/>
                <w:sz w:val="20"/>
                <w:szCs w:val="20"/>
              </w:rPr>
              <w:t xml:space="preserve">«Полицейский в гостях у ребят» </w:t>
            </w:r>
          </w:p>
          <w:p w14:paraId="00F48D66" w14:textId="77777777" w:rsidR="005D4F2B" w:rsidRPr="00F110C0" w:rsidRDefault="005D4F2B" w:rsidP="0026065D">
            <w:pPr>
              <w:pStyle w:val="TableParagraph"/>
              <w:tabs>
                <w:tab w:val="left" w:pos="492"/>
              </w:tabs>
              <w:rPr>
                <w:i/>
                <w:sz w:val="20"/>
                <w:szCs w:val="20"/>
              </w:rPr>
            </w:pPr>
            <w:r w:rsidRPr="00F110C0">
              <w:rPr>
                <w:i/>
                <w:sz w:val="20"/>
                <w:szCs w:val="20"/>
              </w:rPr>
              <w:lastRenderedPageBreak/>
              <w:t>младшая, средняя, старшая, подготовительная группы</w:t>
            </w:r>
          </w:p>
        </w:tc>
        <w:tc>
          <w:tcPr>
            <w:tcW w:w="2870" w:type="dxa"/>
            <w:shd w:val="clear" w:color="auto" w:fill="auto"/>
          </w:tcPr>
          <w:p w14:paraId="40E125CC" w14:textId="77777777" w:rsidR="005D4F2B" w:rsidRPr="00F110C0" w:rsidRDefault="005D4F2B" w:rsidP="0026065D">
            <w:pPr>
              <w:pStyle w:val="TableParagraph"/>
              <w:tabs>
                <w:tab w:val="left" w:pos="492"/>
              </w:tabs>
              <w:rPr>
                <w:sz w:val="20"/>
                <w:szCs w:val="20"/>
              </w:rPr>
            </w:pPr>
            <w:r w:rsidRPr="00F110C0">
              <w:rPr>
                <w:b/>
                <w:sz w:val="20"/>
                <w:szCs w:val="20"/>
              </w:rPr>
              <w:lastRenderedPageBreak/>
              <w:t>Памятка</w:t>
            </w:r>
            <w:r w:rsidRPr="00F110C0">
              <w:rPr>
                <w:sz w:val="20"/>
                <w:szCs w:val="20"/>
              </w:rPr>
              <w:t xml:space="preserve"> для родителей по безопасному использованию детьми сети Интернет</w:t>
            </w:r>
          </w:p>
          <w:p w14:paraId="1873CF3E" w14:textId="77777777" w:rsidR="005D4F2B" w:rsidRPr="00F110C0" w:rsidRDefault="005D4F2B" w:rsidP="0026065D">
            <w:pPr>
              <w:pStyle w:val="TableParagraph"/>
              <w:tabs>
                <w:tab w:val="left" w:pos="492"/>
              </w:tabs>
              <w:rPr>
                <w:sz w:val="20"/>
                <w:szCs w:val="20"/>
              </w:rPr>
            </w:pPr>
          </w:p>
          <w:p w14:paraId="2DE22B15" w14:textId="77777777" w:rsidR="005D4F2B" w:rsidRPr="00F110C0" w:rsidRDefault="005D4F2B" w:rsidP="0026065D">
            <w:pPr>
              <w:pStyle w:val="TableParagraph"/>
              <w:tabs>
                <w:tab w:val="left" w:pos="492"/>
              </w:tabs>
              <w:rPr>
                <w:sz w:val="20"/>
                <w:szCs w:val="20"/>
              </w:rPr>
            </w:pPr>
            <w:r w:rsidRPr="00F110C0">
              <w:rPr>
                <w:b/>
                <w:sz w:val="20"/>
                <w:szCs w:val="20"/>
              </w:rPr>
              <w:t>Рекомендации</w:t>
            </w:r>
            <w:r w:rsidRPr="00F110C0">
              <w:rPr>
                <w:sz w:val="20"/>
                <w:szCs w:val="20"/>
              </w:rPr>
              <w:t xml:space="preserve"> для бесед с ребенком «Рассказать о роли </w:t>
            </w:r>
            <w:r w:rsidRPr="00F110C0">
              <w:rPr>
                <w:sz w:val="20"/>
                <w:szCs w:val="20"/>
              </w:rPr>
              <w:lastRenderedPageBreak/>
              <w:t>полиции в жизни людей»</w:t>
            </w:r>
          </w:p>
          <w:p w14:paraId="589B88E3" w14:textId="77777777" w:rsidR="005D4F2B" w:rsidRPr="00F110C0" w:rsidRDefault="005D4F2B" w:rsidP="0026065D">
            <w:pPr>
              <w:pStyle w:val="TableParagraph"/>
              <w:tabs>
                <w:tab w:val="left" w:pos="492"/>
              </w:tabs>
              <w:rPr>
                <w:sz w:val="20"/>
                <w:szCs w:val="20"/>
              </w:rPr>
            </w:pPr>
          </w:p>
          <w:p w14:paraId="61DF5882" w14:textId="77777777" w:rsidR="005D4F2B" w:rsidRPr="00F110C0" w:rsidRDefault="005D4F2B" w:rsidP="0026065D">
            <w:pPr>
              <w:pStyle w:val="TableParagraph"/>
              <w:tabs>
                <w:tab w:val="left" w:pos="492"/>
              </w:tabs>
              <w:rPr>
                <w:sz w:val="20"/>
                <w:szCs w:val="20"/>
              </w:rPr>
            </w:pPr>
            <w:r w:rsidRPr="00F110C0">
              <w:rPr>
                <w:b/>
                <w:sz w:val="20"/>
                <w:szCs w:val="20"/>
              </w:rPr>
              <w:t>Буклет</w:t>
            </w:r>
            <w:r w:rsidRPr="00F110C0">
              <w:rPr>
                <w:sz w:val="20"/>
                <w:szCs w:val="20"/>
              </w:rPr>
              <w:t xml:space="preserve"> «Нам есть на кого ровняться»</w:t>
            </w:r>
          </w:p>
          <w:p w14:paraId="50537095" w14:textId="77777777" w:rsidR="005D4F2B" w:rsidRPr="00F110C0" w:rsidRDefault="005D4F2B" w:rsidP="0026065D">
            <w:pPr>
              <w:pStyle w:val="TableParagraph"/>
              <w:tabs>
                <w:tab w:val="left" w:pos="492"/>
              </w:tabs>
              <w:rPr>
                <w:sz w:val="20"/>
                <w:szCs w:val="20"/>
              </w:rPr>
            </w:pPr>
            <w:r w:rsidRPr="00F110C0">
              <w:rPr>
                <w:b/>
                <w:sz w:val="20"/>
                <w:szCs w:val="20"/>
              </w:rPr>
              <w:t>Тематический вечер</w:t>
            </w:r>
            <w:r w:rsidRPr="00F110C0">
              <w:rPr>
                <w:sz w:val="20"/>
                <w:szCs w:val="20"/>
              </w:rPr>
              <w:t xml:space="preserve"> «Полицейский в гостях у ребят»</w:t>
            </w:r>
          </w:p>
        </w:tc>
      </w:tr>
      <w:tr w:rsidR="005D4F2B" w:rsidRPr="00F110C0" w14:paraId="0B4E58FD" w14:textId="77777777" w:rsidTr="0026065D">
        <w:trPr>
          <w:trHeight w:val="841"/>
        </w:trPr>
        <w:tc>
          <w:tcPr>
            <w:tcW w:w="1196" w:type="dxa"/>
            <w:vMerge/>
            <w:shd w:val="clear" w:color="auto" w:fill="auto"/>
          </w:tcPr>
          <w:p w14:paraId="6A30AC65"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6852850B" w14:textId="77777777" w:rsidR="005D4F2B" w:rsidRPr="00F110C0" w:rsidRDefault="005D4F2B" w:rsidP="0026065D">
            <w:pPr>
              <w:rPr>
                <w:rFonts w:ascii="Times New Roman" w:hAnsi="Times New Roman" w:cs="Times New Roman"/>
                <w:bCs/>
                <w:sz w:val="20"/>
              </w:rPr>
            </w:pPr>
          </w:p>
          <w:p w14:paraId="40C6D57B" w14:textId="77777777" w:rsidR="005D4F2B" w:rsidRPr="00F110C0" w:rsidRDefault="005D4F2B" w:rsidP="0026065D">
            <w:pPr>
              <w:rPr>
                <w:rFonts w:ascii="Times New Roman" w:hAnsi="Times New Roman" w:cs="Times New Roman"/>
                <w:bCs/>
                <w:sz w:val="20"/>
              </w:rPr>
            </w:pPr>
          </w:p>
          <w:p w14:paraId="26F8AB66"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2CD4281F"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6213EC59"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315F104A"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2700A753"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Последнее воскресенье ноября:</w:t>
            </w:r>
          </w:p>
          <w:p w14:paraId="5F1FD6B8" w14:textId="77777777" w:rsidR="005D4F2B" w:rsidRPr="00F110C0" w:rsidRDefault="005D4F2B" w:rsidP="0026065D">
            <w:pPr>
              <w:jc w:val="center"/>
              <w:rPr>
                <w:rFonts w:ascii="Times New Roman" w:hAnsi="Times New Roman" w:cs="Times New Roman"/>
                <w:bCs/>
                <w:sz w:val="20"/>
              </w:rPr>
            </w:pPr>
          </w:p>
          <w:p w14:paraId="637D3A31"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матери в России</w:t>
            </w:r>
          </w:p>
        </w:tc>
        <w:tc>
          <w:tcPr>
            <w:tcW w:w="4253" w:type="dxa"/>
            <w:shd w:val="clear" w:color="auto" w:fill="auto"/>
          </w:tcPr>
          <w:p w14:paraId="562E5279" w14:textId="77777777" w:rsidR="005D4F2B" w:rsidRPr="00F110C0" w:rsidRDefault="005D4F2B" w:rsidP="00AE5C56">
            <w:pPr>
              <w:pStyle w:val="TableParagraph"/>
              <w:numPr>
                <w:ilvl w:val="0"/>
                <w:numId w:val="89"/>
              </w:numPr>
              <w:autoSpaceDE/>
              <w:autoSpaceDN/>
              <w:ind w:left="34" w:firstLine="326"/>
              <w:jc w:val="both"/>
              <w:rPr>
                <w:sz w:val="20"/>
                <w:szCs w:val="20"/>
              </w:rPr>
            </w:pPr>
            <w:r w:rsidRPr="00F110C0">
              <w:rPr>
                <w:spacing w:val="-1"/>
                <w:sz w:val="20"/>
                <w:szCs w:val="20"/>
              </w:rPr>
              <w:t>Сюжетно-ролевые</w:t>
            </w:r>
            <w:r w:rsidRPr="00F110C0">
              <w:rPr>
                <w:spacing w:val="-67"/>
                <w:sz w:val="20"/>
                <w:szCs w:val="20"/>
              </w:rPr>
              <w:t xml:space="preserve"> </w:t>
            </w:r>
            <w:r w:rsidRPr="00F110C0">
              <w:rPr>
                <w:sz w:val="20"/>
                <w:szCs w:val="20"/>
              </w:rPr>
              <w:t>игры «Мама дома», «Пеленаем</w:t>
            </w:r>
            <w:r w:rsidRPr="00F110C0">
              <w:rPr>
                <w:spacing w:val="1"/>
                <w:sz w:val="20"/>
                <w:szCs w:val="20"/>
              </w:rPr>
              <w:t xml:space="preserve"> </w:t>
            </w:r>
            <w:r w:rsidRPr="00F110C0">
              <w:rPr>
                <w:sz w:val="20"/>
                <w:szCs w:val="20"/>
              </w:rPr>
              <w:t>братика/сестренку», беседа «Мамы</w:t>
            </w:r>
            <w:r w:rsidRPr="00F110C0">
              <w:rPr>
                <w:spacing w:val="1"/>
                <w:sz w:val="20"/>
                <w:szCs w:val="20"/>
              </w:rPr>
              <w:t xml:space="preserve"> </w:t>
            </w:r>
            <w:r w:rsidRPr="00F110C0">
              <w:rPr>
                <w:spacing w:val="-1"/>
                <w:sz w:val="20"/>
                <w:szCs w:val="20"/>
              </w:rPr>
              <w:t>разные</w:t>
            </w:r>
            <w:r w:rsidRPr="00F110C0">
              <w:rPr>
                <w:spacing w:val="-16"/>
                <w:sz w:val="20"/>
                <w:szCs w:val="20"/>
              </w:rPr>
              <w:t xml:space="preserve"> </w:t>
            </w:r>
            <w:r w:rsidRPr="00F110C0">
              <w:rPr>
                <w:spacing w:val="-1"/>
                <w:sz w:val="20"/>
                <w:szCs w:val="20"/>
              </w:rPr>
              <w:t>нужны,</w:t>
            </w:r>
            <w:r w:rsidRPr="00F110C0">
              <w:rPr>
                <w:spacing w:val="-16"/>
                <w:sz w:val="20"/>
                <w:szCs w:val="20"/>
              </w:rPr>
              <w:t xml:space="preserve"> </w:t>
            </w:r>
            <w:r w:rsidRPr="00F110C0">
              <w:rPr>
                <w:spacing w:val="-1"/>
                <w:sz w:val="20"/>
                <w:szCs w:val="20"/>
              </w:rPr>
              <w:t>мамы</w:t>
            </w:r>
            <w:r w:rsidRPr="00F110C0">
              <w:rPr>
                <w:spacing w:val="-16"/>
                <w:sz w:val="20"/>
                <w:szCs w:val="20"/>
              </w:rPr>
              <w:t xml:space="preserve"> </w:t>
            </w:r>
            <w:r w:rsidRPr="00F110C0">
              <w:rPr>
                <w:sz w:val="20"/>
                <w:szCs w:val="20"/>
              </w:rPr>
              <w:t>разные</w:t>
            </w:r>
            <w:r w:rsidRPr="00F110C0">
              <w:rPr>
                <w:spacing w:val="-16"/>
                <w:sz w:val="20"/>
                <w:szCs w:val="20"/>
              </w:rPr>
              <w:t xml:space="preserve"> </w:t>
            </w:r>
            <w:r w:rsidRPr="00F110C0">
              <w:rPr>
                <w:sz w:val="20"/>
                <w:szCs w:val="20"/>
              </w:rPr>
              <w:t xml:space="preserve">важны» </w:t>
            </w:r>
            <w:r w:rsidR="00D06E61" w:rsidRPr="00F110C0">
              <w:rPr>
                <w:sz w:val="20"/>
                <w:szCs w:val="20"/>
              </w:rPr>
              <w:t>Изготовление детьми</w:t>
            </w:r>
            <w:r w:rsidRPr="00F110C0">
              <w:rPr>
                <w:sz w:val="20"/>
                <w:szCs w:val="20"/>
              </w:rPr>
              <w:t xml:space="preserve"> подарков-сюрпризов мамам (фоторамка «Сердце матери»)</w:t>
            </w:r>
          </w:p>
          <w:p w14:paraId="4A1EE2A5" w14:textId="77777777" w:rsidR="005D4F2B" w:rsidRPr="00F110C0" w:rsidRDefault="00D06E61" w:rsidP="00AE5C56">
            <w:pPr>
              <w:pStyle w:val="TableParagraph"/>
              <w:numPr>
                <w:ilvl w:val="0"/>
                <w:numId w:val="89"/>
              </w:numPr>
              <w:autoSpaceDE/>
              <w:autoSpaceDN/>
              <w:ind w:left="34" w:firstLine="326"/>
              <w:jc w:val="both"/>
              <w:rPr>
                <w:sz w:val="20"/>
                <w:szCs w:val="20"/>
              </w:rPr>
            </w:pPr>
            <w:r w:rsidRPr="00F110C0">
              <w:rPr>
                <w:sz w:val="20"/>
                <w:szCs w:val="20"/>
              </w:rPr>
              <w:t>Прослушивание песен</w:t>
            </w:r>
            <w:r w:rsidR="005D4F2B" w:rsidRPr="00F110C0">
              <w:rPr>
                <w:sz w:val="20"/>
                <w:szCs w:val="20"/>
              </w:rPr>
              <w:t xml:space="preserve"> о маме и разучивании некоторых из них.</w:t>
            </w:r>
          </w:p>
          <w:p w14:paraId="1DE9A2FE" w14:textId="77777777"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Творческое рассказывание детей по темам: «Как я помогаю маме, бабушке», «Выходной день в моей семье» и др.</w:t>
            </w:r>
          </w:p>
          <w:p w14:paraId="271EB5F4" w14:textId="77777777" w:rsidR="005D4F2B" w:rsidRPr="00F110C0" w:rsidRDefault="005D4F2B" w:rsidP="00AE5C56">
            <w:pPr>
              <w:pStyle w:val="TableParagraph"/>
              <w:numPr>
                <w:ilvl w:val="0"/>
                <w:numId w:val="89"/>
              </w:numPr>
              <w:tabs>
                <w:tab w:val="left" w:pos="492"/>
              </w:tabs>
              <w:autoSpaceDE/>
              <w:autoSpaceDN/>
              <w:ind w:left="34" w:firstLine="326"/>
              <w:jc w:val="both"/>
              <w:rPr>
                <w:sz w:val="20"/>
                <w:szCs w:val="20"/>
              </w:rPr>
            </w:pPr>
            <w:r w:rsidRPr="00F110C0">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14:paraId="603716A6" w14:textId="77777777" w:rsidR="005D4F2B" w:rsidRPr="00F110C0" w:rsidRDefault="005D4F2B" w:rsidP="0026065D">
            <w:pPr>
              <w:pStyle w:val="TableParagraph"/>
              <w:tabs>
                <w:tab w:val="left" w:pos="2302"/>
              </w:tabs>
              <w:ind w:right="395"/>
              <w:rPr>
                <w:b/>
                <w:sz w:val="20"/>
                <w:szCs w:val="20"/>
              </w:rPr>
            </w:pPr>
            <w:r w:rsidRPr="00F110C0">
              <w:rPr>
                <w:b/>
                <w:sz w:val="20"/>
                <w:szCs w:val="20"/>
              </w:rPr>
              <w:t xml:space="preserve">Праздник «Праздничный концерт для мамы» </w:t>
            </w:r>
          </w:p>
          <w:p w14:paraId="3C6CC34F" w14:textId="77777777"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14:paraId="338D81D8" w14:textId="77777777" w:rsidR="005D4F2B" w:rsidRPr="00F110C0" w:rsidRDefault="005D4F2B" w:rsidP="0026065D">
            <w:pPr>
              <w:pStyle w:val="TableParagraph"/>
              <w:ind w:right="33"/>
              <w:rPr>
                <w:b/>
                <w:sz w:val="20"/>
                <w:szCs w:val="20"/>
              </w:rPr>
            </w:pPr>
            <w:r w:rsidRPr="00F110C0">
              <w:rPr>
                <w:b/>
                <w:sz w:val="20"/>
                <w:szCs w:val="20"/>
              </w:rPr>
              <w:t>Творческие работы «Открытка для мамы»</w:t>
            </w:r>
            <w:r w:rsidRPr="00F110C0">
              <w:rPr>
                <w:i/>
                <w:sz w:val="20"/>
                <w:szCs w:val="20"/>
              </w:rPr>
              <w:t xml:space="preserve"> </w:t>
            </w:r>
            <w:r w:rsidRPr="00F110C0">
              <w:rPr>
                <w:b/>
                <w:sz w:val="20"/>
                <w:szCs w:val="20"/>
              </w:rPr>
              <w:t>«Подарок маме»</w:t>
            </w:r>
          </w:p>
          <w:p w14:paraId="56BB14A2" w14:textId="77777777" w:rsidR="005D4F2B" w:rsidRPr="00F110C0" w:rsidRDefault="005D4F2B" w:rsidP="0026065D">
            <w:pPr>
              <w:pStyle w:val="TableParagraph"/>
              <w:ind w:right="33"/>
              <w:rPr>
                <w:i/>
                <w:sz w:val="20"/>
                <w:szCs w:val="20"/>
              </w:rPr>
            </w:pPr>
            <w:r w:rsidRPr="00F110C0">
              <w:rPr>
                <w:i/>
                <w:sz w:val="20"/>
                <w:szCs w:val="20"/>
              </w:rPr>
              <w:t>младшая группа</w:t>
            </w:r>
          </w:p>
          <w:p w14:paraId="62136A89" w14:textId="77777777" w:rsidR="005D4F2B" w:rsidRPr="00F110C0" w:rsidRDefault="005D4F2B" w:rsidP="0026065D">
            <w:pPr>
              <w:pStyle w:val="TableParagraph"/>
              <w:spacing w:after="200"/>
              <w:ind w:right="395"/>
              <w:rPr>
                <w:sz w:val="20"/>
                <w:szCs w:val="20"/>
              </w:rPr>
            </w:pPr>
          </w:p>
        </w:tc>
        <w:tc>
          <w:tcPr>
            <w:tcW w:w="2870" w:type="dxa"/>
            <w:shd w:val="clear" w:color="auto" w:fill="auto"/>
          </w:tcPr>
          <w:p w14:paraId="1DEAE1E3" w14:textId="77777777"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 «Какая мама нужна ребёнку?»</w:t>
            </w:r>
          </w:p>
          <w:p w14:paraId="56E88C51" w14:textId="77777777" w:rsidR="005D4F2B" w:rsidRPr="00F110C0" w:rsidRDefault="005D4F2B" w:rsidP="0026065D">
            <w:pPr>
              <w:pStyle w:val="TableParagraph"/>
              <w:ind w:right="395"/>
              <w:rPr>
                <w:sz w:val="20"/>
                <w:szCs w:val="20"/>
              </w:rPr>
            </w:pPr>
          </w:p>
          <w:p w14:paraId="325BEAE0" w14:textId="77777777" w:rsidR="005D4F2B" w:rsidRPr="00F110C0" w:rsidRDefault="005D4F2B" w:rsidP="0026065D">
            <w:pPr>
              <w:pStyle w:val="TableParagraph"/>
              <w:ind w:right="395"/>
              <w:rPr>
                <w:sz w:val="20"/>
                <w:szCs w:val="20"/>
              </w:rPr>
            </w:pPr>
            <w:r w:rsidRPr="00F110C0">
              <w:rPr>
                <w:b/>
                <w:sz w:val="20"/>
                <w:szCs w:val="20"/>
              </w:rPr>
              <w:t>Папка-передвижка</w:t>
            </w:r>
            <w:r w:rsidRPr="00F110C0">
              <w:rPr>
                <w:sz w:val="20"/>
                <w:szCs w:val="20"/>
              </w:rPr>
              <w:t xml:space="preserve"> «История праздника День матери в России»</w:t>
            </w:r>
          </w:p>
        </w:tc>
      </w:tr>
      <w:tr w:rsidR="005D4F2B" w:rsidRPr="00F110C0" w14:paraId="5FA5F965" w14:textId="77777777" w:rsidTr="0026065D">
        <w:trPr>
          <w:trHeight w:val="646"/>
        </w:trPr>
        <w:tc>
          <w:tcPr>
            <w:tcW w:w="1196" w:type="dxa"/>
            <w:vMerge/>
            <w:tcBorders>
              <w:bottom w:val="single" w:sz="4" w:space="0" w:color="auto"/>
            </w:tcBorders>
            <w:shd w:val="clear" w:color="auto" w:fill="auto"/>
          </w:tcPr>
          <w:p w14:paraId="57B88B92"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DCF3994" w14:textId="77777777" w:rsidR="005D4F2B" w:rsidRPr="00F110C0" w:rsidRDefault="005D4F2B" w:rsidP="0026065D">
            <w:pPr>
              <w:rPr>
                <w:rFonts w:ascii="Times New Roman" w:hAnsi="Times New Roman" w:cs="Times New Roman"/>
                <w:bCs/>
                <w:sz w:val="20"/>
              </w:rPr>
            </w:pPr>
          </w:p>
          <w:p w14:paraId="71E0BEED" w14:textId="77777777" w:rsidR="005D4F2B" w:rsidRPr="00F110C0" w:rsidRDefault="005D4F2B" w:rsidP="0026065D">
            <w:pPr>
              <w:rPr>
                <w:rFonts w:ascii="Times New Roman" w:hAnsi="Times New Roman" w:cs="Times New Roman"/>
                <w:bCs/>
                <w:sz w:val="20"/>
              </w:rPr>
            </w:pPr>
          </w:p>
          <w:p w14:paraId="560973F8"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43B2E442"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40EB98C9"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29512492"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14:paraId="28F4CECE"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30</w:t>
            </w:r>
            <w:r w:rsidRPr="00F110C0">
              <w:rPr>
                <w:rFonts w:ascii="Times New Roman" w:hAnsi="Times New Roman" w:cs="Times New Roman"/>
                <w:bCs/>
                <w:sz w:val="20"/>
              </w:rPr>
              <w:tab/>
              <w:t xml:space="preserve">ноября: </w:t>
            </w:r>
          </w:p>
          <w:p w14:paraId="52AE7F8A" w14:textId="77777777" w:rsidR="005D4F2B" w:rsidRPr="00F110C0" w:rsidRDefault="005D4F2B" w:rsidP="0026065D">
            <w:pPr>
              <w:jc w:val="center"/>
              <w:rPr>
                <w:rFonts w:ascii="Times New Roman" w:hAnsi="Times New Roman" w:cs="Times New Roman"/>
                <w:bCs/>
                <w:sz w:val="20"/>
              </w:rPr>
            </w:pPr>
          </w:p>
          <w:p w14:paraId="0B5FAEA6"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Государственного герба Российской Федерации</w:t>
            </w:r>
          </w:p>
        </w:tc>
        <w:tc>
          <w:tcPr>
            <w:tcW w:w="4253" w:type="dxa"/>
            <w:shd w:val="clear" w:color="auto" w:fill="auto"/>
          </w:tcPr>
          <w:p w14:paraId="70BBBDCA" w14:textId="77777777"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Беседы: «Что такое символы», «История происхождения герба», «Значение цвета в гербе»</w:t>
            </w:r>
          </w:p>
          <w:p w14:paraId="6D6CE405" w14:textId="77777777"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Чтение пословиц и поговорок о Родине</w:t>
            </w:r>
          </w:p>
          <w:p w14:paraId="0574748E" w14:textId="77777777"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Прослушивание песен о Родине</w:t>
            </w:r>
          </w:p>
          <w:p w14:paraId="5FA80BE1" w14:textId="77777777"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Настольно-печатная игра «Государственные символы России»</w:t>
            </w:r>
          </w:p>
          <w:p w14:paraId="4CDC9B97" w14:textId="77777777"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Рассматривание энциклопедий, иллюстраций, фотографий по теме</w:t>
            </w:r>
          </w:p>
          <w:p w14:paraId="4649DC6D" w14:textId="77777777" w:rsidR="005D4F2B" w:rsidRPr="00F110C0" w:rsidRDefault="005D4F2B" w:rsidP="00AE5C56">
            <w:pPr>
              <w:pStyle w:val="TableParagraph"/>
              <w:numPr>
                <w:ilvl w:val="0"/>
                <w:numId w:val="90"/>
              </w:numPr>
              <w:tabs>
                <w:tab w:val="left" w:pos="492"/>
              </w:tabs>
              <w:autoSpaceDE/>
              <w:autoSpaceDN/>
              <w:ind w:left="0" w:right="33" w:firstLine="360"/>
              <w:jc w:val="both"/>
              <w:rPr>
                <w:sz w:val="20"/>
                <w:szCs w:val="20"/>
              </w:rPr>
            </w:pPr>
            <w:r w:rsidRPr="00F110C0">
              <w:rPr>
                <w:sz w:val="20"/>
                <w:szCs w:val="20"/>
              </w:rPr>
              <w:t>Пазлы «Собери герб», «Сложи флаг»</w:t>
            </w:r>
          </w:p>
        </w:tc>
        <w:tc>
          <w:tcPr>
            <w:tcW w:w="3401" w:type="dxa"/>
            <w:shd w:val="clear" w:color="auto" w:fill="auto"/>
          </w:tcPr>
          <w:p w14:paraId="1A9A2302" w14:textId="77777777" w:rsidR="005D4F2B" w:rsidRPr="00F110C0" w:rsidRDefault="005D4F2B" w:rsidP="0026065D">
            <w:pPr>
              <w:pStyle w:val="TableParagraph"/>
              <w:ind w:right="33"/>
              <w:rPr>
                <w:b/>
                <w:sz w:val="20"/>
                <w:szCs w:val="20"/>
              </w:rPr>
            </w:pPr>
            <w:r w:rsidRPr="00F110C0">
              <w:rPr>
                <w:b/>
                <w:sz w:val="20"/>
                <w:szCs w:val="20"/>
              </w:rPr>
              <w:t>Изготовление герба группы</w:t>
            </w:r>
          </w:p>
          <w:p w14:paraId="263DBC4D" w14:textId="77777777" w:rsidR="005D4F2B" w:rsidRPr="00F110C0" w:rsidRDefault="005D4F2B" w:rsidP="0026065D">
            <w:pPr>
              <w:pStyle w:val="TableParagraph"/>
              <w:ind w:right="33"/>
              <w:rPr>
                <w:i/>
                <w:sz w:val="20"/>
                <w:szCs w:val="20"/>
              </w:rPr>
            </w:pPr>
            <w:r w:rsidRPr="00F110C0">
              <w:rPr>
                <w:i/>
                <w:sz w:val="20"/>
                <w:szCs w:val="20"/>
              </w:rPr>
              <w:t>старшая, подготовительная группы</w:t>
            </w:r>
          </w:p>
          <w:p w14:paraId="296D8EC5" w14:textId="77777777" w:rsidR="005D4F2B" w:rsidRPr="00F110C0" w:rsidRDefault="005D4F2B" w:rsidP="0026065D">
            <w:pPr>
              <w:pStyle w:val="TableParagraph"/>
              <w:ind w:right="33"/>
              <w:rPr>
                <w:i/>
                <w:sz w:val="20"/>
                <w:szCs w:val="20"/>
              </w:rPr>
            </w:pPr>
          </w:p>
          <w:p w14:paraId="6B0AE944" w14:textId="77777777" w:rsidR="005D4F2B" w:rsidRPr="00F110C0" w:rsidRDefault="005D4F2B" w:rsidP="0026065D">
            <w:pPr>
              <w:pStyle w:val="TableParagraph"/>
              <w:ind w:right="33"/>
              <w:rPr>
                <w:b/>
                <w:sz w:val="20"/>
                <w:szCs w:val="20"/>
              </w:rPr>
            </w:pPr>
            <w:r w:rsidRPr="00F110C0">
              <w:rPr>
                <w:b/>
                <w:sz w:val="20"/>
                <w:szCs w:val="20"/>
              </w:rPr>
              <w:t>Изготовление эмблемы группы</w:t>
            </w:r>
          </w:p>
          <w:p w14:paraId="1CA3BD68" w14:textId="77777777" w:rsidR="005D4F2B" w:rsidRPr="00F110C0" w:rsidRDefault="005D4F2B" w:rsidP="0026065D">
            <w:pPr>
              <w:pStyle w:val="TableParagraph"/>
              <w:ind w:right="33"/>
              <w:rPr>
                <w:i/>
                <w:sz w:val="20"/>
                <w:szCs w:val="20"/>
              </w:rPr>
            </w:pPr>
            <w:r w:rsidRPr="00F110C0">
              <w:rPr>
                <w:i/>
                <w:sz w:val="20"/>
                <w:szCs w:val="20"/>
              </w:rPr>
              <w:t>младшая группа</w:t>
            </w:r>
          </w:p>
          <w:p w14:paraId="50A6013E" w14:textId="77777777" w:rsidR="005D4F2B" w:rsidRPr="00F110C0" w:rsidRDefault="005D4F2B" w:rsidP="0026065D">
            <w:pPr>
              <w:pStyle w:val="TableParagraph"/>
              <w:ind w:right="33"/>
              <w:rPr>
                <w:sz w:val="20"/>
                <w:szCs w:val="20"/>
              </w:rPr>
            </w:pPr>
          </w:p>
        </w:tc>
        <w:tc>
          <w:tcPr>
            <w:tcW w:w="2870" w:type="dxa"/>
            <w:tcBorders>
              <w:bottom w:val="single" w:sz="4" w:space="0" w:color="auto"/>
            </w:tcBorders>
            <w:shd w:val="clear" w:color="auto" w:fill="auto"/>
          </w:tcPr>
          <w:p w14:paraId="0B8A85C9" w14:textId="77777777" w:rsidR="005D4F2B" w:rsidRPr="00F110C0" w:rsidRDefault="005D4F2B" w:rsidP="0026065D">
            <w:pPr>
              <w:pStyle w:val="TableParagraph"/>
              <w:ind w:right="395"/>
              <w:rPr>
                <w:sz w:val="20"/>
                <w:szCs w:val="20"/>
              </w:rPr>
            </w:pPr>
            <w:r w:rsidRPr="00F110C0">
              <w:rPr>
                <w:b/>
                <w:sz w:val="20"/>
                <w:szCs w:val="20"/>
              </w:rPr>
              <w:t>Консультация</w:t>
            </w:r>
            <w:r w:rsidRPr="00F110C0">
              <w:rPr>
                <w:sz w:val="20"/>
                <w:szCs w:val="20"/>
              </w:rPr>
              <w:t xml:space="preserve"> для родителей</w:t>
            </w:r>
          </w:p>
          <w:p w14:paraId="5C3B36D3" w14:textId="77777777" w:rsidR="005D4F2B" w:rsidRPr="00F110C0" w:rsidRDefault="005D4F2B" w:rsidP="0026065D">
            <w:pPr>
              <w:pStyle w:val="TableParagraph"/>
              <w:ind w:right="395"/>
              <w:rPr>
                <w:sz w:val="20"/>
                <w:szCs w:val="20"/>
              </w:rPr>
            </w:pPr>
            <w:r w:rsidRPr="00F110C0">
              <w:rPr>
                <w:sz w:val="20"/>
                <w:szCs w:val="20"/>
              </w:rPr>
              <w:t>«Что нужно рассказать детям о российской символике?»</w:t>
            </w:r>
          </w:p>
          <w:p w14:paraId="66B32F71" w14:textId="77777777" w:rsidR="005D4F2B" w:rsidRPr="00F110C0" w:rsidRDefault="005D4F2B" w:rsidP="0026065D">
            <w:pPr>
              <w:pStyle w:val="TableParagraph"/>
              <w:ind w:right="395"/>
              <w:rPr>
                <w:sz w:val="20"/>
                <w:szCs w:val="20"/>
              </w:rPr>
            </w:pPr>
          </w:p>
          <w:p w14:paraId="032FE662" w14:textId="77777777" w:rsidR="005D4F2B" w:rsidRPr="00F110C0" w:rsidRDefault="005D4F2B" w:rsidP="0026065D">
            <w:pPr>
              <w:pStyle w:val="TableParagraph"/>
              <w:ind w:right="395"/>
              <w:rPr>
                <w:sz w:val="20"/>
                <w:szCs w:val="20"/>
              </w:rPr>
            </w:pPr>
            <w:r w:rsidRPr="00F110C0">
              <w:rPr>
                <w:b/>
                <w:sz w:val="20"/>
                <w:szCs w:val="20"/>
              </w:rPr>
              <w:t>Семейный фестиваль</w:t>
            </w:r>
            <w:r w:rsidRPr="00F110C0">
              <w:rPr>
                <w:sz w:val="20"/>
                <w:szCs w:val="20"/>
              </w:rPr>
              <w:t xml:space="preserve"> «Герб моей семьи»</w:t>
            </w:r>
          </w:p>
        </w:tc>
      </w:tr>
      <w:tr w:rsidR="005D4F2B" w:rsidRPr="00F110C0" w14:paraId="1D71A23C" w14:textId="77777777" w:rsidTr="0026065D">
        <w:tc>
          <w:tcPr>
            <w:tcW w:w="1196" w:type="dxa"/>
            <w:vMerge w:val="restart"/>
            <w:tcBorders>
              <w:bottom w:val="none" w:sz="4" w:space="0" w:color="000000"/>
            </w:tcBorders>
            <w:shd w:val="clear" w:color="auto" w:fill="auto"/>
          </w:tcPr>
          <w:p w14:paraId="7D5D6F95"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декабрь</w:t>
            </w:r>
          </w:p>
        </w:tc>
        <w:tc>
          <w:tcPr>
            <w:tcW w:w="1606" w:type="dxa"/>
            <w:shd w:val="clear" w:color="auto" w:fill="auto"/>
          </w:tcPr>
          <w:p w14:paraId="048E9A73" w14:textId="77777777" w:rsidR="005D4F2B" w:rsidRPr="00F110C0" w:rsidRDefault="005D4F2B" w:rsidP="0026065D">
            <w:pPr>
              <w:rPr>
                <w:rFonts w:ascii="Times New Roman" w:hAnsi="Times New Roman" w:cs="Times New Roman"/>
                <w:bCs/>
                <w:sz w:val="20"/>
              </w:rPr>
            </w:pPr>
          </w:p>
          <w:p w14:paraId="6DC7CFDE" w14:textId="77777777" w:rsidR="005D4F2B" w:rsidRPr="00F110C0" w:rsidRDefault="005D4F2B" w:rsidP="0026065D">
            <w:pPr>
              <w:rPr>
                <w:rFonts w:ascii="Times New Roman" w:hAnsi="Times New Roman" w:cs="Times New Roman"/>
                <w:bCs/>
                <w:sz w:val="20"/>
              </w:rPr>
            </w:pPr>
          </w:p>
          <w:p w14:paraId="257E6A4A"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w:t>
            </w:r>
          </w:p>
          <w:p w14:paraId="7DC06F6C"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5A7F7A91"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Физическое</w:t>
            </w:r>
          </w:p>
          <w:p w14:paraId="678E0216" w14:textId="77777777" w:rsidR="005D4F2B" w:rsidRPr="00F110C0" w:rsidRDefault="005D4F2B" w:rsidP="0026065D">
            <w:pPr>
              <w:rPr>
                <w:rFonts w:ascii="Times New Roman" w:hAnsi="Times New Roman" w:cs="Times New Roman"/>
                <w:bCs/>
                <w:sz w:val="20"/>
              </w:rPr>
            </w:pPr>
          </w:p>
        </w:tc>
        <w:tc>
          <w:tcPr>
            <w:tcW w:w="1842" w:type="dxa"/>
            <w:vMerge w:val="restart"/>
            <w:shd w:val="clear" w:color="auto" w:fill="auto"/>
          </w:tcPr>
          <w:p w14:paraId="4DF2F808"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 декабря</w:t>
            </w:r>
          </w:p>
          <w:p w14:paraId="7D223646" w14:textId="77777777" w:rsidR="005D4F2B" w:rsidRPr="00F110C0" w:rsidRDefault="005D4F2B" w:rsidP="0026065D">
            <w:pPr>
              <w:jc w:val="center"/>
              <w:rPr>
                <w:rFonts w:ascii="Times New Roman" w:hAnsi="Times New Roman" w:cs="Times New Roman"/>
                <w:bCs/>
                <w:sz w:val="20"/>
              </w:rPr>
            </w:pPr>
          </w:p>
          <w:p w14:paraId="248926CC"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неизвестного солдата</w:t>
            </w:r>
          </w:p>
          <w:p w14:paraId="3CA23441" w14:textId="77777777" w:rsidR="005D4F2B" w:rsidRPr="00F110C0" w:rsidRDefault="005D4F2B" w:rsidP="0026065D">
            <w:pPr>
              <w:rPr>
                <w:rFonts w:ascii="Times New Roman" w:hAnsi="Times New Roman" w:cs="Times New Roman"/>
                <w:bCs/>
                <w:sz w:val="20"/>
              </w:rPr>
            </w:pPr>
          </w:p>
          <w:p w14:paraId="35BB7AC7" w14:textId="77777777" w:rsidR="005D4F2B" w:rsidRPr="00F110C0" w:rsidRDefault="005D4F2B" w:rsidP="0026065D">
            <w:pPr>
              <w:rPr>
                <w:rFonts w:ascii="Times New Roman" w:hAnsi="Times New Roman" w:cs="Times New Roman"/>
                <w:bCs/>
                <w:sz w:val="20"/>
              </w:rPr>
            </w:pPr>
          </w:p>
          <w:p w14:paraId="746203F9" w14:textId="77777777" w:rsidR="005D4F2B" w:rsidRPr="00F110C0" w:rsidRDefault="005D4F2B" w:rsidP="0026065D">
            <w:pPr>
              <w:rPr>
                <w:rFonts w:ascii="Times New Roman" w:hAnsi="Times New Roman" w:cs="Times New Roman"/>
                <w:bCs/>
                <w:sz w:val="20"/>
              </w:rPr>
            </w:pPr>
          </w:p>
          <w:p w14:paraId="6F3F65EF" w14:textId="77777777" w:rsidR="005D4F2B" w:rsidRPr="00F110C0" w:rsidRDefault="005D4F2B" w:rsidP="0026065D">
            <w:pPr>
              <w:rPr>
                <w:rFonts w:ascii="Times New Roman" w:hAnsi="Times New Roman" w:cs="Times New Roman"/>
                <w:bCs/>
                <w:sz w:val="20"/>
              </w:rPr>
            </w:pPr>
          </w:p>
          <w:p w14:paraId="6E36730A" w14:textId="77777777" w:rsidR="005D4F2B" w:rsidRPr="00F110C0" w:rsidRDefault="005D4F2B" w:rsidP="0026065D">
            <w:pPr>
              <w:rPr>
                <w:rFonts w:ascii="Times New Roman" w:hAnsi="Times New Roman" w:cs="Times New Roman"/>
                <w:bCs/>
                <w:color w:val="002060"/>
                <w:sz w:val="20"/>
              </w:rPr>
            </w:pPr>
          </w:p>
          <w:p w14:paraId="39E83228" w14:textId="77777777" w:rsidR="005D4F2B" w:rsidRPr="00F110C0" w:rsidRDefault="005D4F2B" w:rsidP="0026065D">
            <w:pPr>
              <w:rPr>
                <w:rFonts w:ascii="Times New Roman" w:hAnsi="Times New Roman" w:cs="Times New Roman"/>
                <w:bCs/>
                <w:color w:val="002060"/>
                <w:sz w:val="20"/>
              </w:rPr>
            </w:pPr>
          </w:p>
          <w:p w14:paraId="1BD8F52F"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день инвалидов</w:t>
            </w:r>
          </w:p>
        </w:tc>
        <w:tc>
          <w:tcPr>
            <w:tcW w:w="4253" w:type="dxa"/>
            <w:shd w:val="clear" w:color="auto" w:fill="auto"/>
          </w:tcPr>
          <w:p w14:paraId="6D42DEF1" w14:textId="77777777"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lastRenderedPageBreak/>
              <w:t>Беседы</w:t>
            </w:r>
            <w:r w:rsidRPr="00F110C0">
              <w:rPr>
                <w:spacing w:val="-11"/>
                <w:sz w:val="20"/>
                <w:szCs w:val="20"/>
              </w:rPr>
              <w:t xml:space="preserve"> </w:t>
            </w:r>
            <w:r w:rsidRPr="00F110C0">
              <w:rPr>
                <w:sz w:val="20"/>
                <w:szCs w:val="20"/>
              </w:rPr>
              <w:t>и</w:t>
            </w:r>
            <w:r w:rsidRPr="00F110C0">
              <w:rPr>
                <w:spacing w:val="-11"/>
                <w:sz w:val="20"/>
                <w:szCs w:val="20"/>
              </w:rPr>
              <w:t xml:space="preserve"> </w:t>
            </w:r>
            <w:r w:rsidRPr="00F110C0">
              <w:rPr>
                <w:sz w:val="20"/>
                <w:szCs w:val="20"/>
              </w:rPr>
              <w:t>просмотр</w:t>
            </w:r>
            <w:r w:rsidRPr="00F110C0">
              <w:rPr>
                <w:spacing w:val="-11"/>
                <w:sz w:val="20"/>
                <w:szCs w:val="20"/>
              </w:rPr>
              <w:t xml:space="preserve"> </w:t>
            </w:r>
            <w:r w:rsidRPr="00F110C0">
              <w:rPr>
                <w:sz w:val="20"/>
                <w:szCs w:val="20"/>
              </w:rPr>
              <w:t>материалов</w:t>
            </w:r>
            <w:r w:rsidRPr="00F110C0">
              <w:rPr>
                <w:spacing w:val="-67"/>
                <w:sz w:val="20"/>
                <w:szCs w:val="20"/>
              </w:rPr>
              <w:t xml:space="preserve"> </w:t>
            </w:r>
            <w:r w:rsidRPr="00F110C0">
              <w:rPr>
                <w:sz w:val="20"/>
                <w:szCs w:val="20"/>
              </w:rPr>
              <w:t>о памятниках и мемориалах</w:t>
            </w:r>
            <w:r w:rsidRPr="00F110C0">
              <w:rPr>
                <w:spacing w:val="1"/>
                <w:sz w:val="20"/>
                <w:szCs w:val="20"/>
              </w:rPr>
              <w:t xml:space="preserve"> </w:t>
            </w:r>
            <w:r w:rsidRPr="00F110C0">
              <w:rPr>
                <w:sz w:val="20"/>
                <w:szCs w:val="20"/>
              </w:rPr>
              <w:t>неизвестному</w:t>
            </w:r>
            <w:r w:rsidRPr="00F110C0">
              <w:rPr>
                <w:spacing w:val="1"/>
                <w:sz w:val="20"/>
                <w:szCs w:val="20"/>
              </w:rPr>
              <w:t xml:space="preserve"> </w:t>
            </w:r>
            <w:r w:rsidRPr="00F110C0">
              <w:rPr>
                <w:sz w:val="20"/>
                <w:szCs w:val="20"/>
              </w:rPr>
              <w:t>солдату</w:t>
            </w:r>
          </w:p>
          <w:p w14:paraId="396FBFB5" w14:textId="77777777" w:rsidR="005D4F2B" w:rsidRPr="00F110C0" w:rsidRDefault="005D4F2B" w:rsidP="00AE5C56">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 xml:space="preserve"> Презентация</w:t>
            </w:r>
            <w:r w:rsidRPr="00F110C0">
              <w:rPr>
                <w:spacing w:val="-13"/>
                <w:sz w:val="20"/>
                <w:szCs w:val="20"/>
              </w:rPr>
              <w:t xml:space="preserve"> </w:t>
            </w:r>
            <w:r w:rsidRPr="00F110C0">
              <w:rPr>
                <w:sz w:val="20"/>
                <w:szCs w:val="20"/>
              </w:rPr>
              <w:t>«Книга</w:t>
            </w:r>
            <w:r w:rsidRPr="00F110C0">
              <w:rPr>
                <w:spacing w:val="-12"/>
                <w:sz w:val="20"/>
                <w:szCs w:val="20"/>
              </w:rPr>
              <w:t xml:space="preserve"> </w:t>
            </w:r>
            <w:r w:rsidRPr="00F110C0">
              <w:rPr>
                <w:sz w:val="20"/>
                <w:szCs w:val="20"/>
              </w:rPr>
              <w:t>памяти»</w:t>
            </w:r>
          </w:p>
          <w:p w14:paraId="0F1A5BD9" w14:textId="77777777" w:rsidR="005D4F2B" w:rsidRPr="00F110C0" w:rsidRDefault="005D4F2B" w:rsidP="00AE5C56">
            <w:pPr>
              <w:pStyle w:val="TableParagraph"/>
              <w:numPr>
                <w:ilvl w:val="0"/>
                <w:numId w:val="90"/>
              </w:numPr>
              <w:tabs>
                <w:tab w:val="left" w:pos="435"/>
                <w:tab w:val="left" w:pos="3540"/>
              </w:tabs>
              <w:autoSpaceDE/>
              <w:autoSpaceDN/>
              <w:ind w:left="0" w:firstLine="360"/>
              <w:jc w:val="both"/>
              <w:rPr>
                <w:sz w:val="20"/>
                <w:szCs w:val="20"/>
              </w:rPr>
            </w:pPr>
            <w:r w:rsidRPr="00F110C0">
              <w:rPr>
                <w:sz w:val="20"/>
                <w:szCs w:val="20"/>
              </w:rPr>
              <w:t xml:space="preserve"> Совместное</w:t>
            </w:r>
            <w:r w:rsidRPr="00F110C0">
              <w:rPr>
                <w:spacing w:val="-7"/>
                <w:sz w:val="20"/>
                <w:szCs w:val="20"/>
              </w:rPr>
              <w:t xml:space="preserve"> </w:t>
            </w:r>
            <w:r w:rsidRPr="00F110C0">
              <w:rPr>
                <w:sz w:val="20"/>
                <w:szCs w:val="20"/>
              </w:rPr>
              <w:t>рисование</w:t>
            </w:r>
            <w:r w:rsidRPr="00F110C0">
              <w:rPr>
                <w:spacing w:val="-7"/>
                <w:sz w:val="20"/>
                <w:szCs w:val="20"/>
              </w:rPr>
              <w:t xml:space="preserve"> </w:t>
            </w:r>
            <w:r w:rsidRPr="00F110C0">
              <w:rPr>
                <w:sz w:val="20"/>
                <w:szCs w:val="20"/>
              </w:rPr>
              <w:t>плаката «Памяти</w:t>
            </w:r>
            <w:r w:rsidRPr="00F110C0">
              <w:rPr>
                <w:spacing w:val="36"/>
                <w:sz w:val="20"/>
                <w:szCs w:val="20"/>
              </w:rPr>
              <w:t xml:space="preserve"> </w:t>
            </w:r>
            <w:r w:rsidRPr="00F110C0">
              <w:rPr>
                <w:sz w:val="20"/>
                <w:szCs w:val="20"/>
              </w:rPr>
              <w:t>неизвестного</w:t>
            </w:r>
            <w:r w:rsidRPr="00F110C0">
              <w:rPr>
                <w:spacing w:val="36"/>
                <w:sz w:val="20"/>
                <w:szCs w:val="20"/>
              </w:rPr>
              <w:t xml:space="preserve"> </w:t>
            </w:r>
            <w:r w:rsidRPr="00F110C0">
              <w:rPr>
                <w:sz w:val="20"/>
                <w:szCs w:val="20"/>
              </w:rPr>
              <w:t>солдата»</w:t>
            </w:r>
          </w:p>
        </w:tc>
        <w:tc>
          <w:tcPr>
            <w:tcW w:w="3401" w:type="dxa"/>
            <w:vMerge w:val="restart"/>
            <w:shd w:val="clear" w:color="auto" w:fill="auto"/>
          </w:tcPr>
          <w:p w14:paraId="01424630" w14:textId="77777777" w:rsidR="005D4F2B" w:rsidRPr="00F110C0" w:rsidRDefault="005D4F2B" w:rsidP="0026065D">
            <w:pPr>
              <w:pStyle w:val="TableParagraph"/>
              <w:spacing w:before="1"/>
              <w:rPr>
                <w:b/>
                <w:sz w:val="20"/>
                <w:szCs w:val="20"/>
              </w:rPr>
            </w:pPr>
            <w:r w:rsidRPr="00F110C0">
              <w:rPr>
                <w:b/>
                <w:sz w:val="20"/>
                <w:szCs w:val="20"/>
              </w:rPr>
              <w:t>Спортивное мероприятие «Смелые, сильные, духом крепкие!»</w:t>
            </w:r>
          </w:p>
          <w:p w14:paraId="668B554F" w14:textId="77777777" w:rsidR="005D4F2B" w:rsidRPr="00F110C0" w:rsidRDefault="005D4F2B" w:rsidP="0026065D">
            <w:pPr>
              <w:pStyle w:val="TableParagraph"/>
              <w:tabs>
                <w:tab w:val="left" w:pos="2302"/>
              </w:tabs>
              <w:spacing w:after="200"/>
              <w:ind w:right="33"/>
              <w:rPr>
                <w:i/>
                <w:sz w:val="20"/>
                <w:szCs w:val="20"/>
              </w:rPr>
            </w:pPr>
            <w:r w:rsidRPr="00F110C0">
              <w:rPr>
                <w:i/>
                <w:sz w:val="20"/>
                <w:szCs w:val="20"/>
              </w:rPr>
              <w:t>средняя, старшая, подготовительная группы</w:t>
            </w:r>
          </w:p>
          <w:p w14:paraId="0A54A88C" w14:textId="77777777" w:rsidR="005D4F2B" w:rsidRPr="00F110C0" w:rsidRDefault="005D4F2B" w:rsidP="0026065D">
            <w:pPr>
              <w:pStyle w:val="TableParagraph"/>
              <w:tabs>
                <w:tab w:val="left" w:pos="2302"/>
              </w:tabs>
              <w:spacing w:after="200"/>
              <w:ind w:right="33"/>
              <w:rPr>
                <w:i/>
                <w:sz w:val="20"/>
                <w:szCs w:val="20"/>
              </w:rPr>
            </w:pPr>
          </w:p>
          <w:p w14:paraId="6CD2B090" w14:textId="77777777" w:rsidR="005D4F2B" w:rsidRPr="00F110C0" w:rsidRDefault="005D4F2B" w:rsidP="0026065D">
            <w:pPr>
              <w:pStyle w:val="TableParagraph"/>
              <w:tabs>
                <w:tab w:val="left" w:pos="2302"/>
              </w:tabs>
              <w:spacing w:after="200"/>
              <w:ind w:right="33"/>
              <w:rPr>
                <w:i/>
                <w:sz w:val="20"/>
                <w:szCs w:val="20"/>
              </w:rPr>
            </w:pPr>
          </w:p>
          <w:p w14:paraId="69CC7CDF" w14:textId="77777777" w:rsidR="005D4F2B" w:rsidRPr="00F110C0" w:rsidRDefault="005D4F2B" w:rsidP="0026065D">
            <w:pPr>
              <w:pStyle w:val="TableParagraph"/>
              <w:tabs>
                <w:tab w:val="left" w:pos="2302"/>
              </w:tabs>
              <w:spacing w:after="200"/>
              <w:ind w:right="33"/>
              <w:rPr>
                <w:i/>
                <w:sz w:val="20"/>
                <w:szCs w:val="20"/>
              </w:rPr>
            </w:pPr>
          </w:p>
          <w:p w14:paraId="64DF5AE4" w14:textId="77777777" w:rsidR="005D4F2B" w:rsidRPr="00F110C0" w:rsidRDefault="005D4F2B" w:rsidP="0026065D">
            <w:pPr>
              <w:pStyle w:val="TableParagraph"/>
              <w:tabs>
                <w:tab w:val="left" w:pos="2302"/>
              </w:tabs>
              <w:ind w:right="33"/>
              <w:rPr>
                <w:b/>
                <w:sz w:val="20"/>
                <w:szCs w:val="20"/>
              </w:rPr>
            </w:pPr>
            <w:r w:rsidRPr="00F110C0">
              <w:rPr>
                <w:b/>
                <w:sz w:val="20"/>
                <w:szCs w:val="20"/>
              </w:rPr>
              <w:t>«Игровая карусель-Дорогою добра»</w:t>
            </w:r>
          </w:p>
          <w:p w14:paraId="67AEBB89" w14:textId="77777777"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группа</w:t>
            </w:r>
          </w:p>
          <w:p w14:paraId="355D6763" w14:textId="77777777" w:rsidR="005D4F2B" w:rsidRPr="00F110C0" w:rsidRDefault="005D4F2B" w:rsidP="0026065D">
            <w:pPr>
              <w:pStyle w:val="TableParagraph"/>
              <w:spacing w:before="1"/>
              <w:rPr>
                <w:b/>
                <w:sz w:val="20"/>
                <w:szCs w:val="20"/>
              </w:rPr>
            </w:pPr>
            <w:r w:rsidRPr="00F110C0">
              <w:rPr>
                <w:b/>
                <w:sz w:val="20"/>
                <w:szCs w:val="20"/>
              </w:rPr>
              <w:t>Участие в районной Декаде инвалидов</w:t>
            </w:r>
          </w:p>
        </w:tc>
        <w:tc>
          <w:tcPr>
            <w:tcW w:w="2870" w:type="dxa"/>
            <w:tcBorders>
              <w:bottom w:val="none" w:sz="4" w:space="0" w:color="000000"/>
            </w:tcBorders>
            <w:shd w:val="clear" w:color="auto" w:fill="auto"/>
          </w:tcPr>
          <w:p w14:paraId="5B541B07" w14:textId="77777777" w:rsidR="005D4F2B" w:rsidRPr="00F110C0" w:rsidRDefault="005D4F2B" w:rsidP="0026065D">
            <w:pPr>
              <w:pStyle w:val="TableParagraph"/>
              <w:spacing w:before="1"/>
              <w:rPr>
                <w:sz w:val="20"/>
                <w:szCs w:val="20"/>
              </w:rPr>
            </w:pPr>
            <w:r w:rsidRPr="00F110C0">
              <w:rPr>
                <w:b/>
                <w:sz w:val="20"/>
                <w:szCs w:val="20"/>
              </w:rPr>
              <w:lastRenderedPageBreak/>
              <w:t>Консультация</w:t>
            </w:r>
            <w:r w:rsidRPr="00F110C0">
              <w:rPr>
                <w:sz w:val="20"/>
                <w:szCs w:val="20"/>
              </w:rPr>
              <w:t xml:space="preserve"> для родителей «Знакомьте детей с героическим прошлым России»</w:t>
            </w:r>
          </w:p>
          <w:p w14:paraId="449DC21F" w14:textId="77777777" w:rsidR="005D4F2B" w:rsidRPr="00F110C0" w:rsidRDefault="005D4F2B" w:rsidP="0026065D">
            <w:pPr>
              <w:pStyle w:val="TableParagraph"/>
              <w:spacing w:before="1"/>
              <w:rPr>
                <w:sz w:val="20"/>
                <w:szCs w:val="20"/>
              </w:rPr>
            </w:pPr>
          </w:p>
          <w:p w14:paraId="732CEC49" w14:textId="77777777" w:rsidR="005D4F2B" w:rsidRPr="00F110C0" w:rsidRDefault="005D4F2B" w:rsidP="0026065D">
            <w:pPr>
              <w:pStyle w:val="TableParagraph"/>
              <w:spacing w:before="1"/>
              <w:rPr>
                <w:sz w:val="20"/>
                <w:szCs w:val="20"/>
              </w:rPr>
            </w:pPr>
            <w:r w:rsidRPr="00F110C0">
              <w:rPr>
                <w:b/>
                <w:sz w:val="20"/>
                <w:szCs w:val="20"/>
              </w:rPr>
              <w:t>Буклет</w:t>
            </w:r>
            <w:r w:rsidRPr="00F110C0">
              <w:rPr>
                <w:sz w:val="20"/>
                <w:szCs w:val="20"/>
              </w:rPr>
              <w:t xml:space="preserve"> «Равные возможности», посвященный Международному дню инвалидов</w:t>
            </w:r>
          </w:p>
        </w:tc>
      </w:tr>
      <w:tr w:rsidR="005D4F2B" w:rsidRPr="00F110C0" w14:paraId="46739EFE" w14:textId="77777777" w:rsidTr="0026065D">
        <w:tc>
          <w:tcPr>
            <w:tcW w:w="1196" w:type="dxa"/>
            <w:vMerge/>
            <w:tcBorders>
              <w:top w:val="none" w:sz="4" w:space="0" w:color="000000"/>
              <w:bottom w:val="none" w:sz="4" w:space="0" w:color="000000"/>
            </w:tcBorders>
            <w:shd w:val="clear" w:color="auto" w:fill="auto"/>
          </w:tcPr>
          <w:p w14:paraId="2B699910"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0D21B64F" w14:textId="77777777" w:rsidR="005D4F2B" w:rsidRPr="00F110C0" w:rsidRDefault="005D4F2B" w:rsidP="0026065D">
            <w:pPr>
              <w:rPr>
                <w:rFonts w:ascii="Times New Roman" w:hAnsi="Times New Roman" w:cs="Times New Roman"/>
                <w:bCs/>
                <w:sz w:val="20"/>
              </w:rPr>
            </w:pPr>
          </w:p>
          <w:p w14:paraId="615BB0B7" w14:textId="77777777" w:rsidR="005D4F2B" w:rsidRPr="00F110C0" w:rsidRDefault="005D4F2B" w:rsidP="0026065D">
            <w:pPr>
              <w:rPr>
                <w:rFonts w:ascii="Times New Roman" w:hAnsi="Times New Roman" w:cs="Times New Roman"/>
                <w:bCs/>
                <w:sz w:val="20"/>
              </w:rPr>
            </w:pPr>
          </w:p>
          <w:p w14:paraId="1597494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67E2F8BD"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096D6399" w14:textId="77777777" w:rsidR="005D4F2B" w:rsidRPr="00F110C0" w:rsidRDefault="005D4F2B" w:rsidP="0026065D">
            <w:pPr>
              <w:rPr>
                <w:rFonts w:ascii="Times New Roman" w:hAnsi="Times New Roman" w:cs="Times New Roman"/>
                <w:bCs/>
                <w:color w:val="002060"/>
                <w:sz w:val="20"/>
              </w:rPr>
            </w:pPr>
          </w:p>
        </w:tc>
        <w:tc>
          <w:tcPr>
            <w:tcW w:w="1842" w:type="dxa"/>
            <w:vMerge/>
            <w:shd w:val="clear" w:color="auto" w:fill="auto"/>
          </w:tcPr>
          <w:p w14:paraId="44929E80" w14:textId="77777777" w:rsidR="005D4F2B" w:rsidRPr="00F110C0" w:rsidRDefault="005D4F2B" w:rsidP="0026065D">
            <w:pPr>
              <w:rPr>
                <w:rFonts w:ascii="Times New Roman" w:hAnsi="Times New Roman" w:cs="Times New Roman"/>
                <w:bCs/>
                <w:color w:val="002060"/>
                <w:sz w:val="20"/>
              </w:rPr>
            </w:pPr>
          </w:p>
        </w:tc>
        <w:tc>
          <w:tcPr>
            <w:tcW w:w="4253" w:type="dxa"/>
            <w:shd w:val="clear" w:color="auto" w:fill="auto"/>
          </w:tcPr>
          <w:p w14:paraId="47D77E00" w14:textId="77777777"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Беседы</w:t>
            </w:r>
            <w:r w:rsidRPr="00F110C0">
              <w:rPr>
                <w:spacing w:val="8"/>
                <w:sz w:val="20"/>
                <w:szCs w:val="20"/>
              </w:rPr>
              <w:t xml:space="preserve"> </w:t>
            </w:r>
            <w:r w:rsidRPr="00F110C0">
              <w:rPr>
                <w:sz w:val="20"/>
                <w:szCs w:val="20"/>
              </w:rPr>
              <w:t>«Люди</w:t>
            </w:r>
            <w:r w:rsidRPr="00F110C0">
              <w:rPr>
                <w:spacing w:val="8"/>
                <w:sz w:val="20"/>
                <w:szCs w:val="20"/>
              </w:rPr>
              <w:t xml:space="preserve"> </w:t>
            </w:r>
            <w:r w:rsidRPr="00F110C0">
              <w:rPr>
                <w:sz w:val="20"/>
                <w:szCs w:val="20"/>
              </w:rPr>
              <w:t>так</w:t>
            </w:r>
            <w:r w:rsidRPr="00F110C0">
              <w:rPr>
                <w:spacing w:val="9"/>
                <w:sz w:val="20"/>
                <w:szCs w:val="20"/>
              </w:rPr>
              <w:t xml:space="preserve"> </w:t>
            </w:r>
            <w:r w:rsidRPr="00F110C0">
              <w:rPr>
                <w:sz w:val="20"/>
                <w:szCs w:val="20"/>
              </w:rPr>
              <w:t>не</w:t>
            </w:r>
            <w:r w:rsidRPr="00F110C0">
              <w:rPr>
                <w:spacing w:val="8"/>
                <w:sz w:val="20"/>
                <w:szCs w:val="20"/>
              </w:rPr>
              <w:t xml:space="preserve"> </w:t>
            </w:r>
            <w:r w:rsidRPr="00F110C0">
              <w:rPr>
                <w:sz w:val="20"/>
                <w:szCs w:val="20"/>
              </w:rPr>
              <w:t>делятся...»,</w:t>
            </w:r>
            <w:r w:rsidRPr="00F110C0">
              <w:rPr>
                <w:spacing w:val="9"/>
                <w:sz w:val="20"/>
                <w:szCs w:val="20"/>
              </w:rPr>
              <w:t xml:space="preserve"> </w:t>
            </w:r>
            <w:r w:rsidRPr="00F110C0">
              <w:rPr>
                <w:sz w:val="20"/>
                <w:szCs w:val="20"/>
              </w:rPr>
              <w:t>«Если</w:t>
            </w:r>
            <w:r w:rsidRPr="00F110C0">
              <w:rPr>
                <w:spacing w:val="-64"/>
                <w:sz w:val="20"/>
                <w:szCs w:val="20"/>
              </w:rPr>
              <w:t xml:space="preserve"> </w:t>
            </w:r>
            <w:r w:rsidRPr="00F110C0">
              <w:rPr>
                <w:sz w:val="20"/>
                <w:szCs w:val="20"/>
              </w:rPr>
              <w:t>добрый</w:t>
            </w:r>
            <w:r w:rsidRPr="00F110C0">
              <w:rPr>
                <w:spacing w:val="5"/>
                <w:sz w:val="20"/>
                <w:szCs w:val="20"/>
              </w:rPr>
              <w:t xml:space="preserve"> </w:t>
            </w:r>
            <w:r w:rsidRPr="00F110C0">
              <w:rPr>
                <w:sz w:val="20"/>
                <w:szCs w:val="20"/>
              </w:rPr>
              <w:t>ты...»</w:t>
            </w:r>
          </w:p>
          <w:p w14:paraId="31099640" w14:textId="77777777"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Чтение «Цветик – семицветик» В. Катаева, «Вовка-добрая душа» А. </w:t>
            </w:r>
            <w:r w:rsidR="00D06E61" w:rsidRPr="00F110C0">
              <w:rPr>
                <w:sz w:val="20"/>
                <w:szCs w:val="20"/>
              </w:rPr>
              <w:t>Барто, сказок</w:t>
            </w:r>
            <w:r w:rsidRPr="00F110C0">
              <w:rPr>
                <w:sz w:val="20"/>
                <w:szCs w:val="20"/>
              </w:rPr>
              <w:t>: «Стойкий оловянный солдатик</w:t>
            </w:r>
            <w:r w:rsidR="00D06E61" w:rsidRPr="00F110C0">
              <w:rPr>
                <w:sz w:val="20"/>
                <w:szCs w:val="20"/>
              </w:rPr>
              <w:t>», «</w:t>
            </w:r>
            <w:r w:rsidRPr="00F110C0">
              <w:rPr>
                <w:sz w:val="20"/>
                <w:szCs w:val="20"/>
              </w:rPr>
              <w:t>Хроменькая уточка»</w:t>
            </w:r>
          </w:p>
          <w:p w14:paraId="57D5DD54" w14:textId="77777777" w:rsidR="005D4F2B" w:rsidRPr="00F110C0" w:rsidRDefault="005D4F2B" w:rsidP="00AE5C56">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Выставки</w:t>
            </w:r>
            <w:r w:rsidRPr="00F110C0">
              <w:rPr>
                <w:spacing w:val="-13"/>
                <w:sz w:val="20"/>
                <w:szCs w:val="20"/>
              </w:rPr>
              <w:t xml:space="preserve"> </w:t>
            </w:r>
            <w:r w:rsidRPr="00F110C0">
              <w:rPr>
                <w:sz w:val="20"/>
                <w:szCs w:val="20"/>
              </w:rPr>
              <w:t>детских</w:t>
            </w:r>
            <w:r w:rsidRPr="00F110C0">
              <w:rPr>
                <w:spacing w:val="-12"/>
                <w:sz w:val="20"/>
                <w:szCs w:val="20"/>
              </w:rPr>
              <w:t xml:space="preserve"> </w:t>
            </w:r>
            <w:r w:rsidRPr="00F110C0">
              <w:rPr>
                <w:sz w:val="20"/>
                <w:szCs w:val="20"/>
              </w:rPr>
              <w:t>работ</w:t>
            </w:r>
            <w:r w:rsidRPr="00F110C0">
              <w:rPr>
                <w:spacing w:val="-12"/>
                <w:sz w:val="20"/>
                <w:szCs w:val="20"/>
              </w:rPr>
              <w:t xml:space="preserve"> </w:t>
            </w:r>
            <w:r w:rsidRPr="00F110C0">
              <w:rPr>
                <w:sz w:val="20"/>
                <w:szCs w:val="20"/>
              </w:rPr>
              <w:t>«Пусть</w:t>
            </w:r>
            <w:r w:rsidRPr="00F110C0">
              <w:rPr>
                <w:spacing w:val="-12"/>
                <w:sz w:val="20"/>
                <w:szCs w:val="20"/>
              </w:rPr>
              <w:t xml:space="preserve"> </w:t>
            </w:r>
            <w:r w:rsidRPr="00F110C0">
              <w:rPr>
                <w:sz w:val="20"/>
                <w:szCs w:val="20"/>
              </w:rPr>
              <w:t>всегда</w:t>
            </w:r>
            <w:r w:rsidRPr="00F110C0">
              <w:rPr>
                <w:spacing w:val="-67"/>
                <w:sz w:val="20"/>
                <w:szCs w:val="20"/>
              </w:rPr>
              <w:t xml:space="preserve"> </w:t>
            </w:r>
            <w:r w:rsidRPr="00F110C0">
              <w:rPr>
                <w:sz w:val="20"/>
                <w:szCs w:val="20"/>
              </w:rPr>
              <w:t>будет</w:t>
            </w:r>
            <w:r w:rsidRPr="00F110C0">
              <w:rPr>
                <w:spacing w:val="-7"/>
                <w:sz w:val="20"/>
                <w:szCs w:val="20"/>
              </w:rPr>
              <w:t xml:space="preserve"> </w:t>
            </w:r>
            <w:r w:rsidRPr="00F110C0">
              <w:rPr>
                <w:sz w:val="20"/>
                <w:szCs w:val="20"/>
              </w:rPr>
              <w:t>солнце»,</w:t>
            </w:r>
            <w:r w:rsidRPr="00F110C0">
              <w:rPr>
                <w:spacing w:val="-6"/>
                <w:sz w:val="20"/>
                <w:szCs w:val="20"/>
              </w:rPr>
              <w:t xml:space="preserve"> </w:t>
            </w:r>
            <w:r w:rsidRPr="00F110C0">
              <w:rPr>
                <w:sz w:val="20"/>
                <w:szCs w:val="20"/>
              </w:rPr>
              <w:t>«От</w:t>
            </w:r>
            <w:r w:rsidRPr="00F110C0">
              <w:rPr>
                <w:spacing w:val="-7"/>
                <w:sz w:val="20"/>
                <w:szCs w:val="20"/>
              </w:rPr>
              <w:t xml:space="preserve"> </w:t>
            </w:r>
            <w:r w:rsidRPr="00F110C0">
              <w:rPr>
                <w:sz w:val="20"/>
                <w:szCs w:val="20"/>
              </w:rPr>
              <w:t>сердца</w:t>
            </w:r>
            <w:r w:rsidRPr="00F110C0">
              <w:rPr>
                <w:spacing w:val="-6"/>
                <w:sz w:val="20"/>
                <w:szCs w:val="20"/>
              </w:rPr>
              <w:t xml:space="preserve"> </w:t>
            </w:r>
            <w:r w:rsidRPr="00F110C0">
              <w:rPr>
                <w:sz w:val="20"/>
                <w:szCs w:val="20"/>
              </w:rPr>
              <w:t>к</w:t>
            </w:r>
            <w:r w:rsidRPr="00F110C0">
              <w:rPr>
                <w:spacing w:val="-7"/>
                <w:sz w:val="20"/>
                <w:szCs w:val="20"/>
              </w:rPr>
              <w:t xml:space="preserve"> </w:t>
            </w:r>
            <w:r w:rsidRPr="00F110C0">
              <w:rPr>
                <w:sz w:val="20"/>
                <w:szCs w:val="20"/>
              </w:rPr>
              <w:t>сердцу»</w:t>
            </w:r>
          </w:p>
        </w:tc>
        <w:tc>
          <w:tcPr>
            <w:tcW w:w="3401" w:type="dxa"/>
            <w:vMerge/>
            <w:shd w:val="clear" w:color="auto" w:fill="auto"/>
          </w:tcPr>
          <w:p w14:paraId="4298D5AD" w14:textId="77777777" w:rsidR="005D4F2B" w:rsidRPr="00F110C0" w:rsidRDefault="005D4F2B" w:rsidP="0026065D">
            <w:pPr>
              <w:rPr>
                <w:rFonts w:ascii="Times New Roman" w:hAnsi="Times New Roman" w:cs="Times New Roman"/>
                <w:sz w:val="20"/>
              </w:rPr>
            </w:pPr>
          </w:p>
        </w:tc>
        <w:tc>
          <w:tcPr>
            <w:tcW w:w="2870" w:type="dxa"/>
            <w:tcBorders>
              <w:top w:val="none" w:sz="4" w:space="0" w:color="000000"/>
            </w:tcBorders>
            <w:shd w:val="clear" w:color="auto" w:fill="auto"/>
          </w:tcPr>
          <w:p w14:paraId="7C4A38D8" w14:textId="77777777" w:rsidR="005D4F2B" w:rsidRPr="00F110C0" w:rsidRDefault="005D4F2B" w:rsidP="0026065D">
            <w:pPr>
              <w:rPr>
                <w:rFonts w:ascii="Times New Roman" w:hAnsi="Times New Roman" w:cs="Times New Roman"/>
                <w:sz w:val="20"/>
              </w:rPr>
            </w:pPr>
          </w:p>
        </w:tc>
      </w:tr>
      <w:tr w:rsidR="005D4F2B" w:rsidRPr="00F110C0" w14:paraId="509845B2" w14:textId="77777777" w:rsidTr="0026065D">
        <w:trPr>
          <w:trHeight w:val="2823"/>
        </w:trPr>
        <w:tc>
          <w:tcPr>
            <w:tcW w:w="1196" w:type="dxa"/>
            <w:vMerge/>
            <w:tcBorders>
              <w:top w:val="none" w:sz="4" w:space="0" w:color="000000"/>
              <w:bottom w:val="none" w:sz="4" w:space="0" w:color="000000"/>
            </w:tcBorders>
            <w:shd w:val="clear" w:color="auto" w:fill="auto"/>
          </w:tcPr>
          <w:p w14:paraId="5CA75F19"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1BF82058" w14:textId="77777777"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14:paraId="18FD96C7" w14:textId="77777777"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14:paraId="538E1CB8" w14:textId="77777777"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14:paraId="0DF0A32D"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63B0B123"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декабря</w:t>
            </w:r>
          </w:p>
          <w:p w14:paraId="0C8889F9" w14:textId="77777777" w:rsidR="005D4F2B" w:rsidRPr="00F110C0" w:rsidRDefault="005D4F2B" w:rsidP="0026065D">
            <w:pPr>
              <w:jc w:val="center"/>
              <w:rPr>
                <w:rFonts w:ascii="Times New Roman" w:hAnsi="Times New Roman" w:cs="Times New Roman"/>
                <w:bCs/>
                <w:sz w:val="20"/>
              </w:rPr>
            </w:pPr>
          </w:p>
          <w:p w14:paraId="6D21CB67"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добровольца (волонтера) в России</w:t>
            </w:r>
          </w:p>
        </w:tc>
        <w:tc>
          <w:tcPr>
            <w:tcW w:w="4253" w:type="dxa"/>
            <w:shd w:val="clear" w:color="auto" w:fill="auto"/>
          </w:tcPr>
          <w:p w14:paraId="4485263A" w14:textId="77777777"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Беседы с детьми на темы «Легко ли</w:t>
            </w:r>
            <w:r w:rsidRPr="00F110C0">
              <w:rPr>
                <w:spacing w:val="1"/>
                <w:sz w:val="20"/>
                <w:szCs w:val="20"/>
              </w:rPr>
              <w:t xml:space="preserve"> </w:t>
            </w:r>
            <w:r w:rsidRPr="00F110C0">
              <w:rPr>
                <w:sz w:val="20"/>
                <w:szCs w:val="20"/>
              </w:rPr>
              <w:t>быть</w:t>
            </w:r>
            <w:r w:rsidRPr="00F110C0">
              <w:rPr>
                <w:spacing w:val="28"/>
                <w:sz w:val="20"/>
                <w:szCs w:val="20"/>
              </w:rPr>
              <w:t xml:space="preserve"> </w:t>
            </w:r>
            <w:r w:rsidRPr="00F110C0">
              <w:rPr>
                <w:sz w:val="20"/>
                <w:szCs w:val="20"/>
              </w:rPr>
              <w:t>добрым?»,</w:t>
            </w:r>
            <w:r w:rsidRPr="00F110C0">
              <w:rPr>
                <w:spacing w:val="29"/>
                <w:sz w:val="20"/>
                <w:szCs w:val="20"/>
              </w:rPr>
              <w:t xml:space="preserve"> </w:t>
            </w:r>
            <w:r w:rsidRPr="00F110C0">
              <w:rPr>
                <w:sz w:val="20"/>
                <w:szCs w:val="20"/>
              </w:rPr>
              <w:t>Кто</w:t>
            </w:r>
            <w:r w:rsidRPr="00F110C0">
              <w:rPr>
                <w:spacing w:val="29"/>
                <w:sz w:val="20"/>
                <w:szCs w:val="20"/>
              </w:rPr>
              <w:t xml:space="preserve"> </w:t>
            </w:r>
            <w:r w:rsidRPr="00F110C0">
              <w:rPr>
                <w:sz w:val="20"/>
                <w:szCs w:val="20"/>
              </w:rPr>
              <w:t>такие</w:t>
            </w:r>
            <w:r w:rsidRPr="00F110C0">
              <w:rPr>
                <w:spacing w:val="29"/>
                <w:sz w:val="20"/>
                <w:szCs w:val="20"/>
              </w:rPr>
              <w:t xml:space="preserve"> </w:t>
            </w:r>
            <w:r w:rsidRPr="00F110C0">
              <w:rPr>
                <w:sz w:val="20"/>
                <w:szCs w:val="20"/>
              </w:rPr>
              <w:t>волонтеры»</w:t>
            </w:r>
          </w:p>
          <w:p w14:paraId="431869FE" w14:textId="77777777"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«День</w:t>
            </w:r>
            <w:r w:rsidRPr="00F110C0">
              <w:rPr>
                <w:spacing w:val="-6"/>
                <w:sz w:val="20"/>
                <w:szCs w:val="20"/>
              </w:rPr>
              <w:t xml:space="preserve"> </w:t>
            </w:r>
            <w:r w:rsidRPr="00F110C0">
              <w:rPr>
                <w:sz w:val="20"/>
                <w:szCs w:val="20"/>
              </w:rPr>
              <w:t>добрых</w:t>
            </w:r>
            <w:r w:rsidRPr="00F110C0">
              <w:rPr>
                <w:spacing w:val="-5"/>
                <w:sz w:val="20"/>
                <w:szCs w:val="20"/>
              </w:rPr>
              <w:t xml:space="preserve"> </w:t>
            </w:r>
            <w:r w:rsidRPr="00F110C0">
              <w:rPr>
                <w:sz w:val="20"/>
                <w:szCs w:val="20"/>
              </w:rPr>
              <w:t>дел»</w:t>
            </w:r>
            <w:r w:rsidRPr="00F110C0">
              <w:rPr>
                <w:spacing w:val="-5"/>
                <w:sz w:val="20"/>
                <w:szCs w:val="20"/>
              </w:rPr>
              <w:t xml:space="preserve"> </w:t>
            </w:r>
            <w:r w:rsidRPr="00F110C0">
              <w:rPr>
                <w:sz w:val="20"/>
                <w:szCs w:val="20"/>
              </w:rPr>
              <w:t>—</w:t>
            </w:r>
            <w:r w:rsidRPr="00F110C0">
              <w:rPr>
                <w:spacing w:val="-5"/>
                <w:sz w:val="20"/>
                <w:szCs w:val="20"/>
              </w:rPr>
              <w:t xml:space="preserve"> </w:t>
            </w:r>
            <w:r w:rsidRPr="00F110C0">
              <w:rPr>
                <w:sz w:val="20"/>
                <w:szCs w:val="20"/>
              </w:rPr>
              <w:t>оказание</w:t>
            </w:r>
            <w:r w:rsidRPr="00F110C0">
              <w:rPr>
                <w:spacing w:val="-5"/>
                <w:sz w:val="20"/>
                <w:szCs w:val="20"/>
              </w:rPr>
              <w:t xml:space="preserve"> </w:t>
            </w:r>
            <w:r w:rsidRPr="00F110C0">
              <w:rPr>
                <w:sz w:val="20"/>
                <w:szCs w:val="20"/>
              </w:rPr>
              <w:t>помощи</w:t>
            </w:r>
            <w:r w:rsidRPr="00F110C0">
              <w:rPr>
                <w:spacing w:val="-67"/>
                <w:sz w:val="20"/>
                <w:szCs w:val="20"/>
              </w:rPr>
              <w:t xml:space="preserve"> </w:t>
            </w:r>
            <w:r w:rsidRPr="00F110C0">
              <w:rPr>
                <w:sz w:val="20"/>
                <w:szCs w:val="20"/>
              </w:rPr>
              <w:t>малышам</w:t>
            </w:r>
            <w:r w:rsidRPr="00F110C0">
              <w:rPr>
                <w:spacing w:val="-6"/>
                <w:sz w:val="20"/>
                <w:szCs w:val="20"/>
              </w:rPr>
              <w:t xml:space="preserve"> </w:t>
            </w:r>
            <w:r w:rsidRPr="00F110C0">
              <w:rPr>
                <w:sz w:val="20"/>
                <w:szCs w:val="20"/>
              </w:rPr>
              <w:t>в</w:t>
            </w:r>
            <w:r w:rsidRPr="00F110C0">
              <w:rPr>
                <w:spacing w:val="-5"/>
                <w:sz w:val="20"/>
                <w:szCs w:val="20"/>
              </w:rPr>
              <w:t xml:space="preserve"> </w:t>
            </w:r>
            <w:r w:rsidRPr="00F110C0">
              <w:rPr>
                <w:sz w:val="20"/>
                <w:szCs w:val="20"/>
              </w:rPr>
              <w:t>одевании,</w:t>
            </w:r>
            <w:r w:rsidRPr="00F110C0">
              <w:rPr>
                <w:spacing w:val="-6"/>
                <w:sz w:val="20"/>
                <w:szCs w:val="20"/>
              </w:rPr>
              <w:t xml:space="preserve"> </w:t>
            </w:r>
            <w:r w:rsidRPr="00F110C0">
              <w:rPr>
                <w:sz w:val="20"/>
                <w:szCs w:val="20"/>
              </w:rPr>
              <w:t>раздевании</w:t>
            </w:r>
          </w:p>
          <w:p w14:paraId="1AA716D5" w14:textId="77777777"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pacing w:val="-1"/>
                <w:sz w:val="20"/>
                <w:szCs w:val="20"/>
              </w:rPr>
              <w:t>Создание</w:t>
            </w:r>
            <w:r w:rsidRPr="00F110C0">
              <w:rPr>
                <w:spacing w:val="-17"/>
                <w:sz w:val="20"/>
                <w:szCs w:val="20"/>
              </w:rPr>
              <w:t xml:space="preserve"> </w:t>
            </w:r>
            <w:r w:rsidRPr="00F110C0">
              <w:rPr>
                <w:sz w:val="20"/>
                <w:szCs w:val="20"/>
              </w:rPr>
              <w:t>лепбука</w:t>
            </w:r>
            <w:r w:rsidRPr="00F110C0">
              <w:rPr>
                <w:spacing w:val="-16"/>
                <w:sz w:val="20"/>
                <w:szCs w:val="20"/>
              </w:rPr>
              <w:t xml:space="preserve"> </w:t>
            </w:r>
            <w:r w:rsidRPr="00F110C0">
              <w:rPr>
                <w:sz w:val="20"/>
                <w:szCs w:val="20"/>
              </w:rPr>
              <w:t>«Дружба»</w:t>
            </w:r>
          </w:p>
          <w:p w14:paraId="1723AFE4" w14:textId="77777777" w:rsidR="005D4F2B" w:rsidRPr="00F110C0" w:rsidRDefault="005D4F2B" w:rsidP="00AE5C56">
            <w:pPr>
              <w:pStyle w:val="TableParagraph"/>
              <w:numPr>
                <w:ilvl w:val="0"/>
                <w:numId w:val="91"/>
              </w:numPr>
              <w:tabs>
                <w:tab w:val="left" w:pos="34"/>
              </w:tabs>
              <w:autoSpaceDE/>
              <w:autoSpaceDN/>
              <w:ind w:left="34" w:right="33" w:firstLine="283"/>
              <w:jc w:val="both"/>
              <w:rPr>
                <w:sz w:val="20"/>
                <w:szCs w:val="20"/>
              </w:rPr>
            </w:pPr>
            <w:r w:rsidRPr="00F110C0">
              <w:rPr>
                <w:sz w:val="20"/>
                <w:szCs w:val="20"/>
              </w:rPr>
              <w:t>Конкурс</w:t>
            </w:r>
            <w:r w:rsidRPr="00F110C0">
              <w:rPr>
                <w:spacing w:val="17"/>
                <w:sz w:val="20"/>
                <w:szCs w:val="20"/>
              </w:rPr>
              <w:t xml:space="preserve"> </w:t>
            </w:r>
            <w:r w:rsidRPr="00F110C0">
              <w:rPr>
                <w:sz w:val="20"/>
                <w:szCs w:val="20"/>
              </w:rPr>
              <w:t>рисунков,</w:t>
            </w:r>
            <w:r w:rsidRPr="00F110C0">
              <w:rPr>
                <w:spacing w:val="18"/>
                <w:sz w:val="20"/>
                <w:szCs w:val="20"/>
              </w:rPr>
              <w:t xml:space="preserve"> </w:t>
            </w:r>
            <w:r w:rsidRPr="00F110C0">
              <w:rPr>
                <w:sz w:val="20"/>
                <w:szCs w:val="20"/>
              </w:rPr>
              <w:t>презентаций</w:t>
            </w:r>
            <w:r w:rsidRPr="00F110C0">
              <w:rPr>
                <w:spacing w:val="-67"/>
                <w:sz w:val="20"/>
                <w:szCs w:val="20"/>
              </w:rPr>
              <w:t xml:space="preserve"> </w:t>
            </w:r>
            <w:r w:rsidRPr="00F110C0">
              <w:rPr>
                <w:sz w:val="20"/>
                <w:szCs w:val="20"/>
              </w:rPr>
              <w:t>и</w:t>
            </w:r>
            <w:r w:rsidRPr="00F110C0">
              <w:rPr>
                <w:spacing w:val="-16"/>
                <w:sz w:val="20"/>
                <w:szCs w:val="20"/>
              </w:rPr>
              <w:t xml:space="preserve"> </w:t>
            </w:r>
            <w:r w:rsidRPr="00F110C0">
              <w:rPr>
                <w:sz w:val="20"/>
                <w:szCs w:val="20"/>
              </w:rPr>
              <w:t>разработок</w:t>
            </w:r>
            <w:r w:rsidRPr="00F110C0">
              <w:rPr>
                <w:spacing w:val="-15"/>
                <w:sz w:val="20"/>
                <w:szCs w:val="20"/>
              </w:rPr>
              <w:t xml:space="preserve"> </w:t>
            </w:r>
            <w:r w:rsidRPr="00F110C0">
              <w:rPr>
                <w:sz w:val="20"/>
                <w:szCs w:val="20"/>
              </w:rPr>
              <w:t>«Я</w:t>
            </w:r>
            <w:r w:rsidRPr="00F110C0">
              <w:rPr>
                <w:spacing w:val="-15"/>
                <w:sz w:val="20"/>
                <w:szCs w:val="20"/>
              </w:rPr>
              <w:t xml:space="preserve"> </w:t>
            </w:r>
            <w:r w:rsidRPr="00F110C0">
              <w:rPr>
                <w:sz w:val="20"/>
                <w:szCs w:val="20"/>
              </w:rPr>
              <w:t>—</w:t>
            </w:r>
            <w:r w:rsidRPr="00F110C0">
              <w:rPr>
                <w:spacing w:val="-18"/>
                <w:sz w:val="20"/>
                <w:szCs w:val="20"/>
              </w:rPr>
              <w:t xml:space="preserve"> </w:t>
            </w:r>
            <w:r w:rsidRPr="00F110C0">
              <w:rPr>
                <w:sz w:val="20"/>
                <w:szCs w:val="20"/>
              </w:rPr>
              <w:t>волонтер»</w:t>
            </w:r>
          </w:p>
        </w:tc>
        <w:tc>
          <w:tcPr>
            <w:tcW w:w="3401" w:type="dxa"/>
            <w:shd w:val="clear" w:color="auto" w:fill="auto"/>
          </w:tcPr>
          <w:p w14:paraId="4F1F6E62" w14:textId="77777777" w:rsidR="005D4F2B" w:rsidRPr="00F110C0" w:rsidRDefault="005D4F2B" w:rsidP="0026065D">
            <w:pPr>
              <w:pStyle w:val="TableParagraph"/>
              <w:rPr>
                <w:b/>
                <w:sz w:val="20"/>
                <w:szCs w:val="20"/>
              </w:rPr>
            </w:pPr>
            <w:r w:rsidRPr="00F110C0">
              <w:rPr>
                <w:b/>
                <w:sz w:val="20"/>
                <w:szCs w:val="20"/>
              </w:rPr>
              <w:t>Трудовой десант (акция) «Чистота – в наших руках»</w:t>
            </w:r>
          </w:p>
          <w:p w14:paraId="03DA740E" w14:textId="77777777" w:rsidR="005D4F2B" w:rsidRPr="00F110C0" w:rsidRDefault="005D4F2B" w:rsidP="0026065D">
            <w:pPr>
              <w:pStyle w:val="TableParagraph"/>
              <w:tabs>
                <w:tab w:val="left" w:pos="2302"/>
              </w:tabs>
              <w:spacing w:after="200"/>
              <w:ind w:right="33"/>
              <w:rPr>
                <w:i/>
                <w:sz w:val="20"/>
                <w:szCs w:val="20"/>
              </w:rPr>
            </w:pPr>
            <w:r w:rsidRPr="00F110C0">
              <w:rPr>
                <w:i/>
                <w:sz w:val="20"/>
                <w:szCs w:val="20"/>
              </w:rPr>
              <w:t>младшая, средняя, старшая, подготовительная группы</w:t>
            </w:r>
          </w:p>
          <w:p w14:paraId="6EA2F761" w14:textId="77777777" w:rsidR="005D4F2B" w:rsidRPr="00F110C0" w:rsidRDefault="005D4F2B" w:rsidP="0026065D">
            <w:pPr>
              <w:pStyle w:val="TableParagraph"/>
              <w:rPr>
                <w:b/>
                <w:sz w:val="20"/>
                <w:szCs w:val="20"/>
              </w:rPr>
            </w:pPr>
          </w:p>
        </w:tc>
        <w:tc>
          <w:tcPr>
            <w:tcW w:w="2870" w:type="dxa"/>
            <w:shd w:val="clear" w:color="auto" w:fill="auto"/>
          </w:tcPr>
          <w:p w14:paraId="7CF92A36" w14:textId="77777777"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«Что можно рассказать ребенку о волонтерском движении?»</w:t>
            </w:r>
          </w:p>
          <w:p w14:paraId="7DD5620F" w14:textId="77777777" w:rsidR="005D4F2B" w:rsidRPr="00F110C0" w:rsidRDefault="005D4F2B" w:rsidP="0026065D">
            <w:pPr>
              <w:pStyle w:val="TableParagraph"/>
              <w:rPr>
                <w:sz w:val="20"/>
                <w:szCs w:val="20"/>
              </w:rPr>
            </w:pPr>
          </w:p>
          <w:p w14:paraId="7E1FD0CE" w14:textId="77777777" w:rsidR="005D4F2B" w:rsidRPr="00F110C0" w:rsidRDefault="005D4F2B" w:rsidP="0026065D">
            <w:pPr>
              <w:pStyle w:val="TableParagraph"/>
              <w:rPr>
                <w:sz w:val="20"/>
                <w:szCs w:val="20"/>
              </w:rPr>
            </w:pPr>
            <w:r w:rsidRPr="00F110C0">
              <w:rPr>
                <w:b/>
                <w:sz w:val="20"/>
                <w:szCs w:val="20"/>
              </w:rPr>
              <w:t>Папка-передвижка</w:t>
            </w:r>
            <w:r w:rsidRPr="00F110C0">
              <w:rPr>
                <w:sz w:val="20"/>
                <w:szCs w:val="20"/>
              </w:rPr>
              <w:t xml:space="preserve"> «Трудовое воспитание в семье» «Как не воспитать ребенка эгоистом?»</w:t>
            </w:r>
          </w:p>
          <w:p w14:paraId="259A7CAD" w14:textId="77777777" w:rsidR="005D4F2B" w:rsidRPr="00F110C0" w:rsidRDefault="005D4F2B" w:rsidP="0026065D">
            <w:pPr>
              <w:pStyle w:val="TableParagraph"/>
              <w:rPr>
                <w:sz w:val="20"/>
                <w:szCs w:val="20"/>
              </w:rPr>
            </w:pPr>
          </w:p>
          <w:p w14:paraId="32ADCCD8" w14:textId="77777777" w:rsidR="005D4F2B" w:rsidRPr="00F110C0" w:rsidRDefault="005D4F2B" w:rsidP="0026065D">
            <w:pPr>
              <w:pStyle w:val="TableParagraph"/>
              <w:rPr>
                <w:sz w:val="20"/>
                <w:szCs w:val="20"/>
              </w:rPr>
            </w:pPr>
            <w:r w:rsidRPr="00F110C0">
              <w:rPr>
                <w:b/>
                <w:sz w:val="20"/>
                <w:szCs w:val="20"/>
              </w:rPr>
              <w:t>Трудовой десант</w:t>
            </w:r>
            <w:r w:rsidRPr="00F110C0">
              <w:rPr>
                <w:sz w:val="20"/>
                <w:szCs w:val="20"/>
              </w:rPr>
              <w:t xml:space="preserve"> «Покажем личным примером»</w:t>
            </w:r>
          </w:p>
        </w:tc>
      </w:tr>
      <w:tr w:rsidR="005D4F2B" w:rsidRPr="00F110C0" w14:paraId="59839483" w14:textId="77777777" w:rsidTr="0026065D">
        <w:trPr>
          <w:trHeight w:val="668"/>
        </w:trPr>
        <w:tc>
          <w:tcPr>
            <w:tcW w:w="1196" w:type="dxa"/>
            <w:vMerge/>
            <w:tcBorders>
              <w:top w:val="none" w:sz="4" w:space="0" w:color="000000"/>
              <w:bottom w:val="none" w:sz="4" w:space="0" w:color="000000"/>
            </w:tcBorders>
            <w:shd w:val="clear" w:color="auto" w:fill="auto"/>
          </w:tcPr>
          <w:p w14:paraId="7CB6A596"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05FB693A" w14:textId="77777777" w:rsidR="005D4F2B" w:rsidRPr="00F110C0" w:rsidRDefault="005D4F2B" w:rsidP="0026065D">
            <w:pPr>
              <w:rPr>
                <w:rFonts w:ascii="Times New Roman" w:hAnsi="Times New Roman" w:cs="Times New Roman"/>
                <w:bCs/>
                <w:sz w:val="20"/>
              </w:rPr>
            </w:pPr>
          </w:p>
          <w:p w14:paraId="190081C2" w14:textId="77777777" w:rsidR="005D4F2B" w:rsidRPr="00F110C0" w:rsidRDefault="005D4F2B" w:rsidP="0026065D">
            <w:pPr>
              <w:rPr>
                <w:rFonts w:ascii="Times New Roman" w:hAnsi="Times New Roman" w:cs="Times New Roman"/>
                <w:bCs/>
                <w:sz w:val="20"/>
              </w:rPr>
            </w:pPr>
          </w:p>
          <w:p w14:paraId="437E9EFB"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6BA5E32A"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14:paraId="5608B63F"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декабря</w:t>
            </w:r>
          </w:p>
          <w:p w14:paraId="27446F9F" w14:textId="77777777" w:rsidR="005D4F2B" w:rsidRPr="00F110C0" w:rsidRDefault="005D4F2B" w:rsidP="0026065D">
            <w:pPr>
              <w:jc w:val="center"/>
              <w:rPr>
                <w:rFonts w:ascii="Times New Roman" w:hAnsi="Times New Roman" w:cs="Times New Roman"/>
                <w:bCs/>
                <w:sz w:val="20"/>
              </w:rPr>
            </w:pPr>
          </w:p>
          <w:p w14:paraId="077AED5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художника</w:t>
            </w:r>
          </w:p>
        </w:tc>
        <w:tc>
          <w:tcPr>
            <w:tcW w:w="4253" w:type="dxa"/>
            <w:shd w:val="clear" w:color="auto" w:fill="auto"/>
          </w:tcPr>
          <w:p w14:paraId="11F026DB" w14:textId="77777777"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Беседы: «Профессия - художник».</w:t>
            </w:r>
          </w:p>
          <w:p w14:paraId="450F69E3" w14:textId="77777777"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«Чем и как рисуют картины»</w:t>
            </w:r>
          </w:p>
          <w:p w14:paraId="7B5E0A7E" w14:textId="77777777"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Экспериментально-исследовательская деятельность «Создай свой цвет»</w:t>
            </w:r>
          </w:p>
          <w:p w14:paraId="61C58C97" w14:textId="77777777"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Экспериментальная деятельность: «Рисуем на песке, муке, манке»</w:t>
            </w:r>
          </w:p>
          <w:p w14:paraId="72AF70C4" w14:textId="77777777" w:rsidR="005D4F2B" w:rsidRPr="00F110C0" w:rsidRDefault="005D4F2B" w:rsidP="00AE5C56">
            <w:pPr>
              <w:pStyle w:val="TableParagraph"/>
              <w:numPr>
                <w:ilvl w:val="0"/>
                <w:numId w:val="92"/>
              </w:numPr>
              <w:tabs>
                <w:tab w:val="left" w:pos="34"/>
              </w:tabs>
              <w:autoSpaceDE/>
              <w:autoSpaceDN/>
              <w:ind w:left="0" w:right="33" w:firstLine="360"/>
              <w:jc w:val="both"/>
              <w:rPr>
                <w:sz w:val="20"/>
                <w:szCs w:val="20"/>
              </w:rPr>
            </w:pPr>
            <w:r w:rsidRPr="00F110C0">
              <w:rPr>
                <w:sz w:val="20"/>
                <w:szCs w:val="20"/>
              </w:rPr>
              <w:t>Виртуальная экскурсия в музей на выставку «Художники России»</w:t>
            </w:r>
          </w:p>
        </w:tc>
        <w:tc>
          <w:tcPr>
            <w:tcW w:w="3401" w:type="dxa"/>
            <w:shd w:val="clear" w:color="auto" w:fill="auto"/>
          </w:tcPr>
          <w:p w14:paraId="4F860F54" w14:textId="77777777"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14:paraId="6506FABB" w14:textId="77777777"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p w14:paraId="57CDC361" w14:textId="77777777" w:rsidR="005D4F2B" w:rsidRPr="00F110C0" w:rsidRDefault="005D4F2B" w:rsidP="0026065D">
            <w:pPr>
              <w:pStyle w:val="TableParagraph"/>
              <w:rPr>
                <w:b/>
                <w:sz w:val="20"/>
                <w:szCs w:val="20"/>
              </w:rPr>
            </w:pPr>
            <w:r w:rsidRPr="00F110C0">
              <w:rPr>
                <w:b/>
                <w:sz w:val="20"/>
                <w:szCs w:val="20"/>
              </w:rPr>
              <w:t>Выставка рисунков в нетрадиционной технике «Вернисаж»</w:t>
            </w:r>
          </w:p>
          <w:p w14:paraId="0BCD4C37" w14:textId="77777777" w:rsidR="005D4F2B" w:rsidRPr="00F110C0" w:rsidRDefault="005D4F2B" w:rsidP="0026065D">
            <w:pPr>
              <w:pStyle w:val="TableParagraph"/>
              <w:rPr>
                <w:i/>
                <w:sz w:val="20"/>
                <w:szCs w:val="20"/>
              </w:rPr>
            </w:pPr>
            <w:r w:rsidRPr="00F110C0">
              <w:rPr>
                <w:i/>
                <w:sz w:val="20"/>
                <w:szCs w:val="20"/>
              </w:rPr>
              <w:t>средняя и младшая группы</w:t>
            </w:r>
          </w:p>
        </w:tc>
        <w:tc>
          <w:tcPr>
            <w:tcW w:w="2870" w:type="dxa"/>
            <w:shd w:val="clear" w:color="auto" w:fill="auto"/>
          </w:tcPr>
          <w:p w14:paraId="5DF183A4" w14:textId="77777777" w:rsidR="005D4F2B" w:rsidRPr="00F110C0" w:rsidRDefault="005D4F2B" w:rsidP="0026065D">
            <w:pPr>
              <w:pStyle w:val="TableParagraph"/>
              <w:rPr>
                <w:sz w:val="20"/>
                <w:szCs w:val="20"/>
              </w:rPr>
            </w:pPr>
            <w:r w:rsidRPr="00F110C0">
              <w:rPr>
                <w:b/>
                <w:sz w:val="20"/>
                <w:szCs w:val="20"/>
              </w:rPr>
              <w:t>Буклет</w:t>
            </w:r>
            <w:r w:rsidRPr="00F110C0">
              <w:rPr>
                <w:sz w:val="20"/>
                <w:szCs w:val="20"/>
              </w:rPr>
              <w:t xml:space="preserve"> «Учите ребенка видеть прекрасное!»</w:t>
            </w:r>
          </w:p>
          <w:p w14:paraId="1554041F" w14:textId="77777777" w:rsidR="005D4F2B" w:rsidRPr="00F110C0" w:rsidRDefault="005D4F2B" w:rsidP="0026065D">
            <w:pPr>
              <w:pStyle w:val="TableParagraph"/>
              <w:rPr>
                <w:sz w:val="20"/>
                <w:szCs w:val="20"/>
              </w:rPr>
            </w:pPr>
          </w:p>
          <w:p w14:paraId="532ECF0F" w14:textId="77777777" w:rsidR="005D4F2B" w:rsidRPr="00F110C0" w:rsidRDefault="005D4F2B" w:rsidP="0026065D">
            <w:pPr>
              <w:pStyle w:val="TableParagraph"/>
              <w:rPr>
                <w:sz w:val="20"/>
                <w:szCs w:val="20"/>
              </w:rPr>
            </w:pPr>
            <w:r w:rsidRPr="00F110C0">
              <w:rPr>
                <w:b/>
                <w:sz w:val="20"/>
                <w:szCs w:val="20"/>
              </w:rPr>
              <w:t>Консультация</w:t>
            </w:r>
            <w:r w:rsidRPr="00F110C0">
              <w:rPr>
                <w:sz w:val="20"/>
                <w:szCs w:val="20"/>
              </w:rPr>
              <w:t xml:space="preserve"> для родителей «Приобщение детей дошкольного возраста к искусству»</w:t>
            </w:r>
          </w:p>
          <w:p w14:paraId="45CA5C53" w14:textId="77777777" w:rsidR="005D4F2B" w:rsidRPr="00F110C0" w:rsidRDefault="005D4F2B" w:rsidP="0026065D">
            <w:pPr>
              <w:pStyle w:val="TableParagraph"/>
              <w:rPr>
                <w:sz w:val="20"/>
                <w:szCs w:val="20"/>
              </w:rPr>
            </w:pPr>
          </w:p>
          <w:p w14:paraId="7F44A8E0" w14:textId="77777777" w:rsidR="005D4F2B" w:rsidRPr="00F110C0" w:rsidRDefault="005D4F2B" w:rsidP="0026065D">
            <w:pPr>
              <w:pStyle w:val="TableParagraph"/>
              <w:rPr>
                <w:sz w:val="20"/>
                <w:szCs w:val="20"/>
              </w:rPr>
            </w:pPr>
            <w:r w:rsidRPr="00F110C0">
              <w:rPr>
                <w:b/>
                <w:sz w:val="20"/>
                <w:szCs w:val="20"/>
              </w:rPr>
              <w:t>Выставка работ</w:t>
            </w:r>
            <w:r w:rsidRPr="00F110C0">
              <w:rPr>
                <w:sz w:val="20"/>
                <w:szCs w:val="20"/>
              </w:rPr>
              <w:t xml:space="preserve"> руками рудителей «Вернисаж»</w:t>
            </w:r>
          </w:p>
          <w:p w14:paraId="080F9995" w14:textId="77777777" w:rsidR="005D4F2B" w:rsidRPr="00F110C0" w:rsidRDefault="005D4F2B" w:rsidP="0026065D">
            <w:pPr>
              <w:pStyle w:val="TableParagraph"/>
              <w:rPr>
                <w:sz w:val="20"/>
                <w:szCs w:val="20"/>
              </w:rPr>
            </w:pPr>
          </w:p>
        </w:tc>
      </w:tr>
      <w:tr w:rsidR="005D4F2B" w:rsidRPr="00F110C0" w14:paraId="589173D6" w14:textId="77777777" w:rsidTr="0026065D">
        <w:tc>
          <w:tcPr>
            <w:tcW w:w="1196" w:type="dxa"/>
            <w:vMerge w:val="restart"/>
            <w:tcBorders>
              <w:top w:val="none" w:sz="4" w:space="0" w:color="000000"/>
            </w:tcBorders>
            <w:shd w:val="clear" w:color="auto" w:fill="auto"/>
          </w:tcPr>
          <w:p w14:paraId="27E545F3"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21B94562" w14:textId="77777777" w:rsidR="005D4F2B" w:rsidRPr="00F110C0" w:rsidRDefault="005D4F2B" w:rsidP="0026065D">
            <w:pPr>
              <w:rPr>
                <w:rFonts w:ascii="Times New Roman" w:hAnsi="Times New Roman" w:cs="Times New Roman"/>
                <w:bCs/>
                <w:sz w:val="20"/>
              </w:rPr>
            </w:pPr>
          </w:p>
          <w:p w14:paraId="5BA78CBA" w14:textId="77777777" w:rsidR="005D4F2B" w:rsidRPr="00F110C0" w:rsidRDefault="005D4F2B" w:rsidP="0026065D">
            <w:pPr>
              <w:rPr>
                <w:rFonts w:ascii="Times New Roman" w:hAnsi="Times New Roman" w:cs="Times New Roman"/>
                <w:bCs/>
                <w:sz w:val="20"/>
              </w:rPr>
            </w:pPr>
          </w:p>
          <w:p w14:paraId="45CEAA64"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 xml:space="preserve">ПатриотическоеДуховно- </w:t>
            </w:r>
          </w:p>
          <w:p w14:paraId="246B8A9B"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4CB132B3"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44F2E76D"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35A517BD"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декабря.</w:t>
            </w:r>
          </w:p>
          <w:p w14:paraId="198C9105" w14:textId="77777777" w:rsidR="005D4F2B" w:rsidRPr="00F110C0" w:rsidRDefault="005D4F2B" w:rsidP="0026065D">
            <w:pPr>
              <w:jc w:val="center"/>
              <w:rPr>
                <w:rFonts w:ascii="Times New Roman" w:hAnsi="Times New Roman" w:cs="Times New Roman"/>
                <w:bCs/>
                <w:sz w:val="20"/>
              </w:rPr>
            </w:pPr>
          </w:p>
          <w:p w14:paraId="40A41ABF"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героев Отечества</w:t>
            </w:r>
          </w:p>
        </w:tc>
        <w:tc>
          <w:tcPr>
            <w:tcW w:w="4253" w:type="dxa"/>
            <w:shd w:val="clear" w:color="auto" w:fill="auto"/>
          </w:tcPr>
          <w:p w14:paraId="72A2F87C" w14:textId="77777777" w:rsidR="005D4F2B" w:rsidRPr="00F110C0" w:rsidRDefault="00D06E61" w:rsidP="00AE5C56">
            <w:pPr>
              <w:pStyle w:val="TableParagraph"/>
              <w:numPr>
                <w:ilvl w:val="0"/>
                <w:numId w:val="92"/>
              </w:numPr>
              <w:autoSpaceDE/>
              <w:autoSpaceDN/>
              <w:ind w:left="0" w:firstLine="360"/>
              <w:jc w:val="both"/>
              <w:rPr>
                <w:sz w:val="20"/>
                <w:szCs w:val="20"/>
              </w:rPr>
            </w:pPr>
            <w:r w:rsidRPr="00F110C0">
              <w:rPr>
                <w:sz w:val="20"/>
                <w:szCs w:val="20"/>
              </w:rPr>
              <w:t xml:space="preserve">Чтение </w:t>
            </w:r>
            <w:r w:rsidRPr="00F110C0">
              <w:rPr>
                <w:spacing w:val="3"/>
                <w:sz w:val="20"/>
                <w:szCs w:val="20"/>
              </w:rPr>
              <w:t>Т.</w:t>
            </w:r>
            <w:r w:rsidR="005D4F2B" w:rsidRPr="00F110C0">
              <w:rPr>
                <w:spacing w:val="3"/>
                <w:sz w:val="20"/>
                <w:szCs w:val="20"/>
              </w:rPr>
              <w:t xml:space="preserve"> </w:t>
            </w:r>
            <w:r w:rsidR="005D4F2B" w:rsidRPr="00F110C0">
              <w:rPr>
                <w:sz w:val="20"/>
                <w:szCs w:val="20"/>
              </w:rPr>
              <w:t>А.</w:t>
            </w:r>
            <w:r w:rsidR="005D4F2B" w:rsidRPr="00F110C0">
              <w:rPr>
                <w:spacing w:val="3"/>
                <w:sz w:val="20"/>
                <w:szCs w:val="20"/>
              </w:rPr>
              <w:t xml:space="preserve"> </w:t>
            </w:r>
            <w:r w:rsidR="005D4F2B" w:rsidRPr="00F110C0">
              <w:rPr>
                <w:sz w:val="20"/>
                <w:szCs w:val="20"/>
              </w:rPr>
              <w:t>Шорыгина «Спасатель», С. Я. Маршака «Рассказ</w:t>
            </w:r>
            <w:r w:rsidR="005D4F2B" w:rsidRPr="00F110C0">
              <w:rPr>
                <w:spacing w:val="-64"/>
                <w:sz w:val="20"/>
                <w:szCs w:val="20"/>
              </w:rPr>
              <w:t xml:space="preserve"> </w:t>
            </w:r>
            <w:r w:rsidR="005D4F2B" w:rsidRPr="00F110C0">
              <w:rPr>
                <w:sz w:val="20"/>
                <w:szCs w:val="20"/>
              </w:rPr>
              <w:t>о</w:t>
            </w:r>
            <w:r w:rsidR="005D4F2B" w:rsidRPr="00F110C0">
              <w:rPr>
                <w:spacing w:val="1"/>
                <w:sz w:val="20"/>
                <w:szCs w:val="20"/>
              </w:rPr>
              <w:t xml:space="preserve"> </w:t>
            </w:r>
            <w:r w:rsidR="005D4F2B" w:rsidRPr="00F110C0">
              <w:rPr>
                <w:sz w:val="20"/>
                <w:szCs w:val="20"/>
              </w:rPr>
              <w:t>неизвестном</w:t>
            </w:r>
            <w:r w:rsidR="005D4F2B" w:rsidRPr="00F110C0">
              <w:rPr>
                <w:spacing w:val="1"/>
                <w:sz w:val="20"/>
                <w:szCs w:val="20"/>
              </w:rPr>
              <w:t xml:space="preserve"> </w:t>
            </w:r>
            <w:r w:rsidR="005D4F2B" w:rsidRPr="00F110C0">
              <w:rPr>
                <w:sz w:val="20"/>
                <w:szCs w:val="20"/>
              </w:rPr>
              <w:t>герое»</w:t>
            </w:r>
          </w:p>
          <w:p w14:paraId="7123AAD9" w14:textId="77777777"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Презентация «Маленькие герои большой войны»</w:t>
            </w:r>
          </w:p>
          <w:p w14:paraId="005E4624" w14:textId="77777777"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Беседа «Боевые награды»</w:t>
            </w:r>
          </w:p>
          <w:p w14:paraId="3BB57792" w14:textId="77777777" w:rsidR="005D4F2B" w:rsidRPr="00F110C0" w:rsidRDefault="005D4F2B" w:rsidP="00AE5C56">
            <w:pPr>
              <w:pStyle w:val="TableParagraph"/>
              <w:numPr>
                <w:ilvl w:val="0"/>
                <w:numId w:val="92"/>
              </w:numPr>
              <w:tabs>
                <w:tab w:val="left" w:pos="435"/>
              </w:tabs>
              <w:autoSpaceDE/>
              <w:autoSpaceDN/>
              <w:ind w:left="0" w:firstLine="360"/>
              <w:jc w:val="both"/>
              <w:rPr>
                <w:sz w:val="20"/>
                <w:szCs w:val="20"/>
              </w:rPr>
            </w:pPr>
            <w:r w:rsidRPr="00F110C0">
              <w:rPr>
                <w:sz w:val="20"/>
                <w:szCs w:val="20"/>
              </w:rPr>
              <w:t xml:space="preserve">Рассматривание иллюстраций о войне, дне Победы, космонавтах, военных моряках и испытателях морской техники, участниках Афганской войны, ликвидаторах </w:t>
            </w:r>
            <w:r w:rsidRPr="00F110C0">
              <w:rPr>
                <w:sz w:val="20"/>
                <w:szCs w:val="20"/>
              </w:rPr>
              <w:lastRenderedPageBreak/>
              <w:t>Чернобыльской катастрофы, участников экспедиций в Арктике и Антарктике, и других</w:t>
            </w:r>
          </w:p>
        </w:tc>
        <w:tc>
          <w:tcPr>
            <w:tcW w:w="3401" w:type="dxa"/>
            <w:shd w:val="clear" w:color="auto" w:fill="auto"/>
          </w:tcPr>
          <w:p w14:paraId="3BB8E120" w14:textId="77777777" w:rsidR="005D4F2B" w:rsidRPr="00F110C0" w:rsidRDefault="005D4F2B" w:rsidP="0026065D">
            <w:pPr>
              <w:pStyle w:val="TableParagraph"/>
              <w:rPr>
                <w:sz w:val="20"/>
                <w:szCs w:val="20"/>
              </w:rPr>
            </w:pPr>
            <w:r w:rsidRPr="00F110C0">
              <w:rPr>
                <w:b/>
                <w:sz w:val="20"/>
                <w:szCs w:val="20"/>
              </w:rPr>
              <w:lastRenderedPageBreak/>
              <w:t>Возложение цветов к памятнику защитникам</w:t>
            </w:r>
            <w:r w:rsidRPr="00F110C0">
              <w:rPr>
                <w:sz w:val="20"/>
                <w:szCs w:val="20"/>
              </w:rPr>
              <w:t xml:space="preserve"> Отечества</w:t>
            </w:r>
          </w:p>
          <w:p w14:paraId="3EA15C9F" w14:textId="77777777" w:rsidR="005D4F2B" w:rsidRPr="00F110C0" w:rsidRDefault="005D4F2B" w:rsidP="0026065D">
            <w:pPr>
              <w:pStyle w:val="TableParagraph"/>
              <w:tabs>
                <w:tab w:val="left" w:pos="2302"/>
              </w:tabs>
              <w:spacing w:after="200"/>
              <w:ind w:right="33"/>
              <w:rPr>
                <w:i/>
                <w:sz w:val="20"/>
                <w:szCs w:val="20"/>
              </w:rPr>
            </w:pPr>
            <w:r w:rsidRPr="00F110C0">
              <w:rPr>
                <w:i/>
                <w:sz w:val="20"/>
                <w:szCs w:val="20"/>
              </w:rPr>
              <w:t>старшая, подготовительная группы</w:t>
            </w:r>
          </w:p>
        </w:tc>
        <w:tc>
          <w:tcPr>
            <w:tcW w:w="2870" w:type="dxa"/>
            <w:shd w:val="clear" w:color="auto" w:fill="auto"/>
          </w:tcPr>
          <w:p w14:paraId="4F6B0AFD" w14:textId="77777777" w:rsidR="005D4F2B" w:rsidRPr="00F110C0" w:rsidRDefault="005D4F2B" w:rsidP="0026065D">
            <w:pPr>
              <w:pStyle w:val="TableParagraph"/>
              <w:rPr>
                <w:sz w:val="20"/>
                <w:szCs w:val="20"/>
              </w:rPr>
            </w:pPr>
            <w:r w:rsidRPr="00F110C0">
              <w:rPr>
                <w:sz w:val="20"/>
                <w:szCs w:val="20"/>
              </w:rPr>
              <w:t>Помощь родителей в оформлении тематических альбомов по теме «Татарстан - подвиги земляков»</w:t>
            </w:r>
          </w:p>
        </w:tc>
      </w:tr>
      <w:tr w:rsidR="005D4F2B" w:rsidRPr="00F110C0" w14:paraId="767F4B5C" w14:textId="77777777" w:rsidTr="0026065D">
        <w:trPr>
          <w:trHeight w:val="3157"/>
        </w:trPr>
        <w:tc>
          <w:tcPr>
            <w:tcW w:w="1196" w:type="dxa"/>
            <w:vMerge/>
            <w:shd w:val="clear" w:color="auto" w:fill="auto"/>
          </w:tcPr>
          <w:p w14:paraId="5F15B01B"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E11F411" w14:textId="77777777" w:rsidR="005D4F2B" w:rsidRPr="00F110C0" w:rsidRDefault="005D4F2B" w:rsidP="0026065D">
            <w:pPr>
              <w:rPr>
                <w:rFonts w:ascii="Times New Roman" w:hAnsi="Times New Roman" w:cs="Times New Roman"/>
                <w:bCs/>
                <w:sz w:val="20"/>
              </w:rPr>
            </w:pPr>
          </w:p>
          <w:p w14:paraId="71CD1E78" w14:textId="77777777" w:rsidR="005D4F2B" w:rsidRPr="00F110C0" w:rsidRDefault="005D4F2B" w:rsidP="0026065D">
            <w:pPr>
              <w:rPr>
                <w:rFonts w:ascii="Times New Roman" w:hAnsi="Times New Roman" w:cs="Times New Roman"/>
                <w:bCs/>
                <w:sz w:val="20"/>
              </w:rPr>
            </w:pPr>
          </w:p>
          <w:p w14:paraId="6516C9D1"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36494A3E"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34B1F4E8"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2A0D2D97" w14:textId="77777777" w:rsidR="005D4F2B" w:rsidRPr="00F110C0" w:rsidRDefault="005D4F2B" w:rsidP="0026065D">
            <w:pPr>
              <w:rPr>
                <w:rFonts w:ascii="Times New Roman" w:hAnsi="Times New Roman" w:cs="Times New Roman"/>
                <w:bCs/>
                <w:color w:val="002060"/>
                <w:sz w:val="20"/>
              </w:rPr>
            </w:pPr>
          </w:p>
        </w:tc>
        <w:tc>
          <w:tcPr>
            <w:tcW w:w="1842" w:type="dxa"/>
            <w:shd w:val="clear" w:color="auto" w:fill="auto"/>
          </w:tcPr>
          <w:p w14:paraId="569AD45E"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color w:val="002060"/>
                <w:sz w:val="20"/>
              </w:rPr>
              <w:t xml:space="preserve">12 </w:t>
            </w:r>
            <w:r w:rsidRPr="00F110C0">
              <w:rPr>
                <w:rFonts w:ascii="Times New Roman" w:hAnsi="Times New Roman" w:cs="Times New Roman"/>
                <w:bCs/>
                <w:sz w:val="20"/>
              </w:rPr>
              <w:t>декабря.</w:t>
            </w:r>
          </w:p>
          <w:p w14:paraId="0CD2042D" w14:textId="77777777"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 xml:space="preserve">День Конституции Российской Федерации </w:t>
            </w:r>
          </w:p>
          <w:p w14:paraId="6FF6E6A5" w14:textId="77777777" w:rsidR="005D4F2B" w:rsidRPr="00F110C0" w:rsidRDefault="005D4F2B" w:rsidP="0026065D">
            <w:pPr>
              <w:jc w:val="center"/>
              <w:rPr>
                <w:rFonts w:ascii="Times New Roman" w:hAnsi="Times New Roman" w:cs="Times New Roman"/>
                <w:bCs/>
                <w:color w:val="002060"/>
                <w:sz w:val="20"/>
              </w:rPr>
            </w:pPr>
          </w:p>
        </w:tc>
        <w:tc>
          <w:tcPr>
            <w:tcW w:w="4253" w:type="dxa"/>
            <w:shd w:val="clear" w:color="auto" w:fill="auto"/>
          </w:tcPr>
          <w:p w14:paraId="6DFB3FE6" w14:textId="77777777"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14:paraId="5ACF536A" w14:textId="77777777" w:rsidR="005D4F2B" w:rsidRPr="00F110C0" w:rsidRDefault="005D4F2B" w:rsidP="00AE5C56">
            <w:pPr>
              <w:pStyle w:val="TableParagraph"/>
              <w:numPr>
                <w:ilvl w:val="0"/>
                <w:numId w:val="92"/>
              </w:numPr>
              <w:autoSpaceDE/>
              <w:autoSpaceDN/>
              <w:ind w:left="0" w:firstLine="360"/>
              <w:jc w:val="both"/>
              <w:rPr>
                <w:spacing w:val="-1"/>
                <w:sz w:val="20"/>
                <w:szCs w:val="20"/>
              </w:rPr>
            </w:pPr>
            <w:r w:rsidRPr="00F110C0">
              <w:rPr>
                <w:spacing w:val="-1"/>
                <w:sz w:val="20"/>
                <w:szCs w:val="20"/>
              </w:rPr>
              <w:t xml:space="preserve">Чтение </w:t>
            </w:r>
            <w:r w:rsidR="00D06E61" w:rsidRPr="00F110C0">
              <w:rPr>
                <w:spacing w:val="-1"/>
                <w:sz w:val="20"/>
                <w:szCs w:val="20"/>
              </w:rPr>
              <w:t>стихотворений, пословиц</w:t>
            </w:r>
            <w:r w:rsidRPr="00F110C0">
              <w:rPr>
                <w:spacing w:val="-1"/>
                <w:sz w:val="20"/>
                <w:szCs w:val="20"/>
              </w:rPr>
              <w:t>, поговорок о Родине.</w:t>
            </w:r>
          </w:p>
          <w:p w14:paraId="5EBFE2E5" w14:textId="77777777" w:rsidR="005D4F2B" w:rsidRPr="00F110C0" w:rsidRDefault="005D4F2B" w:rsidP="00AE5C56">
            <w:pPr>
              <w:pStyle w:val="TableParagraph"/>
              <w:numPr>
                <w:ilvl w:val="0"/>
                <w:numId w:val="92"/>
              </w:numPr>
              <w:autoSpaceDE/>
              <w:autoSpaceDN/>
              <w:ind w:left="0" w:firstLine="360"/>
              <w:jc w:val="both"/>
              <w:rPr>
                <w:sz w:val="20"/>
                <w:szCs w:val="20"/>
              </w:rPr>
            </w:pPr>
            <w:r w:rsidRPr="00F110C0">
              <w:rPr>
                <w:sz w:val="20"/>
                <w:szCs w:val="20"/>
              </w:rPr>
              <w:t>С/р. игра: «Мы идем на праздник с флажками» «На параде»</w:t>
            </w:r>
          </w:p>
        </w:tc>
        <w:tc>
          <w:tcPr>
            <w:tcW w:w="3401" w:type="dxa"/>
            <w:shd w:val="clear" w:color="auto" w:fill="auto"/>
          </w:tcPr>
          <w:p w14:paraId="02705FC9" w14:textId="77777777"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Всероссийская акция «Мы — граждане России!»</w:t>
            </w:r>
          </w:p>
          <w:p w14:paraId="2C174769" w14:textId="77777777"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на страницах соцсетей</w:t>
            </w:r>
          </w:p>
          <w:p w14:paraId="141B5321" w14:textId="77777777" w:rsidR="005D4F2B" w:rsidRPr="00F110C0" w:rsidRDefault="005D4F2B" w:rsidP="0026065D">
            <w:pPr>
              <w:rPr>
                <w:rFonts w:ascii="Times New Roman" w:hAnsi="Times New Roman" w:cs="Times New Roman"/>
                <w:b/>
                <w:bCs/>
                <w:sz w:val="20"/>
              </w:rPr>
            </w:pPr>
            <w:r w:rsidRPr="00F110C0">
              <w:rPr>
                <w:rFonts w:ascii="Times New Roman" w:hAnsi="Times New Roman" w:cs="Times New Roman"/>
                <w:i/>
                <w:sz w:val="20"/>
              </w:rPr>
              <w:t>младшая, средняя, старшая, подготовительная группы</w:t>
            </w:r>
          </w:p>
        </w:tc>
        <w:tc>
          <w:tcPr>
            <w:tcW w:w="2870" w:type="dxa"/>
            <w:shd w:val="clear" w:color="auto" w:fill="auto"/>
          </w:tcPr>
          <w:p w14:paraId="7750C425" w14:textId="77777777" w:rsidR="005D4F2B" w:rsidRPr="00F110C0" w:rsidRDefault="005D4F2B" w:rsidP="0026065D">
            <w:pPr>
              <w:pStyle w:val="TableParagraph"/>
              <w:rPr>
                <w:sz w:val="20"/>
                <w:szCs w:val="20"/>
              </w:rPr>
            </w:pPr>
            <w:r w:rsidRPr="00F110C0">
              <w:rPr>
                <w:sz w:val="20"/>
                <w:szCs w:val="20"/>
              </w:rPr>
              <w:t>Папка-передвижка День «Конституции Российской Федерации. Что же можно рассказать детям об этом празднике?»</w:t>
            </w:r>
          </w:p>
          <w:p w14:paraId="7081B141" w14:textId="77777777" w:rsidR="005D4F2B" w:rsidRPr="00F110C0" w:rsidRDefault="005D4F2B" w:rsidP="0026065D">
            <w:pPr>
              <w:pStyle w:val="TableParagraph"/>
              <w:rPr>
                <w:sz w:val="20"/>
                <w:szCs w:val="20"/>
              </w:rPr>
            </w:pPr>
          </w:p>
          <w:p w14:paraId="3A7A0785" w14:textId="77777777" w:rsidR="005D4F2B" w:rsidRPr="00F110C0" w:rsidRDefault="005D4F2B" w:rsidP="0026065D">
            <w:pPr>
              <w:pStyle w:val="TableParagraph"/>
              <w:rPr>
                <w:sz w:val="20"/>
                <w:szCs w:val="20"/>
              </w:rPr>
            </w:pPr>
            <w:r w:rsidRPr="00F110C0">
              <w:rPr>
                <w:sz w:val="20"/>
                <w:szCs w:val="20"/>
              </w:rPr>
              <w:t>Участие семей в акции «Мы — граждане России!»</w:t>
            </w:r>
          </w:p>
        </w:tc>
      </w:tr>
      <w:tr w:rsidR="005D4F2B" w:rsidRPr="00F110C0" w14:paraId="21CDE6C0" w14:textId="77777777" w:rsidTr="0026065D">
        <w:trPr>
          <w:trHeight w:val="334"/>
        </w:trPr>
        <w:tc>
          <w:tcPr>
            <w:tcW w:w="1196" w:type="dxa"/>
            <w:vMerge/>
            <w:shd w:val="clear" w:color="auto" w:fill="auto"/>
          </w:tcPr>
          <w:p w14:paraId="0C7B04A8"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666E5ACD" w14:textId="77777777" w:rsidR="005D4F2B" w:rsidRPr="00F110C0" w:rsidRDefault="005D4F2B" w:rsidP="0026065D">
            <w:pPr>
              <w:rPr>
                <w:rFonts w:ascii="Times New Roman" w:hAnsi="Times New Roman" w:cs="Times New Roman"/>
                <w:bCs/>
                <w:sz w:val="20"/>
              </w:rPr>
            </w:pPr>
          </w:p>
          <w:p w14:paraId="329E4609"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7CF19FC2"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5C8AC32C"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526E45D3"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14:paraId="6B799D7F"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31 декабря</w:t>
            </w:r>
          </w:p>
          <w:p w14:paraId="339BF5EB" w14:textId="77777777" w:rsidR="005D4F2B" w:rsidRPr="00F110C0" w:rsidRDefault="005D4F2B" w:rsidP="0026065D">
            <w:pPr>
              <w:jc w:val="center"/>
              <w:rPr>
                <w:rFonts w:ascii="Times New Roman" w:hAnsi="Times New Roman" w:cs="Times New Roman"/>
                <w:bCs/>
                <w:sz w:val="20"/>
              </w:rPr>
            </w:pPr>
          </w:p>
          <w:p w14:paraId="0135F7B1"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Новый год</w:t>
            </w:r>
          </w:p>
        </w:tc>
        <w:tc>
          <w:tcPr>
            <w:tcW w:w="4253" w:type="dxa"/>
            <w:shd w:val="clear" w:color="auto" w:fill="auto"/>
          </w:tcPr>
          <w:p w14:paraId="0E6BE113" w14:textId="77777777"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Познавательная беседа: «Что такое Новый год?» «Как люди в Новый год поздравляют друг друга»</w:t>
            </w:r>
          </w:p>
          <w:p w14:paraId="5BA649FA" w14:textId="77777777"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 xml:space="preserve">Экспериментальная деятельность: «Цветные льдинки» </w:t>
            </w:r>
            <w:r w:rsidR="00D06E61" w:rsidRPr="00F110C0">
              <w:rPr>
                <w:sz w:val="20"/>
                <w:szCs w:val="20"/>
              </w:rPr>
              <w:t>«Мыльные</w:t>
            </w:r>
            <w:r w:rsidRPr="00F110C0">
              <w:rPr>
                <w:sz w:val="20"/>
                <w:szCs w:val="20"/>
              </w:rPr>
              <w:t xml:space="preserve"> пузыри на морозе»</w:t>
            </w:r>
          </w:p>
          <w:p w14:paraId="1570EA61" w14:textId="77777777"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Труд в природе: уборка снега и льда на участке.</w:t>
            </w:r>
          </w:p>
          <w:p w14:paraId="27DC5246" w14:textId="77777777"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Пословицы, поговорки о зиме, зимних забавах.</w:t>
            </w:r>
          </w:p>
          <w:p w14:paraId="4A4D0266" w14:textId="77777777"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Ср\игра «Почта Мороза» «Праздник в семье» «Наряжаем елочку»</w:t>
            </w:r>
          </w:p>
          <w:p w14:paraId="0761DB06" w14:textId="77777777" w:rsidR="005D4F2B" w:rsidRPr="00F110C0" w:rsidRDefault="005D4F2B" w:rsidP="00AE5C56">
            <w:pPr>
              <w:pStyle w:val="TableParagraph"/>
              <w:numPr>
                <w:ilvl w:val="0"/>
                <w:numId w:val="92"/>
              </w:numPr>
              <w:autoSpaceDE/>
              <w:autoSpaceDN/>
              <w:ind w:left="34" w:firstLine="326"/>
              <w:jc w:val="both"/>
              <w:rPr>
                <w:sz w:val="20"/>
                <w:szCs w:val="20"/>
              </w:rPr>
            </w:pPr>
            <w:r w:rsidRPr="00F110C0">
              <w:rPr>
                <w:sz w:val="20"/>
                <w:szCs w:val="20"/>
              </w:rPr>
              <w:t>Новогодний калейдоскоп стихов</w:t>
            </w:r>
          </w:p>
        </w:tc>
        <w:tc>
          <w:tcPr>
            <w:tcW w:w="3401" w:type="dxa"/>
            <w:shd w:val="clear" w:color="auto" w:fill="auto"/>
          </w:tcPr>
          <w:p w14:paraId="501C3219" w14:textId="77777777" w:rsidR="005D4F2B" w:rsidRPr="00F110C0" w:rsidRDefault="005D4F2B" w:rsidP="0026065D">
            <w:pPr>
              <w:pStyle w:val="TableParagraph"/>
              <w:rPr>
                <w:b/>
                <w:sz w:val="20"/>
                <w:szCs w:val="20"/>
              </w:rPr>
            </w:pPr>
            <w:r w:rsidRPr="00F110C0">
              <w:rPr>
                <w:b/>
                <w:sz w:val="20"/>
                <w:szCs w:val="20"/>
              </w:rPr>
              <w:t>Новогодний утренник</w:t>
            </w:r>
          </w:p>
          <w:p w14:paraId="64BAB668" w14:textId="77777777" w:rsidR="005D4F2B" w:rsidRPr="00F110C0" w:rsidRDefault="005D4F2B" w:rsidP="0026065D">
            <w:pPr>
              <w:pStyle w:val="TableParagraph"/>
              <w:rPr>
                <w:sz w:val="20"/>
                <w:szCs w:val="20"/>
              </w:rPr>
            </w:pPr>
            <w:r w:rsidRPr="00F110C0">
              <w:rPr>
                <w:sz w:val="20"/>
                <w:szCs w:val="20"/>
              </w:rPr>
              <w:t>младшая, средняя, старшая, подготовительная группы</w:t>
            </w:r>
          </w:p>
        </w:tc>
        <w:tc>
          <w:tcPr>
            <w:tcW w:w="2870" w:type="dxa"/>
            <w:shd w:val="clear" w:color="auto" w:fill="auto"/>
          </w:tcPr>
          <w:p w14:paraId="69F49F00" w14:textId="77777777" w:rsidR="005D4F2B" w:rsidRPr="00F110C0" w:rsidRDefault="005D4F2B" w:rsidP="0026065D">
            <w:pPr>
              <w:pStyle w:val="TableParagraph"/>
              <w:rPr>
                <w:sz w:val="20"/>
                <w:szCs w:val="20"/>
              </w:rPr>
            </w:pPr>
            <w:r w:rsidRPr="00F110C0">
              <w:rPr>
                <w:sz w:val="20"/>
                <w:szCs w:val="20"/>
              </w:rPr>
              <w:t>Консультация для родителей «Скоро Новый год»</w:t>
            </w:r>
          </w:p>
          <w:p w14:paraId="6884C06E" w14:textId="77777777" w:rsidR="005D4F2B" w:rsidRPr="00F110C0" w:rsidRDefault="005D4F2B" w:rsidP="0026065D">
            <w:pPr>
              <w:pStyle w:val="TableParagraph"/>
              <w:rPr>
                <w:sz w:val="20"/>
                <w:szCs w:val="20"/>
              </w:rPr>
            </w:pPr>
          </w:p>
          <w:p w14:paraId="47D71859" w14:textId="77777777" w:rsidR="005D4F2B" w:rsidRPr="00F110C0" w:rsidRDefault="005D4F2B" w:rsidP="0026065D">
            <w:pPr>
              <w:pStyle w:val="TableParagraph"/>
              <w:rPr>
                <w:sz w:val="20"/>
                <w:szCs w:val="20"/>
              </w:rPr>
            </w:pPr>
            <w:r w:rsidRPr="00F110C0">
              <w:rPr>
                <w:sz w:val="20"/>
                <w:szCs w:val="20"/>
              </w:rPr>
              <w:t xml:space="preserve">Мастер класс «Изготовление новогодней игрушки» </w:t>
            </w:r>
          </w:p>
        </w:tc>
      </w:tr>
      <w:tr w:rsidR="005D4F2B" w:rsidRPr="00F110C0" w14:paraId="0F2AD150" w14:textId="77777777" w:rsidTr="0026065D">
        <w:trPr>
          <w:trHeight w:val="602"/>
        </w:trPr>
        <w:tc>
          <w:tcPr>
            <w:tcW w:w="1196" w:type="dxa"/>
            <w:vMerge/>
            <w:shd w:val="clear" w:color="auto" w:fill="auto"/>
          </w:tcPr>
          <w:p w14:paraId="731A141C"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4A82777F" w14:textId="77777777" w:rsidR="005D4F2B" w:rsidRPr="00F110C0" w:rsidRDefault="005D4F2B" w:rsidP="0026065D">
            <w:pPr>
              <w:rPr>
                <w:rFonts w:ascii="Times New Roman" w:hAnsi="Times New Roman" w:cs="Times New Roman"/>
                <w:bCs/>
                <w:sz w:val="20"/>
              </w:rPr>
            </w:pPr>
          </w:p>
          <w:p w14:paraId="0A2F30C3"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4F6E5259"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565A124C"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587CD203" w14:textId="77777777" w:rsidR="005D4F2B" w:rsidRPr="00F110C0" w:rsidRDefault="005D4F2B" w:rsidP="0026065D">
            <w:pPr>
              <w:rPr>
                <w:rFonts w:ascii="Times New Roman" w:hAnsi="Times New Roman" w:cs="Times New Roman"/>
                <w:bCs/>
                <w:color w:val="002060"/>
                <w:sz w:val="20"/>
              </w:rPr>
            </w:pPr>
          </w:p>
        </w:tc>
        <w:tc>
          <w:tcPr>
            <w:tcW w:w="1842" w:type="dxa"/>
            <w:shd w:val="clear" w:color="auto" w:fill="auto"/>
          </w:tcPr>
          <w:p w14:paraId="4791A637"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11 января</w:t>
            </w:r>
          </w:p>
          <w:p w14:paraId="39A25FC0" w14:textId="77777777" w:rsidR="005D4F2B" w:rsidRPr="00F110C0" w:rsidRDefault="005D4F2B" w:rsidP="0026065D">
            <w:pPr>
              <w:jc w:val="center"/>
              <w:rPr>
                <w:rFonts w:ascii="Times New Roman" w:hAnsi="Times New Roman" w:cs="Times New Roman"/>
                <w:bCs/>
                <w:sz w:val="20"/>
              </w:rPr>
            </w:pPr>
          </w:p>
          <w:p w14:paraId="25402570" w14:textId="77777777" w:rsidR="005D4F2B" w:rsidRPr="00F110C0" w:rsidRDefault="005D4F2B" w:rsidP="0026065D">
            <w:pPr>
              <w:jc w:val="center"/>
              <w:rPr>
                <w:rFonts w:ascii="Times New Roman" w:hAnsi="Times New Roman" w:cs="Times New Roman"/>
                <w:b/>
                <w:bCs/>
                <w:color w:val="002060"/>
                <w:sz w:val="20"/>
              </w:rPr>
            </w:pPr>
            <w:r w:rsidRPr="0070460A">
              <w:rPr>
                <w:rFonts w:ascii="Times New Roman" w:hAnsi="Times New Roman" w:cs="Times New Roman"/>
                <w:b/>
                <w:bCs/>
                <w:sz w:val="20"/>
              </w:rPr>
              <w:t>День заповедников и национальных парков</w:t>
            </w:r>
          </w:p>
        </w:tc>
        <w:tc>
          <w:tcPr>
            <w:tcW w:w="4253" w:type="dxa"/>
            <w:shd w:val="clear" w:color="auto" w:fill="auto"/>
          </w:tcPr>
          <w:p w14:paraId="28E9079D" w14:textId="77777777"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F110C0">
              <w:rPr>
                <w:rFonts w:ascii="Times New Roman" w:hAnsi="Times New Roman" w:cs="Times New Roman"/>
                <w:bCs/>
                <w:sz w:val="20"/>
              </w:rPr>
              <w:t>голубика»,</w:t>
            </w:r>
            <w:r w:rsidRPr="00F110C0">
              <w:rPr>
                <w:rFonts w:ascii="Times New Roman" w:hAnsi="Times New Roman" w:cs="Times New Roman"/>
                <w:bCs/>
                <w:sz w:val="20"/>
              </w:rPr>
              <w:t xml:space="preserve"> «Мышка», ненецкая сказка, «Зайчик» – хантыйская сказка, «Черный и белый» и «Почему рыбы живут в воде» – И.Г. Истомина.</w:t>
            </w:r>
          </w:p>
          <w:p w14:paraId="0ED5E848" w14:textId="77777777"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 xml:space="preserve">Познавательная беседа «Зеленая аптека»  </w:t>
            </w:r>
          </w:p>
          <w:p w14:paraId="3F3CC841" w14:textId="77777777"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Эвристическая беседа «Почему земля кормит?»</w:t>
            </w:r>
          </w:p>
          <w:p w14:paraId="19DB4500" w14:textId="77777777" w:rsidR="005D4F2B" w:rsidRPr="00F110C0" w:rsidRDefault="005D4F2B" w:rsidP="00AE5C56">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lastRenderedPageBreak/>
              <w:t>Просмотр презентации «Животные северного края»</w:t>
            </w:r>
          </w:p>
        </w:tc>
        <w:tc>
          <w:tcPr>
            <w:tcW w:w="3401" w:type="dxa"/>
            <w:shd w:val="clear" w:color="auto" w:fill="auto"/>
          </w:tcPr>
          <w:p w14:paraId="0BF2CD3F" w14:textId="77777777"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lastRenderedPageBreak/>
              <w:t>Выставка рисунков на тему «Берегите природу!»</w:t>
            </w:r>
          </w:p>
          <w:p w14:paraId="7CB89EDC" w14:textId="77777777"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средняя, старшая, подготовительная группы</w:t>
            </w:r>
          </w:p>
          <w:p w14:paraId="51B347DF" w14:textId="77777777" w:rsidR="005D4F2B" w:rsidRPr="00F110C0" w:rsidRDefault="005D4F2B" w:rsidP="0026065D">
            <w:pPr>
              <w:pStyle w:val="TableParagraph"/>
              <w:rPr>
                <w:b/>
                <w:sz w:val="20"/>
                <w:szCs w:val="20"/>
              </w:rPr>
            </w:pPr>
            <w:r w:rsidRPr="00F110C0">
              <w:rPr>
                <w:i/>
                <w:sz w:val="20"/>
                <w:szCs w:val="20"/>
              </w:rPr>
              <w:t>(младшая группа – гости на выставке)</w:t>
            </w:r>
          </w:p>
          <w:p w14:paraId="65D909DB" w14:textId="77777777" w:rsidR="005D4F2B" w:rsidRPr="00F110C0" w:rsidRDefault="005D4F2B" w:rsidP="0026065D">
            <w:pPr>
              <w:rPr>
                <w:rFonts w:ascii="Times New Roman" w:hAnsi="Times New Roman" w:cs="Times New Roman"/>
                <w:bCs/>
                <w:i/>
                <w:sz w:val="20"/>
              </w:rPr>
            </w:pPr>
          </w:p>
          <w:p w14:paraId="525BFA36" w14:textId="77777777" w:rsidR="005D4F2B" w:rsidRPr="00F110C0" w:rsidRDefault="005D4F2B" w:rsidP="0026065D">
            <w:pPr>
              <w:rPr>
                <w:rFonts w:ascii="Times New Roman" w:hAnsi="Times New Roman" w:cs="Times New Roman"/>
                <w:bCs/>
                <w:sz w:val="20"/>
              </w:rPr>
            </w:pPr>
          </w:p>
        </w:tc>
        <w:tc>
          <w:tcPr>
            <w:tcW w:w="2870" w:type="dxa"/>
            <w:shd w:val="clear" w:color="auto" w:fill="auto"/>
          </w:tcPr>
          <w:p w14:paraId="2D9AD9C9"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Папка-передвижка «Воспитание ребенка через ознакомление с природой Татарстана»</w:t>
            </w:r>
          </w:p>
          <w:p w14:paraId="28A1CAA3" w14:textId="77777777" w:rsidR="005D4F2B" w:rsidRPr="00F110C0" w:rsidRDefault="005D4F2B" w:rsidP="0026065D">
            <w:pPr>
              <w:rPr>
                <w:rFonts w:ascii="Times New Roman" w:hAnsi="Times New Roman" w:cs="Times New Roman"/>
                <w:bCs/>
                <w:sz w:val="20"/>
              </w:rPr>
            </w:pPr>
          </w:p>
          <w:p w14:paraId="61E7A82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Совместное изготовление лепбуков «Национальные парки и заповедники Татарстана»</w:t>
            </w:r>
          </w:p>
        </w:tc>
      </w:tr>
      <w:tr w:rsidR="005D4F2B" w:rsidRPr="00F110C0" w14:paraId="49431695" w14:textId="77777777" w:rsidTr="0026065D">
        <w:trPr>
          <w:trHeight w:val="263"/>
        </w:trPr>
        <w:tc>
          <w:tcPr>
            <w:tcW w:w="1196" w:type="dxa"/>
            <w:vMerge/>
            <w:tcBorders>
              <w:bottom w:val="single" w:sz="4" w:space="0" w:color="auto"/>
            </w:tcBorders>
            <w:shd w:val="clear" w:color="auto" w:fill="auto"/>
          </w:tcPr>
          <w:p w14:paraId="78ACA82D"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12BCB672"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ПатриотическоеСоциальное Познавательное</w:t>
            </w:r>
          </w:p>
        </w:tc>
        <w:tc>
          <w:tcPr>
            <w:tcW w:w="1842" w:type="dxa"/>
            <w:shd w:val="clear" w:color="auto" w:fill="auto"/>
          </w:tcPr>
          <w:p w14:paraId="6CAFDCB2"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января</w:t>
            </w:r>
          </w:p>
          <w:p w14:paraId="31B29C17" w14:textId="77777777" w:rsidR="005D4F2B" w:rsidRPr="00F110C0" w:rsidRDefault="005D4F2B" w:rsidP="0026065D">
            <w:pPr>
              <w:jc w:val="center"/>
              <w:rPr>
                <w:rFonts w:ascii="Times New Roman" w:hAnsi="Times New Roman" w:cs="Times New Roman"/>
                <w:bCs/>
                <w:sz w:val="20"/>
              </w:rPr>
            </w:pPr>
          </w:p>
          <w:p w14:paraId="2C1AE8E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полного освобождения Ленинграда от фашистской блокады</w:t>
            </w:r>
          </w:p>
          <w:p w14:paraId="1F660238" w14:textId="77777777" w:rsidR="005D4F2B" w:rsidRPr="00F110C0" w:rsidRDefault="005D4F2B" w:rsidP="0026065D">
            <w:pPr>
              <w:jc w:val="center"/>
              <w:rPr>
                <w:rFonts w:ascii="Times New Roman" w:hAnsi="Times New Roman" w:cs="Times New Roman"/>
                <w:b/>
                <w:bCs/>
                <w:sz w:val="20"/>
              </w:rPr>
            </w:pPr>
          </w:p>
          <w:p w14:paraId="276FF470"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памяти жертв Холокоста</w:t>
            </w:r>
          </w:p>
        </w:tc>
        <w:tc>
          <w:tcPr>
            <w:tcW w:w="4253" w:type="dxa"/>
            <w:shd w:val="clear" w:color="auto" w:fill="auto"/>
          </w:tcPr>
          <w:p w14:paraId="0D013B37" w14:textId="77777777" w:rsidR="005D4F2B" w:rsidRPr="00F110C0" w:rsidRDefault="005D4F2B"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Беседа с презентациями «900 дней блокады», «Дети блокадного Ленинграда», «Дорога жизни»</w:t>
            </w:r>
          </w:p>
          <w:p w14:paraId="03496E3F" w14:textId="77777777"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иллюстраций, открыток, медалей</w:t>
            </w:r>
            <w:r w:rsidR="005D4F2B" w:rsidRPr="00F110C0">
              <w:rPr>
                <w:rFonts w:ascii="Times New Roman" w:hAnsi="Times New Roman" w:cs="Times New Roman"/>
                <w:bCs/>
                <w:sz w:val="20"/>
              </w:rPr>
              <w:t xml:space="preserve">, </w:t>
            </w:r>
            <w:r w:rsidRPr="00F110C0">
              <w:rPr>
                <w:rFonts w:ascii="Times New Roman" w:hAnsi="Times New Roman" w:cs="Times New Roman"/>
                <w:bCs/>
                <w:sz w:val="20"/>
              </w:rPr>
              <w:t>орденов военных лет, фотографий о жизни в</w:t>
            </w:r>
            <w:r w:rsidR="005D4F2B" w:rsidRPr="00F110C0">
              <w:rPr>
                <w:rFonts w:ascii="Times New Roman" w:hAnsi="Times New Roman" w:cs="Times New Roman"/>
                <w:bCs/>
                <w:sz w:val="20"/>
              </w:rPr>
              <w:t xml:space="preserve"> блокадном Ленинграде.  </w:t>
            </w:r>
          </w:p>
          <w:p w14:paraId="33172262" w14:textId="77777777"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Рассматривание пейзажей</w:t>
            </w:r>
            <w:r w:rsidR="005D4F2B" w:rsidRPr="00F110C0">
              <w:rPr>
                <w:rFonts w:ascii="Times New Roman" w:hAnsi="Times New Roman" w:cs="Times New Roman"/>
                <w:bCs/>
                <w:sz w:val="20"/>
              </w:rPr>
              <w:t xml:space="preserve"> (альбом) </w:t>
            </w:r>
            <w:r w:rsidRPr="00F110C0">
              <w:rPr>
                <w:rFonts w:ascii="Times New Roman" w:hAnsi="Times New Roman" w:cs="Times New Roman"/>
                <w:bCs/>
                <w:sz w:val="20"/>
              </w:rPr>
              <w:t>современного Санкт</w:t>
            </w:r>
            <w:r w:rsidR="005D4F2B" w:rsidRPr="00F110C0">
              <w:rPr>
                <w:rFonts w:ascii="Times New Roman" w:hAnsi="Times New Roman" w:cs="Times New Roman"/>
                <w:bCs/>
                <w:sz w:val="20"/>
              </w:rPr>
              <w:t xml:space="preserve">-Петербурга, а также города во время ВОВ. </w:t>
            </w:r>
          </w:p>
          <w:p w14:paraId="198EC5A0" w14:textId="77777777" w:rsidR="005D4F2B" w:rsidRPr="00F110C0" w:rsidRDefault="00D06E61" w:rsidP="00AE5C56">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и разучивание стихотворений Ю.</w:t>
            </w:r>
            <w:r w:rsidR="005D4F2B" w:rsidRPr="00F110C0">
              <w:rPr>
                <w:rFonts w:ascii="Times New Roman" w:hAnsi="Times New Roman" w:cs="Times New Roman"/>
                <w:bCs/>
                <w:sz w:val="20"/>
              </w:rPr>
              <w:t xml:space="preserve">  Шмидта «Вечный огонь». «Пусть летят столетья, пусть летят года»</w:t>
            </w:r>
          </w:p>
        </w:tc>
        <w:tc>
          <w:tcPr>
            <w:tcW w:w="3401" w:type="dxa"/>
            <w:shd w:val="clear" w:color="auto" w:fill="auto"/>
          </w:tcPr>
          <w:p w14:paraId="15404233" w14:textId="77777777"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 xml:space="preserve">Оформление ширмы </w:t>
            </w:r>
            <w:r w:rsidR="00D06E61" w:rsidRPr="00F110C0">
              <w:rPr>
                <w:rFonts w:ascii="Times New Roman" w:hAnsi="Times New Roman" w:cs="Times New Roman"/>
                <w:b/>
                <w:bCs/>
                <w:sz w:val="20"/>
              </w:rPr>
              <w:t>в приемные группы</w:t>
            </w:r>
          </w:p>
          <w:p w14:paraId="5D386568" w14:textId="77777777" w:rsidR="005D4F2B" w:rsidRPr="00F110C0" w:rsidRDefault="005D4F2B" w:rsidP="0026065D">
            <w:pPr>
              <w:rPr>
                <w:rFonts w:ascii="Times New Roman" w:hAnsi="Times New Roman" w:cs="Times New Roman"/>
                <w:b/>
                <w:bCs/>
                <w:sz w:val="20"/>
              </w:rPr>
            </w:pPr>
            <w:r w:rsidRPr="00F110C0">
              <w:rPr>
                <w:rFonts w:ascii="Times New Roman" w:hAnsi="Times New Roman" w:cs="Times New Roman"/>
                <w:b/>
                <w:bCs/>
                <w:sz w:val="20"/>
              </w:rPr>
              <w:t>«Мы помним, мы гордимся»</w:t>
            </w:r>
          </w:p>
          <w:p w14:paraId="5797408A" w14:textId="77777777"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14:paraId="6093CE57" w14:textId="77777777" w:rsidR="005D4F2B" w:rsidRPr="00F110C0" w:rsidRDefault="005D4F2B" w:rsidP="0026065D">
            <w:pPr>
              <w:rPr>
                <w:rFonts w:ascii="Times New Roman" w:hAnsi="Times New Roman" w:cs="Times New Roman"/>
                <w:bCs/>
                <w:i/>
                <w:sz w:val="20"/>
              </w:rPr>
            </w:pPr>
          </w:p>
          <w:p w14:paraId="215FC223" w14:textId="77777777"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p w14:paraId="71A78D15" w14:textId="77777777" w:rsidR="005D4F2B" w:rsidRPr="00F110C0" w:rsidRDefault="005D4F2B" w:rsidP="0026065D">
            <w:pPr>
              <w:rPr>
                <w:rFonts w:ascii="Times New Roman" w:hAnsi="Times New Roman" w:cs="Times New Roman"/>
                <w:bCs/>
                <w:sz w:val="20"/>
              </w:rPr>
            </w:pPr>
          </w:p>
        </w:tc>
        <w:tc>
          <w:tcPr>
            <w:tcW w:w="2870" w:type="dxa"/>
            <w:shd w:val="clear" w:color="auto" w:fill="auto"/>
          </w:tcPr>
          <w:p w14:paraId="43DC4CB3"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Консультация «Как рассказать ребенку о блокаде Ленинграда?»</w:t>
            </w:r>
          </w:p>
          <w:p w14:paraId="7577426B" w14:textId="77777777" w:rsidR="005D4F2B" w:rsidRPr="00F110C0" w:rsidRDefault="005D4F2B" w:rsidP="0026065D">
            <w:pPr>
              <w:rPr>
                <w:rFonts w:ascii="Times New Roman" w:hAnsi="Times New Roman" w:cs="Times New Roman"/>
                <w:bCs/>
                <w:sz w:val="20"/>
              </w:rPr>
            </w:pPr>
          </w:p>
          <w:p w14:paraId="7B3C097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5D4F2B" w:rsidRPr="00F110C0" w14:paraId="020F0872" w14:textId="77777777" w:rsidTr="0026065D">
        <w:trPr>
          <w:trHeight w:val="541"/>
        </w:trPr>
        <w:tc>
          <w:tcPr>
            <w:tcW w:w="1196" w:type="dxa"/>
            <w:vMerge w:val="restart"/>
            <w:tcBorders>
              <w:bottom w:val="none" w:sz="4" w:space="0" w:color="000000"/>
            </w:tcBorders>
            <w:shd w:val="clear" w:color="auto" w:fill="auto"/>
          </w:tcPr>
          <w:p w14:paraId="2DC62693"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февраль</w:t>
            </w:r>
          </w:p>
        </w:tc>
        <w:tc>
          <w:tcPr>
            <w:tcW w:w="1606" w:type="dxa"/>
            <w:shd w:val="clear" w:color="auto" w:fill="auto"/>
          </w:tcPr>
          <w:p w14:paraId="25C2A414"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371D627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7D5748D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1892699A"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43E9F869"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 февраля</w:t>
            </w:r>
          </w:p>
          <w:p w14:paraId="01EBA838" w14:textId="77777777" w:rsidR="005D4F2B" w:rsidRPr="00F110C0" w:rsidRDefault="005D4F2B" w:rsidP="0026065D">
            <w:pPr>
              <w:jc w:val="center"/>
              <w:rPr>
                <w:rFonts w:ascii="Times New Roman" w:hAnsi="Times New Roman" w:cs="Times New Roman"/>
                <w:bCs/>
                <w:sz w:val="20"/>
              </w:rPr>
            </w:pPr>
          </w:p>
          <w:p w14:paraId="48A1182D"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разгрома советскими войсками немецко-фашистских войск в Сталинградской битве</w:t>
            </w:r>
          </w:p>
        </w:tc>
        <w:tc>
          <w:tcPr>
            <w:tcW w:w="4253" w:type="dxa"/>
            <w:shd w:val="clear" w:color="auto" w:fill="auto"/>
          </w:tcPr>
          <w:p w14:paraId="67295A27" w14:textId="77777777"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Рассматривание фотографии медали «За оборону Сталинграда»</w:t>
            </w:r>
          </w:p>
          <w:p w14:paraId="387478EA" w14:textId="77777777"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Ср\игры «Полевая почта» «Госпиталь» «Солдатская столовая» «Военные»</w:t>
            </w:r>
          </w:p>
          <w:p w14:paraId="674F6E50" w14:textId="77777777"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Инсценировка стихотворения «Мы военные» С. Михалкова</w:t>
            </w:r>
          </w:p>
          <w:p w14:paraId="6D47F3F0" w14:textId="77777777" w:rsidR="005D4F2B" w:rsidRPr="00F110C0" w:rsidRDefault="005D4F2B" w:rsidP="00AE5C56">
            <w:pPr>
              <w:pStyle w:val="TableParagraph"/>
              <w:numPr>
                <w:ilvl w:val="0"/>
                <w:numId w:val="95"/>
              </w:numPr>
              <w:autoSpaceDE/>
              <w:autoSpaceDN/>
              <w:ind w:left="34" w:firstLine="326"/>
              <w:jc w:val="both"/>
              <w:rPr>
                <w:sz w:val="20"/>
                <w:szCs w:val="20"/>
              </w:rPr>
            </w:pPr>
            <w:r w:rsidRPr="00F110C0">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14:paraId="7C662835" w14:textId="77777777" w:rsidR="005D4F2B" w:rsidRPr="00F110C0" w:rsidRDefault="005D4F2B" w:rsidP="0026065D">
            <w:pPr>
              <w:pStyle w:val="TableParagraph"/>
              <w:tabs>
                <w:tab w:val="left" w:pos="2442"/>
              </w:tabs>
              <w:rPr>
                <w:b/>
                <w:sz w:val="20"/>
                <w:szCs w:val="20"/>
              </w:rPr>
            </w:pPr>
            <w:r w:rsidRPr="00F110C0">
              <w:rPr>
                <w:b/>
                <w:sz w:val="20"/>
                <w:szCs w:val="20"/>
              </w:rPr>
              <w:t>Оформление патриотического уголка – ширма «Дети - герои Сталинградской битвы»</w:t>
            </w:r>
          </w:p>
          <w:p w14:paraId="76217A5A" w14:textId="77777777" w:rsidR="005D4F2B" w:rsidRPr="00F110C0" w:rsidRDefault="005D4F2B" w:rsidP="0026065D">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14:paraId="7D5FCDB2" w14:textId="77777777" w:rsidR="005D4F2B" w:rsidRPr="00F110C0" w:rsidRDefault="005D4F2B" w:rsidP="0026065D">
            <w:pPr>
              <w:pStyle w:val="TableParagraph"/>
              <w:rPr>
                <w:b/>
                <w:sz w:val="20"/>
                <w:szCs w:val="20"/>
              </w:rPr>
            </w:pPr>
            <w:r w:rsidRPr="00F110C0">
              <w:rPr>
                <w:i/>
                <w:sz w:val="20"/>
                <w:szCs w:val="20"/>
              </w:rPr>
              <w:t>(младшая группа в гостях- рассматривание ширмы)</w:t>
            </w:r>
          </w:p>
        </w:tc>
        <w:tc>
          <w:tcPr>
            <w:tcW w:w="2870" w:type="dxa"/>
            <w:shd w:val="clear" w:color="auto" w:fill="auto"/>
          </w:tcPr>
          <w:p w14:paraId="5F63215E" w14:textId="77777777" w:rsidR="005D4F2B" w:rsidRPr="00F110C0" w:rsidRDefault="005D4F2B" w:rsidP="0026065D">
            <w:pPr>
              <w:pStyle w:val="TableParagraph"/>
              <w:tabs>
                <w:tab w:val="left" w:pos="2442"/>
              </w:tabs>
              <w:rPr>
                <w:spacing w:val="-1"/>
                <w:sz w:val="20"/>
                <w:szCs w:val="20"/>
              </w:rPr>
            </w:pPr>
            <w:r w:rsidRPr="00F110C0">
              <w:rPr>
                <w:spacing w:val="-1"/>
                <w:sz w:val="20"/>
                <w:szCs w:val="20"/>
              </w:rPr>
              <w:t xml:space="preserve">Рекомендации к домашнему </w:t>
            </w:r>
            <w:r w:rsidR="00D06E61" w:rsidRPr="00F110C0">
              <w:rPr>
                <w:spacing w:val="-1"/>
                <w:sz w:val="20"/>
                <w:szCs w:val="20"/>
              </w:rPr>
              <w:t>чтению: Сергея</w:t>
            </w:r>
            <w:r w:rsidRPr="00F110C0">
              <w:rPr>
                <w:spacing w:val="-1"/>
                <w:sz w:val="20"/>
                <w:szCs w:val="20"/>
              </w:rPr>
              <w:t xml:space="preserve"> Алексеева "Сталинградская оборона",</w:t>
            </w:r>
          </w:p>
          <w:p w14:paraId="79040F27" w14:textId="77777777" w:rsidR="005D4F2B" w:rsidRPr="00F110C0" w:rsidRDefault="005D4F2B" w:rsidP="0026065D">
            <w:pPr>
              <w:pStyle w:val="TableParagraph"/>
              <w:tabs>
                <w:tab w:val="left" w:pos="2442"/>
              </w:tabs>
              <w:rPr>
                <w:spacing w:val="-1"/>
                <w:sz w:val="20"/>
                <w:szCs w:val="20"/>
              </w:rPr>
            </w:pPr>
            <w:r w:rsidRPr="00F110C0">
              <w:rPr>
                <w:spacing w:val="-1"/>
                <w:sz w:val="20"/>
                <w:szCs w:val="20"/>
              </w:rPr>
              <w:t>Лебедев-Кумач «Песня о Сталинграде»,</w:t>
            </w:r>
          </w:p>
          <w:p w14:paraId="2BC63C9C" w14:textId="77777777" w:rsidR="005D4F2B" w:rsidRPr="00F110C0" w:rsidRDefault="005D4F2B" w:rsidP="0026065D">
            <w:pPr>
              <w:pStyle w:val="TableParagraph"/>
              <w:tabs>
                <w:tab w:val="left" w:pos="2442"/>
              </w:tabs>
              <w:rPr>
                <w:spacing w:val="-1"/>
                <w:sz w:val="20"/>
                <w:szCs w:val="20"/>
              </w:rPr>
            </w:pPr>
            <w:r w:rsidRPr="00F110C0">
              <w:rPr>
                <w:spacing w:val="-1"/>
                <w:sz w:val="20"/>
                <w:szCs w:val="20"/>
              </w:rPr>
              <w:t>А. Сурков «Защитник Сталинграда»,</w:t>
            </w:r>
          </w:p>
          <w:p w14:paraId="6F1006CF" w14:textId="77777777" w:rsidR="005D4F2B" w:rsidRPr="00F110C0" w:rsidRDefault="005D4F2B" w:rsidP="0026065D">
            <w:pPr>
              <w:pStyle w:val="TableParagraph"/>
              <w:tabs>
                <w:tab w:val="left" w:pos="2442"/>
              </w:tabs>
              <w:rPr>
                <w:spacing w:val="-1"/>
                <w:sz w:val="20"/>
                <w:szCs w:val="20"/>
              </w:rPr>
            </w:pPr>
            <w:r w:rsidRPr="00F110C0">
              <w:rPr>
                <w:spacing w:val="-1"/>
                <w:sz w:val="20"/>
                <w:szCs w:val="20"/>
              </w:rPr>
              <w:t>Ю. Визбор «Медаль Сталинграда»,</w:t>
            </w:r>
          </w:p>
          <w:p w14:paraId="54E220BE" w14:textId="77777777" w:rsidR="005D4F2B" w:rsidRPr="00F110C0" w:rsidRDefault="005D4F2B" w:rsidP="0026065D">
            <w:pPr>
              <w:pStyle w:val="TableParagraph"/>
              <w:tabs>
                <w:tab w:val="left" w:pos="2442"/>
              </w:tabs>
              <w:rPr>
                <w:spacing w:val="-1"/>
                <w:sz w:val="20"/>
                <w:szCs w:val="20"/>
              </w:rPr>
            </w:pPr>
            <w:r w:rsidRPr="00F110C0">
              <w:rPr>
                <w:spacing w:val="-1"/>
                <w:sz w:val="20"/>
                <w:szCs w:val="20"/>
              </w:rPr>
              <w:t>В. Костин «Ни шагу назад»</w:t>
            </w:r>
          </w:p>
        </w:tc>
      </w:tr>
      <w:tr w:rsidR="005D4F2B" w:rsidRPr="00F110C0" w14:paraId="1DEDA780" w14:textId="77777777" w:rsidTr="0026065D">
        <w:trPr>
          <w:trHeight w:val="3368"/>
        </w:trPr>
        <w:tc>
          <w:tcPr>
            <w:tcW w:w="1196" w:type="dxa"/>
            <w:vMerge/>
            <w:tcBorders>
              <w:bottom w:val="none" w:sz="4" w:space="0" w:color="000000"/>
            </w:tcBorders>
            <w:shd w:val="clear" w:color="auto" w:fill="auto"/>
          </w:tcPr>
          <w:p w14:paraId="15C3B4B7"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0FF885E9" w14:textId="77777777"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pacing w:val="-1"/>
                <w:sz w:val="20"/>
              </w:rPr>
              <w:t>Патриотическое,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w:t>
            </w:r>
          </w:p>
        </w:tc>
        <w:tc>
          <w:tcPr>
            <w:tcW w:w="1842" w:type="dxa"/>
            <w:shd w:val="clear" w:color="auto" w:fill="auto"/>
          </w:tcPr>
          <w:p w14:paraId="4C35F351"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февраля</w:t>
            </w:r>
          </w:p>
          <w:p w14:paraId="4CC442B1" w14:textId="77777777" w:rsidR="005D4F2B" w:rsidRPr="00F110C0" w:rsidRDefault="005D4F2B" w:rsidP="0026065D">
            <w:pPr>
              <w:jc w:val="center"/>
              <w:rPr>
                <w:rFonts w:ascii="Times New Roman" w:hAnsi="Times New Roman" w:cs="Times New Roman"/>
                <w:bCs/>
                <w:sz w:val="20"/>
              </w:rPr>
            </w:pPr>
          </w:p>
          <w:p w14:paraId="203F5918"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российской науки</w:t>
            </w:r>
          </w:p>
        </w:tc>
        <w:tc>
          <w:tcPr>
            <w:tcW w:w="4253" w:type="dxa"/>
            <w:shd w:val="clear" w:color="auto" w:fill="auto"/>
          </w:tcPr>
          <w:p w14:paraId="3949AA90" w14:textId="77777777"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Проведение опытов с водой, солью,</w:t>
            </w:r>
            <w:r w:rsidRPr="00F110C0">
              <w:rPr>
                <w:spacing w:val="1"/>
                <w:sz w:val="20"/>
                <w:szCs w:val="20"/>
              </w:rPr>
              <w:t xml:space="preserve"> </w:t>
            </w:r>
            <w:r w:rsidRPr="00F110C0">
              <w:rPr>
                <w:sz w:val="20"/>
                <w:szCs w:val="20"/>
              </w:rPr>
              <w:t>пищевой</w:t>
            </w:r>
            <w:r w:rsidRPr="00F110C0">
              <w:rPr>
                <w:spacing w:val="1"/>
                <w:sz w:val="20"/>
                <w:szCs w:val="20"/>
              </w:rPr>
              <w:t xml:space="preserve"> </w:t>
            </w:r>
            <w:r w:rsidRPr="00F110C0">
              <w:rPr>
                <w:sz w:val="20"/>
                <w:szCs w:val="20"/>
              </w:rPr>
              <w:t>содой,</w:t>
            </w:r>
            <w:r w:rsidRPr="00F110C0">
              <w:rPr>
                <w:spacing w:val="2"/>
                <w:sz w:val="20"/>
                <w:szCs w:val="20"/>
              </w:rPr>
              <w:t xml:space="preserve"> </w:t>
            </w:r>
            <w:r w:rsidRPr="00F110C0">
              <w:rPr>
                <w:sz w:val="20"/>
                <w:szCs w:val="20"/>
              </w:rPr>
              <w:t>с</w:t>
            </w:r>
            <w:r w:rsidRPr="00F110C0">
              <w:rPr>
                <w:spacing w:val="2"/>
                <w:sz w:val="20"/>
                <w:szCs w:val="20"/>
              </w:rPr>
              <w:t xml:space="preserve"> </w:t>
            </w:r>
            <w:r w:rsidRPr="00F110C0">
              <w:rPr>
                <w:sz w:val="20"/>
                <w:szCs w:val="20"/>
              </w:rPr>
              <w:t>пищевыми</w:t>
            </w:r>
            <w:r w:rsidRPr="00F110C0">
              <w:rPr>
                <w:spacing w:val="1"/>
                <w:sz w:val="20"/>
                <w:szCs w:val="20"/>
              </w:rPr>
              <w:t xml:space="preserve"> </w:t>
            </w:r>
            <w:r w:rsidRPr="00F110C0">
              <w:rPr>
                <w:sz w:val="20"/>
                <w:szCs w:val="20"/>
              </w:rPr>
              <w:t>красителями,</w:t>
            </w:r>
            <w:r w:rsidRPr="00F110C0">
              <w:rPr>
                <w:spacing w:val="27"/>
                <w:sz w:val="20"/>
                <w:szCs w:val="20"/>
              </w:rPr>
              <w:t xml:space="preserve"> </w:t>
            </w:r>
            <w:r w:rsidRPr="00F110C0">
              <w:rPr>
                <w:sz w:val="20"/>
                <w:szCs w:val="20"/>
              </w:rPr>
              <w:t>мыльными</w:t>
            </w:r>
            <w:r w:rsidRPr="00F110C0">
              <w:rPr>
                <w:spacing w:val="27"/>
                <w:sz w:val="20"/>
                <w:szCs w:val="20"/>
              </w:rPr>
              <w:t xml:space="preserve"> </w:t>
            </w:r>
            <w:r w:rsidRPr="00F110C0">
              <w:rPr>
                <w:sz w:val="20"/>
                <w:szCs w:val="20"/>
              </w:rPr>
              <w:t>пузырями,</w:t>
            </w:r>
            <w:r w:rsidRPr="00F110C0">
              <w:rPr>
                <w:spacing w:val="27"/>
                <w:sz w:val="20"/>
                <w:szCs w:val="20"/>
              </w:rPr>
              <w:t xml:space="preserve"> </w:t>
            </w:r>
            <w:r w:rsidRPr="00F110C0">
              <w:rPr>
                <w:sz w:val="20"/>
                <w:szCs w:val="20"/>
              </w:rPr>
              <w:t>с</w:t>
            </w:r>
            <w:r w:rsidRPr="00F110C0">
              <w:rPr>
                <w:spacing w:val="-64"/>
                <w:sz w:val="20"/>
                <w:szCs w:val="20"/>
              </w:rPr>
              <w:t xml:space="preserve"> </w:t>
            </w:r>
            <w:r w:rsidRPr="00F110C0">
              <w:rPr>
                <w:sz w:val="20"/>
                <w:szCs w:val="20"/>
              </w:rPr>
              <w:t>воздухом</w:t>
            </w:r>
          </w:p>
          <w:p w14:paraId="5A211CAB" w14:textId="77777777"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Виртуальная экскурсия с демонстрацией</w:t>
            </w:r>
            <w:r w:rsidRPr="00F110C0">
              <w:rPr>
                <w:spacing w:val="-68"/>
                <w:sz w:val="20"/>
                <w:szCs w:val="20"/>
              </w:rPr>
              <w:t xml:space="preserve"> </w:t>
            </w:r>
            <w:r w:rsidRPr="00F110C0">
              <w:rPr>
                <w:sz w:val="20"/>
                <w:szCs w:val="20"/>
              </w:rPr>
              <w:t>мультимедийной</w:t>
            </w:r>
            <w:r w:rsidRPr="00F110C0">
              <w:rPr>
                <w:spacing w:val="-12"/>
                <w:sz w:val="20"/>
                <w:szCs w:val="20"/>
              </w:rPr>
              <w:t xml:space="preserve"> </w:t>
            </w:r>
            <w:r w:rsidRPr="00F110C0">
              <w:rPr>
                <w:sz w:val="20"/>
                <w:szCs w:val="20"/>
              </w:rPr>
              <w:t>презентации</w:t>
            </w:r>
            <w:r w:rsidRPr="00F110C0">
              <w:rPr>
                <w:spacing w:val="-12"/>
                <w:sz w:val="20"/>
                <w:szCs w:val="20"/>
              </w:rPr>
              <w:t xml:space="preserve"> </w:t>
            </w:r>
            <w:r w:rsidRPr="00F110C0">
              <w:rPr>
                <w:sz w:val="20"/>
                <w:szCs w:val="20"/>
              </w:rPr>
              <w:t>«Новости российской</w:t>
            </w:r>
            <w:r w:rsidRPr="00F110C0">
              <w:rPr>
                <w:spacing w:val="22"/>
                <w:sz w:val="20"/>
                <w:szCs w:val="20"/>
              </w:rPr>
              <w:t xml:space="preserve"> </w:t>
            </w:r>
            <w:r w:rsidRPr="00F110C0">
              <w:rPr>
                <w:sz w:val="20"/>
                <w:szCs w:val="20"/>
              </w:rPr>
              <w:t>науки»</w:t>
            </w:r>
          </w:p>
          <w:p w14:paraId="4355BB77" w14:textId="77777777" w:rsidR="005D4F2B" w:rsidRPr="00F110C0" w:rsidRDefault="005D4F2B" w:rsidP="00AE5C56">
            <w:pPr>
              <w:pStyle w:val="TableParagraph"/>
              <w:numPr>
                <w:ilvl w:val="0"/>
                <w:numId w:val="96"/>
              </w:numPr>
              <w:tabs>
                <w:tab w:val="left" w:pos="317"/>
              </w:tabs>
              <w:autoSpaceDE/>
              <w:autoSpaceDN/>
              <w:ind w:left="34" w:right="34" w:firstLine="283"/>
              <w:jc w:val="both"/>
              <w:rPr>
                <w:sz w:val="20"/>
                <w:szCs w:val="20"/>
              </w:rPr>
            </w:pPr>
            <w:r w:rsidRPr="00F110C0">
              <w:rPr>
                <w:sz w:val="20"/>
                <w:szCs w:val="20"/>
              </w:rPr>
              <w:t>Рассматривание альбомов «Ученые и их открытия»</w:t>
            </w:r>
          </w:p>
        </w:tc>
        <w:tc>
          <w:tcPr>
            <w:tcW w:w="3401" w:type="dxa"/>
            <w:shd w:val="clear" w:color="auto" w:fill="auto"/>
          </w:tcPr>
          <w:p w14:paraId="4B059AEC" w14:textId="77777777" w:rsidR="005D4F2B" w:rsidRPr="00F110C0" w:rsidRDefault="005D4F2B" w:rsidP="0026065D">
            <w:pPr>
              <w:pStyle w:val="TableParagraph"/>
              <w:tabs>
                <w:tab w:val="left" w:pos="2442"/>
              </w:tabs>
              <w:rPr>
                <w:b/>
                <w:spacing w:val="-1"/>
                <w:sz w:val="20"/>
                <w:szCs w:val="20"/>
              </w:rPr>
            </w:pPr>
            <w:r w:rsidRPr="00F110C0">
              <w:rPr>
                <w:b/>
                <w:spacing w:val="-1"/>
                <w:sz w:val="20"/>
                <w:szCs w:val="20"/>
              </w:rPr>
              <w:t>Развлечение «Фокусы или наука?»</w:t>
            </w:r>
          </w:p>
          <w:p w14:paraId="31152FA5" w14:textId="77777777" w:rsidR="005D4F2B" w:rsidRPr="00F110C0" w:rsidRDefault="005D4F2B" w:rsidP="0026065D">
            <w:pPr>
              <w:pStyle w:val="TableParagraph"/>
              <w:tabs>
                <w:tab w:val="left" w:pos="2442"/>
              </w:tabs>
              <w:rPr>
                <w:i/>
                <w:spacing w:val="-1"/>
                <w:sz w:val="20"/>
                <w:szCs w:val="20"/>
              </w:rPr>
            </w:pPr>
            <w:r w:rsidRPr="00F110C0">
              <w:rPr>
                <w:i/>
                <w:spacing w:val="-1"/>
                <w:sz w:val="20"/>
                <w:szCs w:val="20"/>
              </w:rPr>
              <w:t>младшая, средняя группы</w:t>
            </w:r>
          </w:p>
          <w:p w14:paraId="14D1939A" w14:textId="77777777" w:rsidR="005D4F2B" w:rsidRPr="00F110C0" w:rsidRDefault="005D4F2B" w:rsidP="0026065D">
            <w:pPr>
              <w:pStyle w:val="TableParagraph"/>
              <w:tabs>
                <w:tab w:val="left" w:pos="2442"/>
              </w:tabs>
              <w:rPr>
                <w:b/>
                <w:spacing w:val="-1"/>
                <w:sz w:val="20"/>
                <w:szCs w:val="20"/>
              </w:rPr>
            </w:pPr>
            <w:r w:rsidRPr="00F110C0">
              <w:rPr>
                <w:b/>
                <w:spacing w:val="-1"/>
                <w:sz w:val="20"/>
                <w:szCs w:val="20"/>
              </w:rPr>
              <w:t>Тематическое занятие «День российской науки»</w:t>
            </w:r>
          </w:p>
          <w:p w14:paraId="4718396F" w14:textId="77777777" w:rsidR="005D4F2B" w:rsidRPr="00F110C0" w:rsidRDefault="005D4F2B" w:rsidP="0026065D">
            <w:pPr>
              <w:pStyle w:val="TableParagraph"/>
              <w:tabs>
                <w:tab w:val="left" w:pos="2442"/>
              </w:tabs>
              <w:rPr>
                <w:i/>
                <w:spacing w:val="-1"/>
                <w:sz w:val="20"/>
                <w:szCs w:val="20"/>
              </w:rPr>
            </w:pPr>
            <w:r w:rsidRPr="00F110C0">
              <w:rPr>
                <w:i/>
                <w:spacing w:val="-1"/>
                <w:sz w:val="20"/>
                <w:szCs w:val="20"/>
              </w:rPr>
              <w:t>старшая, подготовительная группы</w:t>
            </w:r>
          </w:p>
        </w:tc>
        <w:tc>
          <w:tcPr>
            <w:tcW w:w="2870" w:type="dxa"/>
            <w:shd w:val="clear" w:color="auto" w:fill="auto"/>
          </w:tcPr>
          <w:p w14:paraId="076043E6" w14:textId="77777777" w:rsidR="005D4F2B" w:rsidRPr="00F110C0" w:rsidRDefault="005D4F2B" w:rsidP="0026065D">
            <w:pPr>
              <w:pStyle w:val="TableParagraph"/>
              <w:tabs>
                <w:tab w:val="left" w:pos="2442"/>
              </w:tabs>
              <w:rPr>
                <w:spacing w:val="-1"/>
                <w:sz w:val="20"/>
                <w:szCs w:val="20"/>
              </w:rPr>
            </w:pPr>
            <w:r w:rsidRPr="00F110C0">
              <w:rPr>
                <w:spacing w:val="-1"/>
                <w:sz w:val="20"/>
                <w:szCs w:val="20"/>
              </w:rPr>
              <w:t>Помощь родителей в создании альбомов «Ученые и их открытия»</w:t>
            </w:r>
          </w:p>
          <w:p w14:paraId="1319899A" w14:textId="77777777" w:rsidR="005D4F2B" w:rsidRPr="00F110C0" w:rsidRDefault="005D4F2B" w:rsidP="0026065D">
            <w:pPr>
              <w:pStyle w:val="TableParagraph"/>
              <w:tabs>
                <w:tab w:val="left" w:pos="2442"/>
              </w:tabs>
              <w:rPr>
                <w:spacing w:val="-1"/>
                <w:sz w:val="20"/>
                <w:szCs w:val="20"/>
              </w:rPr>
            </w:pPr>
          </w:p>
          <w:p w14:paraId="55C09184" w14:textId="77777777" w:rsidR="005D4F2B" w:rsidRPr="00F110C0" w:rsidRDefault="005D4F2B" w:rsidP="0026065D">
            <w:pPr>
              <w:pStyle w:val="TableParagraph"/>
              <w:tabs>
                <w:tab w:val="left" w:pos="2442"/>
              </w:tabs>
              <w:rPr>
                <w:spacing w:val="-1"/>
                <w:sz w:val="20"/>
                <w:szCs w:val="20"/>
              </w:rPr>
            </w:pPr>
            <w:r w:rsidRPr="00F110C0">
              <w:rPr>
                <w:spacing w:val="-1"/>
                <w:sz w:val="20"/>
                <w:szCs w:val="20"/>
              </w:rPr>
              <w:t>Папка-передвижка «Малыш —исследователь окружающего мира»</w:t>
            </w:r>
          </w:p>
          <w:p w14:paraId="579B541C" w14:textId="77777777" w:rsidR="005D4F2B" w:rsidRPr="00F110C0" w:rsidRDefault="005D4F2B" w:rsidP="0026065D">
            <w:pPr>
              <w:pStyle w:val="TableParagraph"/>
              <w:tabs>
                <w:tab w:val="left" w:pos="2442"/>
              </w:tabs>
              <w:rPr>
                <w:spacing w:val="-1"/>
                <w:sz w:val="20"/>
                <w:szCs w:val="20"/>
              </w:rPr>
            </w:pPr>
          </w:p>
          <w:p w14:paraId="7CF6AA3B" w14:textId="77777777" w:rsidR="005D4F2B" w:rsidRPr="00F110C0" w:rsidRDefault="007B5C41" w:rsidP="0026065D">
            <w:pPr>
              <w:pStyle w:val="TableParagraph"/>
              <w:tabs>
                <w:tab w:val="left" w:pos="2442"/>
              </w:tabs>
              <w:rPr>
                <w:spacing w:val="-1"/>
                <w:sz w:val="20"/>
                <w:szCs w:val="20"/>
              </w:rPr>
            </w:pPr>
            <w:r>
              <w:rPr>
                <w:spacing w:val="-1"/>
                <w:sz w:val="20"/>
                <w:szCs w:val="20"/>
              </w:rPr>
              <w:t>Семейное пО</w:t>
            </w:r>
            <w:r w:rsidR="005D4F2B" w:rsidRPr="00F110C0">
              <w:rPr>
                <w:spacing w:val="-1"/>
                <w:sz w:val="20"/>
                <w:szCs w:val="20"/>
              </w:rPr>
              <w:t>сещение «Дома занимательной науки»</w:t>
            </w:r>
          </w:p>
        </w:tc>
      </w:tr>
      <w:tr w:rsidR="005D4F2B" w:rsidRPr="00F110C0" w14:paraId="56EAE53E" w14:textId="77777777" w:rsidTr="0026065D">
        <w:trPr>
          <w:trHeight w:val="286"/>
        </w:trPr>
        <w:tc>
          <w:tcPr>
            <w:tcW w:w="1196" w:type="dxa"/>
            <w:vMerge/>
            <w:tcBorders>
              <w:bottom w:val="none" w:sz="4" w:space="0" w:color="000000"/>
            </w:tcBorders>
            <w:shd w:val="clear" w:color="auto" w:fill="auto"/>
          </w:tcPr>
          <w:p w14:paraId="413F9BF6"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404F0AA1"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3357894C"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403AF509"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lastRenderedPageBreak/>
              <w:t>Физическое</w:t>
            </w:r>
          </w:p>
          <w:p w14:paraId="30D73E9A" w14:textId="77777777" w:rsidR="005D4F2B" w:rsidRPr="00F110C0" w:rsidRDefault="005D4F2B" w:rsidP="0026065D">
            <w:pPr>
              <w:rPr>
                <w:rFonts w:ascii="Times New Roman" w:hAnsi="Times New Roman" w:cs="Times New Roman"/>
                <w:bCs/>
                <w:sz w:val="20"/>
              </w:rPr>
            </w:pPr>
          </w:p>
          <w:p w14:paraId="4C8955BD"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4BAB0B8D" w14:textId="77777777" w:rsidR="005D4F2B" w:rsidRPr="0070460A" w:rsidRDefault="005D4F2B" w:rsidP="0026065D">
            <w:pPr>
              <w:jc w:val="center"/>
              <w:rPr>
                <w:rFonts w:ascii="Times New Roman" w:hAnsi="Times New Roman" w:cs="Times New Roman"/>
                <w:bCs/>
                <w:sz w:val="20"/>
              </w:rPr>
            </w:pPr>
            <w:r w:rsidRPr="0070460A">
              <w:rPr>
                <w:rFonts w:ascii="Times New Roman" w:hAnsi="Times New Roman" w:cs="Times New Roman"/>
                <w:bCs/>
                <w:sz w:val="20"/>
              </w:rPr>
              <w:lastRenderedPageBreak/>
              <w:t>15 февраля</w:t>
            </w:r>
          </w:p>
          <w:p w14:paraId="7BE6FC88" w14:textId="77777777" w:rsidR="005D4F2B" w:rsidRPr="0070460A" w:rsidRDefault="005D4F2B" w:rsidP="0026065D">
            <w:pPr>
              <w:jc w:val="center"/>
              <w:rPr>
                <w:rFonts w:ascii="Times New Roman" w:hAnsi="Times New Roman" w:cs="Times New Roman"/>
                <w:b/>
                <w:bCs/>
                <w:sz w:val="20"/>
              </w:rPr>
            </w:pPr>
            <w:r w:rsidRPr="0070460A">
              <w:rPr>
                <w:rFonts w:ascii="Times New Roman" w:hAnsi="Times New Roman" w:cs="Times New Roman"/>
                <w:b/>
                <w:bCs/>
                <w:sz w:val="20"/>
              </w:rPr>
              <w:lastRenderedPageBreak/>
              <w:t>День памяти о россиянах, исполнявших служебный долг за пределами Отечества</w:t>
            </w:r>
          </w:p>
          <w:p w14:paraId="6772E537" w14:textId="77777777" w:rsidR="005D4F2B" w:rsidRPr="0070460A" w:rsidRDefault="005D4F2B" w:rsidP="0026065D">
            <w:pPr>
              <w:jc w:val="center"/>
              <w:rPr>
                <w:rFonts w:ascii="Times New Roman" w:hAnsi="Times New Roman" w:cs="Times New Roman"/>
                <w:b/>
                <w:bCs/>
                <w:sz w:val="20"/>
              </w:rPr>
            </w:pPr>
          </w:p>
          <w:p w14:paraId="3DD059E7" w14:textId="77777777" w:rsidR="005D4F2B" w:rsidRPr="0070460A" w:rsidRDefault="005D4F2B" w:rsidP="0026065D">
            <w:pPr>
              <w:jc w:val="center"/>
              <w:rPr>
                <w:rFonts w:ascii="Times New Roman" w:hAnsi="Times New Roman" w:cs="Times New Roman"/>
                <w:b/>
                <w:bCs/>
                <w:sz w:val="20"/>
              </w:rPr>
            </w:pPr>
          </w:p>
          <w:p w14:paraId="7D15D479" w14:textId="77777777" w:rsidR="005D4F2B" w:rsidRPr="0070460A" w:rsidRDefault="005D4F2B" w:rsidP="0026065D">
            <w:pPr>
              <w:jc w:val="center"/>
              <w:rPr>
                <w:rFonts w:ascii="Times New Roman" w:hAnsi="Times New Roman" w:cs="Times New Roman"/>
                <w:b/>
                <w:bCs/>
                <w:sz w:val="20"/>
              </w:rPr>
            </w:pPr>
          </w:p>
          <w:p w14:paraId="498512D4" w14:textId="77777777" w:rsidR="005D4F2B" w:rsidRPr="0070460A" w:rsidRDefault="005D4F2B" w:rsidP="0026065D">
            <w:pPr>
              <w:jc w:val="center"/>
              <w:rPr>
                <w:rFonts w:ascii="Times New Roman" w:hAnsi="Times New Roman" w:cs="Times New Roman"/>
                <w:b/>
                <w:bCs/>
                <w:sz w:val="20"/>
              </w:rPr>
            </w:pPr>
          </w:p>
          <w:p w14:paraId="11302603" w14:textId="77777777" w:rsidR="005D4F2B" w:rsidRPr="0070460A" w:rsidRDefault="005D4F2B" w:rsidP="0026065D">
            <w:pPr>
              <w:jc w:val="center"/>
              <w:rPr>
                <w:rFonts w:ascii="Times New Roman" w:hAnsi="Times New Roman" w:cs="Times New Roman"/>
                <w:b/>
                <w:bCs/>
                <w:sz w:val="20"/>
              </w:rPr>
            </w:pPr>
          </w:p>
          <w:p w14:paraId="7F2EF024" w14:textId="77777777" w:rsidR="005D4F2B" w:rsidRPr="0070460A" w:rsidRDefault="005D4F2B" w:rsidP="0026065D">
            <w:pPr>
              <w:jc w:val="center"/>
              <w:rPr>
                <w:rFonts w:ascii="Times New Roman" w:hAnsi="Times New Roman" w:cs="Times New Roman"/>
                <w:b/>
                <w:bCs/>
                <w:sz w:val="20"/>
              </w:rPr>
            </w:pPr>
          </w:p>
          <w:p w14:paraId="46BF97FA" w14:textId="77777777" w:rsidR="005D4F2B" w:rsidRPr="0070460A" w:rsidRDefault="005D4F2B" w:rsidP="0026065D">
            <w:pPr>
              <w:jc w:val="center"/>
              <w:rPr>
                <w:rFonts w:ascii="Times New Roman" w:hAnsi="Times New Roman" w:cs="Times New Roman"/>
                <w:bCs/>
                <w:sz w:val="20"/>
              </w:rPr>
            </w:pPr>
            <w:r w:rsidRPr="0070460A">
              <w:rPr>
                <w:rFonts w:ascii="Times New Roman" w:hAnsi="Times New Roman" w:cs="Times New Roman"/>
                <w:bCs/>
                <w:sz w:val="20"/>
              </w:rPr>
              <w:t>15 февраля</w:t>
            </w:r>
          </w:p>
          <w:p w14:paraId="3F36383F" w14:textId="77777777" w:rsidR="005D4F2B" w:rsidRPr="0070460A" w:rsidRDefault="005D4F2B" w:rsidP="0026065D">
            <w:pPr>
              <w:jc w:val="center"/>
              <w:rPr>
                <w:rFonts w:ascii="Times New Roman" w:hAnsi="Times New Roman" w:cs="Times New Roman"/>
                <w:b/>
                <w:bCs/>
                <w:sz w:val="20"/>
              </w:rPr>
            </w:pPr>
            <w:r w:rsidRPr="0070460A">
              <w:rPr>
                <w:rFonts w:ascii="Times New Roman" w:hAnsi="Times New Roman" w:cs="Times New Roman"/>
                <w:b/>
                <w:bCs/>
                <w:sz w:val="20"/>
              </w:rPr>
              <w:t>День рождения М.Джалиля</w:t>
            </w:r>
          </w:p>
        </w:tc>
        <w:tc>
          <w:tcPr>
            <w:tcW w:w="4253" w:type="dxa"/>
            <w:shd w:val="clear" w:color="auto" w:fill="auto"/>
          </w:tcPr>
          <w:p w14:paraId="1E18AE58" w14:textId="77777777"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lastRenderedPageBreak/>
              <w:t xml:space="preserve">Познавательные беседы (рассказы воспитателей, педагогов) «День памяти о </w:t>
            </w:r>
            <w:r w:rsidRPr="00F110C0">
              <w:rPr>
                <w:sz w:val="20"/>
                <w:szCs w:val="20"/>
              </w:rPr>
              <w:lastRenderedPageBreak/>
              <w:t>россиянах, исполнявших служебный долг за пределами Отечества»</w:t>
            </w:r>
          </w:p>
          <w:p w14:paraId="33E51733" w14:textId="77777777"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 xml:space="preserve">Чтение А. Гайдар «Сказка про военную тайну, Мальчиша- Кибальчиша и его твердое слово» </w:t>
            </w:r>
            <w:r w:rsidR="00D06E61" w:rsidRPr="00F110C0">
              <w:rPr>
                <w:sz w:val="20"/>
                <w:szCs w:val="20"/>
              </w:rPr>
              <w:t>С.Я.Маршак «Пограничники» Н.Теплоухова</w:t>
            </w:r>
            <w:r w:rsidRPr="00F110C0">
              <w:rPr>
                <w:sz w:val="20"/>
                <w:szCs w:val="20"/>
              </w:rPr>
              <w:t xml:space="preserve"> «Барабанщик» З. Александрова «Дозор» Былина «Илья Муромец и Соловей-разбойник» Сказка «Никита Кожемяка»</w:t>
            </w:r>
          </w:p>
          <w:p w14:paraId="76B7BFF6" w14:textId="77777777" w:rsidR="005D4F2B" w:rsidRPr="00F110C0" w:rsidRDefault="005D4F2B" w:rsidP="00AE5C56">
            <w:pPr>
              <w:pStyle w:val="TableParagraph"/>
              <w:numPr>
                <w:ilvl w:val="0"/>
                <w:numId w:val="97"/>
              </w:numPr>
              <w:autoSpaceDE/>
              <w:autoSpaceDN/>
              <w:ind w:left="0" w:firstLine="176"/>
              <w:jc w:val="both"/>
              <w:rPr>
                <w:sz w:val="20"/>
                <w:szCs w:val="20"/>
              </w:rPr>
            </w:pPr>
            <w:r w:rsidRPr="00F110C0">
              <w:rPr>
                <w:sz w:val="20"/>
                <w:szCs w:val="20"/>
              </w:rPr>
              <w:t>Дидактические и пальчиковые игры по теме «Военные профессии»</w:t>
            </w:r>
          </w:p>
        </w:tc>
        <w:tc>
          <w:tcPr>
            <w:tcW w:w="3401" w:type="dxa"/>
            <w:shd w:val="clear" w:color="auto" w:fill="auto"/>
          </w:tcPr>
          <w:p w14:paraId="024C48AA" w14:textId="77777777" w:rsidR="005D4F2B" w:rsidRPr="00F110C0" w:rsidRDefault="005D4F2B" w:rsidP="0026065D">
            <w:pPr>
              <w:pStyle w:val="TableParagraph"/>
              <w:tabs>
                <w:tab w:val="left" w:pos="2442"/>
              </w:tabs>
              <w:rPr>
                <w:b/>
                <w:spacing w:val="-1"/>
                <w:sz w:val="20"/>
                <w:szCs w:val="20"/>
              </w:rPr>
            </w:pPr>
            <w:r w:rsidRPr="00F110C0">
              <w:rPr>
                <w:b/>
                <w:spacing w:val="-1"/>
                <w:sz w:val="20"/>
                <w:szCs w:val="20"/>
              </w:rPr>
              <w:lastRenderedPageBreak/>
              <w:t>Спортивный праздник «Аты-баты шли солдаты!»</w:t>
            </w:r>
          </w:p>
          <w:p w14:paraId="438C64D2" w14:textId="77777777" w:rsidR="005D4F2B" w:rsidRPr="00F110C0" w:rsidRDefault="005D4F2B" w:rsidP="0026065D">
            <w:pPr>
              <w:pStyle w:val="TableParagraph"/>
              <w:tabs>
                <w:tab w:val="left" w:pos="2442"/>
              </w:tabs>
              <w:rPr>
                <w:i/>
                <w:spacing w:val="-1"/>
                <w:sz w:val="20"/>
                <w:szCs w:val="20"/>
              </w:rPr>
            </w:pPr>
            <w:r w:rsidRPr="00F110C0">
              <w:rPr>
                <w:i/>
                <w:sz w:val="20"/>
                <w:szCs w:val="20"/>
              </w:rPr>
              <w:lastRenderedPageBreak/>
              <w:t>младшая, средняя, старшая, подготовительная группы</w:t>
            </w:r>
          </w:p>
        </w:tc>
        <w:tc>
          <w:tcPr>
            <w:tcW w:w="2870" w:type="dxa"/>
            <w:shd w:val="clear" w:color="auto" w:fill="auto"/>
          </w:tcPr>
          <w:p w14:paraId="7C049591" w14:textId="77777777" w:rsidR="005D4F2B" w:rsidRPr="00F110C0" w:rsidRDefault="005D4F2B" w:rsidP="0026065D">
            <w:pPr>
              <w:pStyle w:val="TableParagraph"/>
              <w:tabs>
                <w:tab w:val="left" w:pos="2442"/>
              </w:tabs>
              <w:rPr>
                <w:spacing w:val="-1"/>
                <w:sz w:val="20"/>
                <w:szCs w:val="20"/>
              </w:rPr>
            </w:pPr>
            <w:r w:rsidRPr="00F110C0">
              <w:rPr>
                <w:spacing w:val="-1"/>
                <w:sz w:val="20"/>
                <w:szCs w:val="20"/>
              </w:rPr>
              <w:lastRenderedPageBreak/>
              <w:t xml:space="preserve">Совместное изготовление детей с родителями сюжетно </w:t>
            </w:r>
            <w:r w:rsidRPr="00F110C0">
              <w:rPr>
                <w:spacing w:val="-1"/>
                <w:sz w:val="20"/>
                <w:szCs w:val="20"/>
              </w:rPr>
              <w:lastRenderedPageBreak/>
              <w:t>- ролевых игр «Пилоты», «Моряки», «Десантники», «Пограничники».</w:t>
            </w:r>
          </w:p>
        </w:tc>
      </w:tr>
      <w:tr w:rsidR="005D4F2B" w:rsidRPr="00F110C0" w14:paraId="47ADB7B8" w14:textId="77777777" w:rsidTr="0026065D">
        <w:tc>
          <w:tcPr>
            <w:tcW w:w="1196" w:type="dxa"/>
            <w:vMerge w:val="restart"/>
            <w:tcBorders>
              <w:top w:val="none" w:sz="4" w:space="0" w:color="000000"/>
            </w:tcBorders>
            <w:shd w:val="clear" w:color="auto" w:fill="auto"/>
          </w:tcPr>
          <w:p w14:paraId="0C69683F"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42D101DE" w14:textId="77777777"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Патриотическое,</w:t>
            </w:r>
            <w:r w:rsidRPr="00F110C0">
              <w:rPr>
                <w:rFonts w:ascii="Times New Roman" w:hAnsi="Times New Roman" w:cs="Times New Roman"/>
                <w:spacing w:val="5"/>
                <w:sz w:val="20"/>
              </w:rPr>
              <w:t xml:space="preserve"> </w:t>
            </w:r>
            <w:r w:rsidRPr="00F110C0">
              <w:rPr>
                <w:rFonts w:ascii="Times New Roman" w:hAnsi="Times New Roman" w:cs="Times New Roman"/>
                <w:sz w:val="20"/>
              </w:rPr>
              <w:t>Социальное</w:t>
            </w:r>
            <w:r w:rsidRPr="00F110C0">
              <w:rPr>
                <w:rFonts w:ascii="Times New Roman" w:hAnsi="Times New Roman" w:cs="Times New Roman"/>
                <w:spacing w:val="7"/>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p>
        </w:tc>
        <w:tc>
          <w:tcPr>
            <w:tcW w:w="1842" w:type="dxa"/>
            <w:shd w:val="clear" w:color="auto" w:fill="auto"/>
          </w:tcPr>
          <w:p w14:paraId="67417857" w14:textId="77777777" w:rsidR="005D4F2B" w:rsidRPr="0070460A" w:rsidRDefault="005D4F2B" w:rsidP="0026065D">
            <w:pPr>
              <w:jc w:val="center"/>
              <w:rPr>
                <w:rFonts w:ascii="Times New Roman" w:hAnsi="Times New Roman" w:cs="Times New Roman"/>
                <w:bCs/>
                <w:sz w:val="20"/>
              </w:rPr>
            </w:pPr>
            <w:r w:rsidRPr="0070460A">
              <w:rPr>
                <w:rFonts w:ascii="Times New Roman" w:hAnsi="Times New Roman" w:cs="Times New Roman"/>
                <w:bCs/>
                <w:sz w:val="20"/>
              </w:rPr>
              <w:t>21 февраля</w:t>
            </w:r>
          </w:p>
          <w:p w14:paraId="55B28183" w14:textId="77777777" w:rsidR="005D4F2B" w:rsidRPr="0070460A" w:rsidRDefault="005D4F2B" w:rsidP="0026065D">
            <w:pPr>
              <w:jc w:val="center"/>
              <w:rPr>
                <w:rFonts w:ascii="Times New Roman" w:hAnsi="Times New Roman" w:cs="Times New Roman"/>
                <w:bCs/>
                <w:sz w:val="20"/>
              </w:rPr>
            </w:pPr>
          </w:p>
          <w:p w14:paraId="3C1F6B9C" w14:textId="77777777" w:rsidR="005D4F2B" w:rsidRPr="0070460A" w:rsidRDefault="005D4F2B" w:rsidP="0026065D">
            <w:pPr>
              <w:jc w:val="center"/>
              <w:rPr>
                <w:rFonts w:ascii="Times New Roman" w:hAnsi="Times New Roman" w:cs="Times New Roman"/>
                <w:b/>
                <w:bCs/>
                <w:sz w:val="20"/>
              </w:rPr>
            </w:pPr>
            <w:r w:rsidRPr="0070460A">
              <w:rPr>
                <w:rFonts w:ascii="Times New Roman" w:hAnsi="Times New Roman" w:cs="Times New Roman"/>
                <w:bCs/>
                <w:sz w:val="20"/>
              </w:rPr>
              <w:t xml:space="preserve"> </w:t>
            </w:r>
            <w:r w:rsidRPr="0070460A">
              <w:rPr>
                <w:rFonts w:ascii="Times New Roman" w:hAnsi="Times New Roman" w:cs="Times New Roman"/>
                <w:b/>
                <w:bCs/>
                <w:sz w:val="20"/>
              </w:rPr>
              <w:t>Международный день родного языка</w:t>
            </w:r>
          </w:p>
        </w:tc>
        <w:tc>
          <w:tcPr>
            <w:tcW w:w="4253" w:type="dxa"/>
            <w:shd w:val="clear" w:color="auto" w:fill="auto"/>
          </w:tcPr>
          <w:p w14:paraId="1C702487" w14:textId="77777777"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Беседа «Эти мудрые русские сказки!» «Русское народное творчество»</w:t>
            </w:r>
          </w:p>
          <w:p w14:paraId="15361541" w14:textId="77777777"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П\и «Колокол», «Дай платочек», «Ляпка», «Полярная сова», «Отбивка оленей», «Как у дедушки Трифона»</w:t>
            </w:r>
          </w:p>
          <w:p w14:paraId="56DA19A8" w14:textId="77777777"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фольклорных потешек, пословиц, закличек</w:t>
            </w:r>
          </w:p>
          <w:p w14:paraId="081720F8" w14:textId="77777777" w:rsidR="005D4F2B" w:rsidRPr="00F110C0" w:rsidRDefault="005D4F2B" w:rsidP="00AE5C56">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русских народных сказок, беседы по их содержанию</w:t>
            </w:r>
          </w:p>
        </w:tc>
        <w:tc>
          <w:tcPr>
            <w:tcW w:w="3401" w:type="dxa"/>
            <w:shd w:val="clear" w:color="auto" w:fill="auto"/>
          </w:tcPr>
          <w:p w14:paraId="7A5882E3" w14:textId="77777777" w:rsidR="005D4F2B" w:rsidRPr="00F110C0" w:rsidRDefault="005D4F2B" w:rsidP="0026065D">
            <w:pPr>
              <w:pStyle w:val="TableParagraph"/>
              <w:rPr>
                <w:b/>
                <w:sz w:val="20"/>
                <w:szCs w:val="20"/>
              </w:rPr>
            </w:pPr>
            <w:r w:rsidRPr="00F110C0">
              <w:rPr>
                <w:b/>
                <w:sz w:val="20"/>
                <w:szCs w:val="20"/>
              </w:rPr>
              <w:t>Развлечение фольклорное «Посиделки»</w:t>
            </w:r>
          </w:p>
          <w:p w14:paraId="30A23288" w14:textId="77777777" w:rsidR="005D4F2B" w:rsidRPr="00F110C0" w:rsidRDefault="005D4F2B" w:rsidP="0026065D">
            <w:pPr>
              <w:pStyle w:val="TableParagraph"/>
              <w:rPr>
                <w:sz w:val="20"/>
                <w:szCs w:val="20"/>
              </w:rPr>
            </w:pPr>
            <w:r w:rsidRPr="00F110C0">
              <w:rPr>
                <w:sz w:val="20"/>
                <w:szCs w:val="20"/>
              </w:rPr>
              <w:t>старшая, подготовительная группы</w:t>
            </w:r>
          </w:p>
          <w:p w14:paraId="59794CD1" w14:textId="77777777" w:rsidR="005D4F2B" w:rsidRPr="00F110C0" w:rsidRDefault="005D4F2B" w:rsidP="0026065D">
            <w:pPr>
              <w:pStyle w:val="TableParagraph"/>
              <w:rPr>
                <w:b/>
                <w:sz w:val="20"/>
                <w:szCs w:val="20"/>
              </w:rPr>
            </w:pPr>
            <w:r w:rsidRPr="00F110C0">
              <w:rPr>
                <w:b/>
                <w:sz w:val="20"/>
                <w:szCs w:val="20"/>
              </w:rPr>
              <w:t>Кукольный спектакль по русским народным сказкам</w:t>
            </w:r>
          </w:p>
          <w:p w14:paraId="1D84DDB9" w14:textId="77777777" w:rsidR="005D4F2B" w:rsidRPr="00F110C0" w:rsidRDefault="005D4F2B" w:rsidP="0026065D">
            <w:pPr>
              <w:pStyle w:val="TableParagraph"/>
              <w:rPr>
                <w:i/>
                <w:sz w:val="20"/>
                <w:szCs w:val="20"/>
              </w:rPr>
            </w:pPr>
            <w:r w:rsidRPr="00F110C0">
              <w:rPr>
                <w:i/>
                <w:sz w:val="20"/>
                <w:szCs w:val="20"/>
              </w:rPr>
              <w:t>младшая, средняя группы</w:t>
            </w:r>
          </w:p>
        </w:tc>
        <w:tc>
          <w:tcPr>
            <w:tcW w:w="2870" w:type="dxa"/>
            <w:shd w:val="clear" w:color="auto" w:fill="auto"/>
          </w:tcPr>
          <w:p w14:paraId="0D3AB5FC" w14:textId="77777777" w:rsidR="005D4F2B" w:rsidRPr="00F110C0" w:rsidRDefault="005D4F2B" w:rsidP="0026065D">
            <w:pPr>
              <w:pStyle w:val="TableParagraph"/>
              <w:rPr>
                <w:sz w:val="20"/>
                <w:szCs w:val="20"/>
              </w:rPr>
            </w:pPr>
            <w:r w:rsidRPr="00F110C0">
              <w:rPr>
                <w:sz w:val="20"/>
                <w:szCs w:val="20"/>
              </w:rPr>
              <w:t>Папка-передвижка «21 февраля — Международный день родного языка»</w:t>
            </w:r>
          </w:p>
          <w:p w14:paraId="20644BBB" w14:textId="77777777" w:rsidR="005D4F2B" w:rsidRPr="00F110C0" w:rsidRDefault="005D4F2B" w:rsidP="0026065D">
            <w:pPr>
              <w:pStyle w:val="TableParagraph"/>
              <w:rPr>
                <w:sz w:val="20"/>
                <w:szCs w:val="20"/>
              </w:rPr>
            </w:pPr>
          </w:p>
          <w:p w14:paraId="42BA0DD7" w14:textId="77777777" w:rsidR="005D4F2B" w:rsidRPr="00F110C0" w:rsidRDefault="005D4F2B" w:rsidP="0026065D">
            <w:pPr>
              <w:pStyle w:val="TableParagraph"/>
              <w:rPr>
                <w:sz w:val="20"/>
                <w:szCs w:val="20"/>
              </w:rPr>
            </w:pPr>
            <w:r w:rsidRPr="00F110C0">
              <w:rPr>
                <w:sz w:val="20"/>
                <w:szCs w:val="20"/>
              </w:rPr>
              <w:t>Буклет «Воспитание сказкой» «Материнский фольклор»</w:t>
            </w:r>
          </w:p>
          <w:p w14:paraId="76B1C0D3" w14:textId="77777777" w:rsidR="005D4F2B" w:rsidRPr="00F110C0" w:rsidRDefault="005D4F2B" w:rsidP="0026065D">
            <w:pPr>
              <w:pStyle w:val="TableParagraph"/>
              <w:rPr>
                <w:sz w:val="20"/>
                <w:szCs w:val="20"/>
              </w:rPr>
            </w:pPr>
          </w:p>
          <w:p w14:paraId="1C3F690C" w14:textId="77777777" w:rsidR="005D4F2B" w:rsidRPr="00F110C0" w:rsidRDefault="005D4F2B" w:rsidP="0026065D">
            <w:pPr>
              <w:pStyle w:val="TableParagraph"/>
              <w:rPr>
                <w:sz w:val="20"/>
                <w:szCs w:val="20"/>
              </w:rPr>
            </w:pPr>
            <w:r w:rsidRPr="00F110C0">
              <w:rPr>
                <w:sz w:val="20"/>
                <w:szCs w:val="20"/>
              </w:rPr>
              <w:t>Какие книги читать детям (по возрастам)</w:t>
            </w:r>
          </w:p>
        </w:tc>
      </w:tr>
      <w:tr w:rsidR="005D4F2B" w:rsidRPr="00F110C0" w14:paraId="62084419" w14:textId="77777777" w:rsidTr="0026065D">
        <w:tc>
          <w:tcPr>
            <w:tcW w:w="1196" w:type="dxa"/>
            <w:vMerge/>
            <w:tcBorders>
              <w:bottom w:val="single" w:sz="4" w:space="0" w:color="auto"/>
            </w:tcBorders>
            <w:shd w:val="clear" w:color="auto" w:fill="auto"/>
          </w:tcPr>
          <w:p w14:paraId="6E6DD6D2"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06D73359" w14:textId="77777777"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pacing w:val="-1"/>
                <w:sz w:val="20"/>
              </w:rPr>
              <w:t>Патриотическое, Социальное,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 Этико-</w:t>
            </w:r>
            <w:r w:rsidRPr="00F110C0">
              <w:rPr>
                <w:rFonts w:ascii="Times New Roman" w:hAnsi="Times New Roman" w:cs="Times New Roman"/>
                <w:spacing w:val="1"/>
                <w:sz w:val="20"/>
              </w:rPr>
              <w:t xml:space="preserve"> </w:t>
            </w:r>
            <w:r w:rsidRPr="00F110C0">
              <w:rPr>
                <w:rFonts w:ascii="Times New Roman" w:hAnsi="Times New Roman" w:cs="Times New Roman"/>
                <w:sz w:val="20"/>
              </w:rPr>
              <w:t>эстетическое</w:t>
            </w:r>
          </w:p>
          <w:p w14:paraId="08D996F5" w14:textId="77777777"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Физическое и</w:t>
            </w:r>
            <w:r w:rsidRPr="00F110C0">
              <w:rPr>
                <w:rFonts w:ascii="Times New Roman" w:hAnsi="Times New Roman" w:cs="Times New Roman"/>
                <w:spacing w:val="1"/>
                <w:sz w:val="20"/>
              </w:rPr>
              <w:t xml:space="preserve"> </w:t>
            </w:r>
            <w:r w:rsidRPr="00F110C0">
              <w:rPr>
                <w:rFonts w:ascii="Times New Roman" w:hAnsi="Times New Roman" w:cs="Times New Roman"/>
                <w:sz w:val="20"/>
              </w:rPr>
              <w:t>оздоровительное</w:t>
            </w:r>
          </w:p>
        </w:tc>
        <w:tc>
          <w:tcPr>
            <w:tcW w:w="1842" w:type="dxa"/>
            <w:shd w:val="clear" w:color="auto" w:fill="auto"/>
          </w:tcPr>
          <w:p w14:paraId="1E80DC45"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23 февраля</w:t>
            </w:r>
          </w:p>
          <w:p w14:paraId="508EFD6F"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защитника Отечества</w:t>
            </w:r>
          </w:p>
        </w:tc>
        <w:tc>
          <w:tcPr>
            <w:tcW w:w="4253" w:type="dxa"/>
            <w:shd w:val="clear" w:color="auto" w:fill="auto"/>
          </w:tcPr>
          <w:p w14:paraId="189D7846" w14:textId="77777777"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Беседа</w:t>
            </w:r>
            <w:r w:rsidRPr="00F110C0">
              <w:rPr>
                <w:spacing w:val="-9"/>
                <w:sz w:val="20"/>
                <w:szCs w:val="20"/>
              </w:rPr>
              <w:t xml:space="preserve"> «</w:t>
            </w:r>
            <w:r w:rsidRPr="00F110C0">
              <w:rPr>
                <w:sz w:val="20"/>
                <w:szCs w:val="20"/>
              </w:rPr>
              <w:t>23 февраля – День защитника Отечества» «Наша армия сильна, защищает всех она» «О мужестве и храбрости»</w:t>
            </w:r>
          </w:p>
          <w:p w14:paraId="6C1BCCF3" w14:textId="77777777"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Игры «Танкисты», «Пограничники</w:t>
            </w:r>
            <w:r w:rsidRPr="00F110C0">
              <w:rPr>
                <w:spacing w:val="-68"/>
                <w:sz w:val="20"/>
                <w:szCs w:val="20"/>
              </w:rPr>
              <w:t xml:space="preserve"> </w:t>
            </w:r>
            <w:r w:rsidRPr="00F110C0">
              <w:rPr>
                <w:sz w:val="20"/>
                <w:szCs w:val="20"/>
              </w:rPr>
              <w:t>и</w:t>
            </w:r>
            <w:r w:rsidRPr="00F110C0">
              <w:rPr>
                <w:spacing w:val="-14"/>
                <w:sz w:val="20"/>
                <w:szCs w:val="20"/>
              </w:rPr>
              <w:t xml:space="preserve"> </w:t>
            </w:r>
            <w:r w:rsidRPr="00F110C0">
              <w:rPr>
                <w:sz w:val="20"/>
                <w:szCs w:val="20"/>
              </w:rPr>
              <w:t>нарушители»,</w:t>
            </w:r>
            <w:r w:rsidRPr="00F110C0">
              <w:rPr>
                <w:spacing w:val="-13"/>
                <w:sz w:val="20"/>
                <w:szCs w:val="20"/>
              </w:rPr>
              <w:t xml:space="preserve"> </w:t>
            </w:r>
            <w:r w:rsidRPr="00F110C0">
              <w:rPr>
                <w:sz w:val="20"/>
                <w:szCs w:val="20"/>
              </w:rPr>
              <w:t>«Ловкие</w:t>
            </w:r>
            <w:r w:rsidRPr="00F110C0">
              <w:rPr>
                <w:spacing w:val="-14"/>
                <w:sz w:val="20"/>
                <w:szCs w:val="20"/>
              </w:rPr>
              <w:t xml:space="preserve"> </w:t>
            </w:r>
            <w:r w:rsidRPr="00F110C0">
              <w:rPr>
                <w:sz w:val="20"/>
                <w:szCs w:val="20"/>
              </w:rPr>
              <w:t>и</w:t>
            </w:r>
            <w:r w:rsidRPr="00F110C0">
              <w:rPr>
                <w:spacing w:val="-13"/>
                <w:sz w:val="20"/>
                <w:szCs w:val="20"/>
              </w:rPr>
              <w:t xml:space="preserve"> </w:t>
            </w:r>
            <w:r w:rsidRPr="00F110C0">
              <w:rPr>
                <w:sz w:val="20"/>
                <w:szCs w:val="20"/>
              </w:rPr>
              <w:t>смелые</w:t>
            </w:r>
            <w:r w:rsidRPr="00F110C0">
              <w:rPr>
                <w:spacing w:val="-67"/>
                <w:sz w:val="20"/>
                <w:szCs w:val="20"/>
              </w:rPr>
              <w:t xml:space="preserve"> </w:t>
            </w:r>
            <w:r w:rsidRPr="00F110C0">
              <w:rPr>
                <w:sz w:val="20"/>
                <w:szCs w:val="20"/>
              </w:rPr>
              <w:t>моряки»</w:t>
            </w:r>
          </w:p>
          <w:p w14:paraId="019276F9" w14:textId="77777777"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Изобразительная деятельность на тему «Военная техника»</w:t>
            </w:r>
          </w:p>
          <w:p w14:paraId="6AEAE920" w14:textId="77777777" w:rsidR="005D4F2B" w:rsidRPr="00F110C0" w:rsidRDefault="005D4F2B" w:rsidP="00AE5C56">
            <w:pPr>
              <w:pStyle w:val="TableParagraph"/>
              <w:numPr>
                <w:ilvl w:val="0"/>
                <w:numId w:val="99"/>
              </w:numPr>
              <w:tabs>
                <w:tab w:val="left" w:pos="396"/>
              </w:tabs>
              <w:autoSpaceDE/>
              <w:autoSpaceDN/>
              <w:ind w:left="34" w:firstLine="326"/>
              <w:jc w:val="both"/>
              <w:rPr>
                <w:sz w:val="20"/>
                <w:szCs w:val="20"/>
              </w:rPr>
            </w:pPr>
            <w:r w:rsidRPr="00F110C0">
              <w:rPr>
                <w:sz w:val="20"/>
                <w:szCs w:val="20"/>
              </w:rPr>
              <w:t>Слушание песен про пап, 23 февраля</w:t>
            </w:r>
          </w:p>
        </w:tc>
        <w:tc>
          <w:tcPr>
            <w:tcW w:w="3401" w:type="dxa"/>
            <w:shd w:val="clear" w:color="auto" w:fill="auto"/>
          </w:tcPr>
          <w:p w14:paraId="50FE5315" w14:textId="77777777" w:rsidR="005D4F2B" w:rsidRPr="00F110C0" w:rsidRDefault="005D4F2B" w:rsidP="0026065D">
            <w:pPr>
              <w:pStyle w:val="TableParagraph"/>
              <w:tabs>
                <w:tab w:val="left" w:pos="396"/>
              </w:tabs>
              <w:rPr>
                <w:b/>
                <w:sz w:val="20"/>
                <w:szCs w:val="20"/>
              </w:rPr>
            </w:pPr>
            <w:r w:rsidRPr="00F110C0">
              <w:rPr>
                <w:b/>
                <w:sz w:val="20"/>
                <w:szCs w:val="20"/>
              </w:rPr>
              <w:t>Спортивный</w:t>
            </w:r>
            <w:r w:rsidRPr="00F110C0">
              <w:rPr>
                <w:b/>
                <w:spacing w:val="3"/>
                <w:sz w:val="20"/>
                <w:szCs w:val="20"/>
              </w:rPr>
              <w:t xml:space="preserve"> </w:t>
            </w:r>
            <w:r w:rsidRPr="00F110C0">
              <w:rPr>
                <w:b/>
                <w:sz w:val="20"/>
                <w:szCs w:val="20"/>
              </w:rPr>
              <w:t>досуг</w:t>
            </w:r>
          </w:p>
          <w:p w14:paraId="47C62592" w14:textId="77777777" w:rsidR="005D4F2B" w:rsidRPr="00F110C0" w:rsidRDefault="005D4F2B" w:rsidP="0026065D">
            <w:pPr>
              <w:pStyle w:val="TableParagraph"/>
              <w:rPr>
                <w:b/>
                <w:sz w:val="20"/>
                <w:szCs w:val="20"/>
              </w:rPr>
            </w:pPr>
            <w:r w:rsidRPr="00F110C0">
              <w:rPr>
                <w:b/>
                <w:sz w:val="20"/>
                <w:szCs w:val="20"/>
              </w:rPr>
              <w:t>с</w:t>
            </w:r>
            <w:r w:rsidRPr="00F110C0">
              <w:rPr>
                <w:b/>
                <w:spacing w:val="-15"/>
                <w:sz w:val="20"/>
                <w:szCs w:val="20"/>
              </w:rPr>
              <w:t xml:space="preserve"> </w:t>
            </w:r>
            <w:r w:rsidRPr="00F110C0">
              <w:rPr>
                <w:b/>
                <w:sz w:val="20"/>
                <w:szCs w:val="20"/>
              </w:rPr>
              <w:t>родителями</w:t>
            </w:r>
            <w:r w:rsidRPr="00F110C0">
              <w:rPr>
                <w:b/>
                <w:spacing w:val="-14"/>
                <w:sz w:val="20"/>
                <w:szCs w:val="20"/>
              </w:rPr>
              <w:t xml:space="preserve"> </w:t>
            </w:r>
            <w:r w:rsidRPr="00F110C0">
              <w:rPr>
                <w:b/>
                <w:sz w:val="20"/>
                <w:szCs w:val="20"/>
              </w:rPr>
              <w:t>«Мой</w:t>
            </w:r>
            <w:r w:rsidRPr="00F110C0">
              <w:rPr>
                <w:b/>
                <w:spacing w:val="-14"/>
                <w:sz w:val="20"/>
                <w:szCs w:val="20"/>
              </w:rPr>
              <w:t xml:space="preserve"> </w:t>
            </w:r>
            <w:r w:rsidRPr="00F110C0">
              <w:rPr>
                <w:b/>
                <w:sz w:val="20"/>
                <w:szCs w:val="20"/>
              </w:rPr>
              <w:t>папа!»</w:t>
            </w:r>
          </w:p>
          <w:p w14:paraId="179C1CD2" w14:textId="77777777"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14:paraId="5B0A6267" w14:textId="77777777" w:rsidR="005D4F2B" w:rsidRPr="00F110C0" w:rsidRDefault="005D4F2B" w:rsidP="0026065D">
            <w:pPr>
              <w:pStyle w:val="TableParagraph"/>
              <w:rPr>
                <w:b/>
                <w:sz w:val="20"/>
                <w:szCs w:val="20"/>
              </w:rPr>
            </w:pPr>
            <w:r w:rsidRPr="00F110C0">
              <w:rPr>
                <w:b/>
                <w:sz w:val="20"/>
                <w:szCs w:val="20"/>
              </w:rPr>
              <w:t>«Подарок папе» творческая работа</w:t>
            </w:r>
          </w:p>
          <w:p w14:paraId="386DF983" w14:textId="77777777" w:rsidR="005D4F2B" w:rsidRPr="00F110C0" w:rsidRDefault="005D4F2B" w:rsidP="0026065D">
            <w:pPr>
              <w:pStyle w:val="TableParagraph"/>
              <w:rPr>
                <w:b/>
                <w:i/>
                <w:sz w:val="20"/>
                <w:szCs w:val="20"/>
              </w:rPr>
            </w:pPr>
            <w:r w:rsidRPr="00F110C0">
              <w:rPr>
                <w:i/>
                <w:sz w:val="20"/>
                <w:szCs w:val="20"/>
              </w:rPr>
              <w:t>младшая, средняя, старшая, подготовительная группы</w:t>
            </w:r>
          </w:p>
        </w:tc>
        <w:tc>
          <w:tcPr>
            <w:tcW w:w="2870" w:type="dxa"/>
            <w:shd w:val="clear" w:color="auto" w:fill="auto"/>
          </w:tcPr>
          <w:p w14:paraId="6E09E63C" w14:textId="77777777" w:rsidR="005D4F2B" w:rsidRPr="00F110C0" w:rsidRDefault="005D4F2B" w:rsidP="0026065D">
            <w:pPr>
              <w:pStyle w:val="TableParagraph"/>
              <w:rPr>
                <w:spacing w:val="-1"/>
                <w:sz w:val="20"/>
                <w:szCs w:val="20"/>
              </w:rPr>
            </w:pPr>
            <w:r w:rsidRPr="00F110C0">
              <w:rPr>
                <w:spacing w:val="-1"/>
                <w:sz w:val="20"/>
                <w:szCs w:val="20"/>
              </w:rPr>
              <w:t>Домашние задание для родителей: показать детям армейские фотографии папы</w:t>
            </w:r>
          </w:p>
          <w:p w14:paraId="0CD28F39" w14:textId="77777777" w:rsidR="005D4F2B" w:rsidRPr="00F110C0" w:rsidRDefault="005D4F2B" w:rsidP="0026065D">
            <w:pPr>
              <w:pStyle w:val="TableParagraph"/>
              <w:rPr>
                <w:spacing w:val="-1"/>
                <w:sz w:val="20"/>
                <w:szCs w:val="20"/>
              </w:rPr>
            </w:pPr>
            <w:r w:rsidRPr="00F110C0">
              <w:rPr>
                <w:spacing w:val="-1"/>
                <w:sz w:val="20"/>
                <w:szCs w:val="20"/>
              </w:rPr>
              <w:t>Предложить родителям вместе с детьми понаблюдать за военными (выправка, поведение, форма и т.д.)</w:t>
            </w:r>
          </w:p>
          <w:p w14:paraId="04CD4844" w14:textId="77777777" w:rsidR="005D4F2B" w:rsidRPr="00F110C0" w:rsidRDefault="005D4F2B" w:rsidP="0026065D">
            <w:pPr>
              <w:pStyle w:val="TableParagraph"/>
              <w:rPr>
                <w:spacing w:val="-1"/>
                <w:sz w:val="20"/>
                <w:szCs w:val="20"/>
              </w:rPr>
            </w:pPr>
          </w:p>
          <w:p w14:paraId="525A01EA" w14:textId="77777777" w:rsidR="005D4F2B" w:rsidRPr="00F110C0" w:rsidRDefault="005D4F2B" w:rsidP="0026065D">
            <w:pPr>
              <w:pStyle w:val="TableParagraph"/>
              <w:rPr>
                <w:spacing w:val="-1"/>
                <w:sz w:val="20"/>
                <w:szCs w:val="20"/>
              </w:rPr>
            </w:pPr>
            <w:r w:rsidRPr="00F110C0">
              <w:rPr>
                <w:spacing w:val="-1"/>
                <w:sz w:val="20"/>
                <w:szCs w:val="20"/>
              </w:rPr>
              <w:t>Изготовление поделок с папами «Военная техника»</w:t>
            </w:r>
          </w:p>
        </w:tc>
      </w:tr>
      <w:tr w:rsidR="005D4F2B" w:rsidRPr="00F110C0" w14:paraId="4E735714" w14:textId="77777777" w:rsidTr="0026065D">
        <w:tc>
          <w:tcPr>
            <w:tcW w:w="1196" w:type="dxa"/>
            <w:tcBorders>
              <w:bottom w:val="single" w:sz="4" w:space="0" w:color="auto"/>
            </w:tcBorders>
            <w:shd w:val="clear" w:color="auto" w:fill="auto"/>
          </w:tcPr>
          <w:p w14:paraId="722967F8"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39867CB8" w14:textId="77777777" w:rsidR="005D4F2B" w:rsidRPr="00F110C0" w:rsidRDefault="005D4F2B" w:rsidP="0026065D">
            <w:pPr>
              <w:ind w:right="-250"/>
              <w:rPr>
                <w:rFonts w:ascii="Times New Roman" w:hAnsi="Times New Roman" w:cs="Times New Roman"/>
                <w:spacing w:val="-1"/>
                <w:sz w:val="20"/>
              </w:rPr>
            </w:pPr>
          </w:p>
        </w:tc>
        <w:tc>
          <w:tcPr>
            <w:tcW w:w="1842" w:type="dxa"/>
            <w:shd w:val="clear" w:color="auto" w:fill="auto"/>
          </w:tcPr>
          <w:p w14:paraId="776B80C6" w14:textId="77777777" w:rsidR="005D4F2B" w:rsidRPr="0070460A" w:rsidRDefault="005D4F2B" w:rsidP="0026065D">
            <w:pPr>
              <w:jc w:val="center"/>
              <w:rPr>
                <w:rFonts w:ascii="Times New Roman" w:hAnsi="Times New Roman" w:cs="Times New Roman"/>
                <w:b/>
                <w:sz w:val="20"/>
              </w:rPr>
            </w:pPr>
            <w:r w:rsidRPr="0070460A">
              <w:rPr>
                <w:rFonts w:ascii="Times New Roman" w:hAnsi="Times New Roman" w:cs="Times New Roman"/>
                <w:b/>
                <w:sz w:val="20"/>
              </w:rPr>
              <w:t xml:space="preserve">28 февраля </w:t>
            </w:r>
          </w:p>
          <w:p w14:paraId="72381547" w14:textId="77777777" w:rsidR="005D4F2B" w:rsidRPr="00F110C0" w:rsidRDefault="005D4F2B" w:rsidP="0026065D">
            <w:pPr>
              <w:jc w:val="center"/>
              <w:rPr>
                <w:rFonts w:ascii="Times New Roman" w:hAnsi="Times New Roman" w:cs="Times New Roman"/>
                <w:bCs/>
                <w:sz w:val="20"/>
              </w:rPr>
            </w:pPr>
            <w:r w:rsidRPr="0070460A">
              <w:rPr>
                <w:rFonts w:ascii="Times New Roman" w:hAnsi="Times New Roman" w:cs="Times New Roman"/>
                <w:b/>
                <w:sz w:val="20"/>
              </w:rPr>
              <w:t>День татарской национальной кухни</w:t>
            </w:r>
          </w:p>
        </w:tc>
        <w:tc>
          <w:tcPr>
            <w:tcW w:w="4253" w:type="dxa"/>
            <w:shd w:val="clear" w:color="auto" w:fill="auto"/>
          </w:tcPr>
          <w:p w14:paraId="6C952D9E" w14:textId="77777777" w:rsidR="005D4F2B" w:rsidRPr="00F110C0" w:rsidRDefault="005D4F2B" w:rsidP="0026065D">
            <w:pPr>
              <w:pStyle w:val="TableParagraph"/>
              <w:tabs>
                <w:tab w:val="left" w:pos="396"/>
              </w:tabs>
              <w:jc w:val="both"/>
              <w:rPr>
                <w:sz w:val="20"/>
                <w:szCs w:val="20"/>
              </w:rPr>
            </w:pPr>
          </w:p>
        </w:tc>
        <w:tc>
          <w:tcPr>
            <w:tcW w:w="3401" w:type="dxa"/>
            <w:shd w:val="clear" w:color="auto" w:fill="auto"/>
          </w:tcPr>
          <w:p w14:paraId="3203E4BC" w14:textId="77777777" w:rsidR="005D4F2B" w:rsidRPr="00F110C0" w:rsidRDefault="005D4F2B" w:rsidP="0026065D">
            <w:pPr>
              <w:pStyle w:val="TableParagraph"/>
              <w:tabs>
                <w:tab w:val="left" w:pos="396"/>
              </w:tabs>
              <w:rPr>
                <w:b/>
                <w:sz w:val="20"/>
                <w:szCs w:val="20"/>
              </w:rPr>
            </w:pPr>
          </w:p>
        </w:tc>
        <w:tc>
          <w:tcPr>
            <w:tcW w:w="2870" w:type="dxa"/>
            <w:shd w:val="clear" w:color="auto" w:fill="auto"/>
          </w:tcPr>
          <w:p w14:paraId="5A6ACE25" w14:textId="77777777" w:rsidR="005D4F2B" w:rsidRPr="00F110C0" w:rsidRDefault="005D4F2B" w:rsidP="0026065D">
            <w:pPr>
              <w:pStyle w:val="TableParagraph"/>
              <w:rPr>
                <w:spacing w:val="-1"/>
                <w:sz w:val="20"/>
                <w:szCs w:val="20"/>
              </w:rPr>
            </w:pPr>
            <w:r w:rsidRPr="00F110C0">
              <w:rPr>
                <w:sz w:val="20"/>
                <w:szCs w:val="20"/>
              </w:rPr>
              <w:t>Семейные посиделки с национальными блюдами</w:t>
            </w:r>
          </w:p>
        </w:tc>
      </w:tr>
      <w:tr w:rsidR="005D4F2B" w:rsidRPr="00F110C0" w14:paraId="49A0DB8E" w14:textId="77777777" w:rsidTr="0026065D">
        <w:tc>
          <w:tcPr>
            <w:tcW w:w="1196" w:type="dxa"/>
            <w:vMerge w:val="restart"/>
            <w:shd w:val="clear" w:color="auto" w:fill="auto"/>
          </w:tcPr>
          <w:p w14:paraId="39E07AD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март </w:t>
            </w:r>
          </w:p>
        </w:tc>
        <w:tc>
          <w:tcPr>
            <w:tcW w:w="1606" w:type="dxa"/>
            <w:shd w:val="clear" w:color="auto" w:fill="auto"/>
          </w:tcPr>
          <w:p w14:paraId="73D5B5D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68ADDF3B"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7159CA73"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1CB88CD3"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lastRenderedPageBreak/>
              <w:t>Этико-эстетическое</w:t>
            </w:r>
          </w:p>
        </w:tc>
        <w:tc>
          <w:tcPr>
            <w:tcW w:w="1842" w:type="dxa"/>
            <w:shd w:val="clear" w:color="auto" w:fill="auto"/>
          </w:tcPr>
          <w:p w14:paraId="6EFF359E"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lastRenderedPageBreak/>
              <w:t>8 марта</w:t>
            </w:r>
          </w:p>
          <w:p w14:paraId="4FB8ECBA" w14:textId="77777777" w:rsidR="005D4F2B" w:rsidRPr="00F110C0" w:rsidRDefault="005D4F2B" w:rsidP="0026065D">
            <w:pPr>
              <w:jc w:val="center"/>
              <w:rPr>
                <w:rFonts w:ascii="Times New Roman" w:hAnsi="Times New Roman" w:cs="Times New Roman"/>
                <w:bCs/>
                <w:sz w:val="20"/>
              </w:rPr>
            </w:pPr>
          </w:p>
          <w:p w14:paraId="045E7F01"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lastRenderedPageBreak/>
              <w:t>Международный женский день</w:t>
            </w:r>
          </w:p>
        </w:tc>
        <w:tc>
          <w:tcPr>
            <w:tcW w:w="4253" w:type="dxa"/>
            <w:shd w:val="clear" w:color="auto" w:fill="auto"/>
          </w:tcPr>
          <w:p w14:paraId="383AFE43" w14:textId="77777777"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lastRenderedPageBreak/>
              <w:t xml:space="preserve">Чтение С. </w:t>
            </w:r>
            <w:r w:rsidR="00D06E61" w:rsidRPr="00F110C0">
              <w:rPr>
                <w:sz w:val="20"/>
                <w:szCs w:val="20"/>
              </w:rPr>
              <w:t>Тетерин «</w:t>
            </w:r>
            <w:r w:rsidRPr="00F110C0">
              <w:rPr>
                <w:sz w:val="20"/>
                <w:szCs w:val="20"/>
              </w:rPr>
              <w:t>Будет мама очень рада</w:t>
            </w:r>
            <w:r w:rsidR="00D06E61" w:rsidRPr="00F110C0">
              <w:rPr>
                <w:sz w:val="20"/>
                <w:szCs w:val="20"/>
              </w:rPr>
              <w:t>», «</w:t>
            </w:r>
            <w:r w:rsidRPr="00F110C0">
              <w:rPr>
                <w:sz w:val="20"/>
                <w:szCs w:val="20"/>
              </w:rPr>
              <w:t>Моя любимая мама» (стихи и рассказы</w:t>
            </w:r>
            <w:r w:rsidR="00D06E61" w:rsidRPr="00F110C0">
              <w:rPr>
                <w:sz w:val="20"/>
                <w:szCs w:val="20"/>
              </w:rPr>
              <w:t>), стихи</w:t>
            </w:r>
            <w:r w:rsidRPr="00F110C0">
              <w:rPr>
                <w:sz w:val="20"/>
                <w:szCs w:val="20"/>
              </w:rPr>
              <w:t xml:space="preserve"> о маме «Ты на свете лучше </w:t>
            </w:r>
            <w:r w:rsidRPr="00F110C0">
              <w:rPr>
                <w:sz w:val="20"/>
                <w:szCs w:val="20"/>
              </w:rPr>
              <w:lastRenderedPageBreak/>
              <w:t>всех», «Моя мама лучше всех»</w:t>
            </w:r>
          </w:p>
          <w:p w14:paraId="4A393352" w14:textId="77777777"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0F72A89C" w14:textId="77777777" w:rsidR="005D4F2B" w:rsidRPr="00F110C0" w:rsidRDefault="005D4F2B" w:rsidP="00AE5C56">
            <w:pPr>
              <w:pStyle w:val="TableParagraph"/>
              <w:numPr>
                <w:ilvl w:val="0"/>
                <w:numId w:val="100"/>
              </w:numPr>
              <w:autoSpaceDE/>
              <w:autoSpaceDN/>
              <w:ind w:left="34" w:firstLine="326"/>
              <w:jc w:val="both"/>
              <w:rPr>
                <w:sz w:val="20"/>
                <w:szCs w:val="20"/>
              </w:rPr>
            </w:pPr>
            <w:r w:rsidRPr="00F110C0">
              <w:rPr>
                <w:sz w:val="20"/>
                <w:szCs w:val="20"/>
              </w:rPr>
              <w:t>Изготовление</w:t>
            </w:r>
            <w:r w:rsidRPr="00F110C0">
              <w:rPr>
                <w:spacing w:val="-2"/>
                <w:sz w:val="20"/>
                <w:szCs w:val="20"/>
              </w:rPr>
              <w:t xml:space="preserve"> </w:t>
            </w:r>
            <w:r w:rsidRPr="00F110C0">
              <w:rPr>
                <w:sz w:val="20"/>
                <w:szCs w:val="20"/>
              </w:rPr>
              <w:t>подарков «Цветы</w:t>
            </w:r>
            <w:r w:rsidRPr="00F110C0">
              <w:rPr>
                <w:spacing w:val="-5"/>
                <w:sz w:val="20"/>
                <w:szCs w:val="20"/>
              </w:rPr>
              <w:t xml:space="preserve"> </w:t>
            </w:r>
            <w:r w:rsidRPr="00F110C0">
              <w:rPr>
                <w:sz w:val="20"/>
                <w:szCs w:val="20"/>
              </w:rPr>
              <w:t>для</w:t>
            </w:r>
            <w:r w:rsidRPr="00F110C0">
              <w:rPr>
                <w:spacing w:val="-4"/>
                <w:sz w:val="20"/>
                <w:szCs w:val="20"/>
              </w:rPr>
              <w:t xml:space="preserve"> </w:t>
            </w:r>
            <w:r w:rsidRPr="00F110C0">
              <w:rPr>
                <w:sz w:val="20"/>
                <w:szCs w:val="20"/>
              </w:rPr>
              <w:t>мамы»</w:t>
            </w:r>
          </w:p>
        </w:tc>
        <w:tc>
          <w:tcPr>
            <w:tcW w:w="3401" w:type="dxa"/>
            <w:shd w:val="clear" w:color="auto" w:fill="auto"/>
          </w:tcPr>
          <w:p w14:paraId="3CBB17A7" w14:textId="77777777" w:rsidR="005D4F2B" w:rsidRPr="00F110C0" w:rsidRDefault="005D4F2B" w:rsidP="0026065D">
            <w:pPr>
              <w:pStyle w:val="TableParagraph"/>
              <w:rPr>
                <w:b/>
                <w:sz w:val="20"/>
                <w:szCs w:val="20"/>
              </w:rPr>
            </w:pPr>
            <w:r w:rsidRPr="00F110C0">
              <w:rPr>
                <w:b/>
                <w:sz w:val="20"/>
                <w:szCs w:val="20"/>
              </w:rPr>
              <w:lastRenderedPageBreak/>
              <w:t>Утренник</w:t>
            </w:r>
            <w:r w:rsidRPr="00F110C0">
              <w:rPr>
                <w:b/>
                <w:spacing w:val="25"/>
                <w:sz w:val="20"/>
                <w:szCs w:val="20"/>
              </w:rPr>
              <w:t xml:space="preserve"> </w:t>
            </w:r>
            <w:r w:rsidRPr="00F110C0">
              <w:rPr>
                <w:b/>
                <w:sz w:val="20"/>
                <w:szCs w:val="20"/>
              </w:rPr>
              <w:t>«Праздник</w:t>
            </w:r>
            <w:r w:rsidRPr="00F110C0">
              <w:rPr>
                <w:b/>
                <w:spacing w:val="26"/>
                <w:sz w:val="20"/>
                <w:szCs w:val="20"/>
              </w:rPr>
              <w:t xml:space="preserve"> </w:t>
            </w:r>
            <w:r w:rsidRPr="00F110C0">
              <w:rPr>
                <w:b/>
                <w:sz w:val="20"/>
                <w:szCs w:val="20"/>
              </w:rPr>
              <w:t>мам»</w:t>
            </w:r>
          </w:p>
          <w:p w14:paraId="7087373C" w14:textId="77777777" w:rsidR="005D4F2B" w:rsidRPr="00F110C0" w:rsidRDefault="005D4F2B" w:rsidP="0026065D">
            <w:pPr>
              <w:pStyle w:val="TableParagraph"/>
              <w:rPr>
                <w:b/>
                <w:sz w:val="20"/>
                <w:szCs w:val="20"/>
              </w:rPr>
            </w:pPr>
            <w:r w:rsidRPr="00F110C0">
              <w:rPr>
                <w:b/>
                <w:sz w:val="20"/>
                <w:szCs w:val="20"/>
              </w:rPr>
              <w:t>Конкурсная</w:t>
            </w:r>
            <w:r w:rsidRPr="00F110C0">
              <w:rPr>
                <w:b/>
                <w:spacing w:val="9"/>
                <w:sz w:val="20"/>
                <w:szCs w:val="20"/>
              </w:rPr>
              <w:t xml:space="preserve"> </w:t>
            </w:r>
            <w:r w:rsidRPr="00F110C0">
              <w:rPr>
                <w:b/>
                <w:sz w:val="20"/>
                <w:szCs w:val="20"/>
              </w:rPr>
              <w:t>программа</w:t>
            </w:r>
          </w:p>
          <w:p w14:paraId="0E5EE346" w14:textId="77777777" w:rsidR="005D4F2B" w:rsidRPr="00F110C0" w:rsidRDefault="005D4F2B" w:rsidP="0026065D">
            <w:pPr>
              <w:pStyle w:val="TableParagraph"/>
              <w:rPr>
                <w:b/>
                <w:sz w:val="20"/>
                <w:szCs w:val="20"/>
              </w:rPr>
            </w:pPr>
            <w:r w:rsidRPr="00F110C0">
              <w:rPr>
                <w:b/>
                <w:sz w:val="20"/>
                <w:szCs w:val="20"/>
              </w:rPr>
              <w:t>«А,</w:t>
            </w:r>
            <w:r w:rsidRPr="00F110C0">
              <w:rPr>
                <w:b/>
                <w:spacing w:val="-12"/>
                <w:sz w:val="20"/>
                <w:szCs w:val="20"/>
              </w:rPr>
              <w:t xml:space="preserve"> </w:t>
            </w:r>
            <w:r w:rsidRPr="00F110C0">
              <w:rPr>
                <w:b/>
                <w:sz w:val="20"/>
                <w:szCs w:val="20"/>
              </w:rPr>
              <w:t>ну-ка,</w:t>
            </w:r>
            <w:r w:rsidRPr="00F110C0">
              <w:rPr>
                <w:b/>
                <w:spacing w:val="-11"/>
                <w:sz w:val="20"/>
                <w:szCs w:val="20"/>
              </w:rPr>
              <w:t xml:space="preserve"> </w:t>
            </w:r>
            <w:r w:rsidRPr="00F110C0">
              <w:rPr>
                <w:b/>
                <w:sz w:val="20"/>
                <w:szCs w:val="20"/>
              </w:rPr>
              <w:t>девочки!»</w:t>
            </w:r>
          </w:p>
          <w:p w14:paraId="6941AC40" w14:textId="77777777" w:rsidR="005D4F2B" w:rsidRPr="00F110C0" w:rsidRDefault="005D4F2B" w:rsidP="0026065D">
            <w:pPr>
              <w:pStyle w:val="TableParagraph"/>
              <w:spacing w:after="200"/>
              <w:rPr>
                <w:i/>
                <w:sz w:val="20"/>
                <w:szCs w:val="20"/>
              </w:rPr>
            </w:pPr>
            <w:r w:rsidRPr="00F110C0">
              <w:rPr>
                <w:i/>
                <w:sz w:val="20"/>
                <w:szCs w:val="20"/>
              </w:rPr>
              <w:lastRenderedPageBreak/>
              <w:t>средняя, старшая, подготовительная группы</w:t>
            </w:r>
          </w:p>
          <w:p w14:paraId="1779F974" w14:textId="77777777" w:rsidR="005D4F2B" w:rsidRPr="00F110C0" w:rsidRDefault="005D4F2B" w:rsidP="0026065D">
            <w:pPr>
              <w:pStyle w:val="TableParagraph"/>
              <w:rPr>
                <w:b/>
                <w:sz w:val="20"/>
                <w:szCs w:val="20"/>
              </w:rPr>
            </w:pPr>
            <w:r w:rsidRPr="00F110C0">
              <w:rPr>
                <w:b/>
                <w:sz w:val="20"/>
                <w:szCs w:val="20"/>
              </w:rPr>
              <w:t>Фотоколлаж «Мамочка любимая»</w:t>
            </w:r>
          </w:p>
          <w:p w14:paraId="3D63A7B0" w14:textId="77777777" w:rsidR="005D4F2B" w:rsidRPr="00F110C0" w:rsidRDefault="005D4F2B" w:rsidP="0026065D">
            <w:pPr>
              <w:pStyle w:val="TableParagraph"/>
              <w:rPr>
                <w:i/>
                <w:sz w:val="20"/>
                <w:szCs w:val="20"/>
              </w:rPr>
            </w:pPr>
            <w:r w:rsidRPr="00F110C0">
              <w:rPr>
                <w:i/>
                <w:sz w:val="20"/>
                <w:szCs w:val="20"/>
              </w:rPr>
              <w:t>младшая группа</w:t>
            </w:r>
          </w:p>
          <w:p w14:paraId="3324EEE5" w14:textId="77777777" w:rsidR="005D4F2B" w:rsidRPr="00F110C0" w:rsidRDefault="005D4F2B" w:rsidP="0026065D">
            <w:pPr>
              <w:pStyle w:val="TableParagraph"/>
              <w:spacing w:after="200"/>
              <w:rPr>
                <w:i/>
                <w:sz w:val="20"/>
                <w:szCs w:val="20"/>
              </w:rPr>
            </w:pPr>
          </w:p>
          <w:p w14:paraId="2AED8682" w14:textId="77777777" w:rsidR="005D4F2B" w:rsidRPr="00F110C0" w:rsidRDefault="005D4F2B" w:rsidP="0026065D">
            <w:pPr>
              <w:pStyle w:val="TableParagraph"/>
              <w:spacing w:after="200"/>
              <w:rPr>
                <w:sz w:val="20"/>
                <w:szCs w:val="20"/>
              </w:rPr>
            </w:pPr>
          </w:p>
        </w:tc>
        <w:tc>
          <w:tcPr>
            <w:tcW w:w="2870" w:type="dxa"/>
            <w:shd w:val="clear" w:color="auto" w:fill="auto"/>
          </w:tcPr>
          <w:p w14:paraId="754DEF5B" w14:textId="77777777" w:rsidR="005D4F2B" w:rsidRPr="00F110C0" w:rsidRDefault="005D4F2B" w:rsidP="0026065D">
            <w:pPr>
              <w:pStyle w:val="TableParagraph"/>
              <w:spacing w:after="200"/>
              <w:ind w:right="399"/>
              <w:rPr>
                <w:sz w:val="20"/>
                <w:szCs w:val="20"/>
              </w:rPr>
            </w:pPr>
            <w:r w:rsidRPr="00F110C0">
              <w:rPr>
                <w:sz w:val="20"/>
                <w:szCs w:val="20"/>
              </w:rPr>
              <w:lastRenderedPageBreak/>
              <w:t xml:space="preserve">Консультация для родителей «История возникновения </w:t>
            </w:r>
            <w:r w:rsidRPr="00F110C0">
              <w:rPr>
                <w:sz w:val="20"/>
                <w:szCs w:val="20"/>
              </w:rPr>
              <w:lastRenderedPageBreak/>
              <w:t>праздника 8 Марта»</w:t>
            </w:r>
          </w:p>
          <w:p w14:paraId="49E476DC" w14:textId="77777777" w:rsidR="005D4F2B" w:rsidRPr="00F110C0" w:rsidRDefault="005D4F2B" w:rsidP="0026065D">
            <w:pPr>
              <w:pStyle w:val="TableParagraph"/>
              <w:spacing w:after="200"/>
              <w:ind w:right="399"/>
              <w:rPr>
                <w:sz w:val="20"/>
                <w:szCs w:val="20"/>
              </w:rPr>
            </w:pPr>
          </w:p>
          <w:p w14:paraId="5CB0B90D" w14:textId="77777777" w:rsidR="005D4F2B" w:rsidRPr="00F110C0" w:rsidRDefault="005D4F2B" w:rsidP="0026065D">
            <w:pPr>
              <w:pStyle w:val="TableParagraph"/>
              <w:rPr>
                <w:sz w:val="20"/>
                <w:szCs w:val="20"/>
              </w:rPr>
            </w:pPr>
            <w:r w:rsidRPr="00F110C0">
              <w:rPr>
                <w:sz w:val="20"/>
                <w:szCs w:val="20"/>
              </w:rPr>
              <w:t>Участие мам в конкурсной</w:t>
            </w:r>
            <w:r w:rsidRPr="00F110C0">
              <w:rPr>
                <w:spacing w:val="9"/>
                <w:sz w:val="20"/>
                <w:szCs w:val="20"/>
              </w:rPr>
              <w:t xml:space="preserve"> </w:t>
            </w:r>
            <w:r w:rsidRPr="00F110C0">
              <w:rPr>
                <w:sz w:val="20"/>
                <w:szCs w:val="20"/>
              </w:rPr>
              <w:t>программе</w:t>
            </w:r>
          </w:p>
          <w:p w14:paraId="02B80D7B" w14:textId="77777777" w:rsidR="005D4F2B" w:rsidRPr="00F110C0" w:rsidRDefault="005D4F2B" w:rsidP="0026065D">
            <w:pPr>
              <w:pStyle w:val="TableParagraph"/>
              <w:rPr>
                <w:sz w:val="20"/>
                <w:szCs w:val="20"/>
              </w:rPr>
            </w:pPr>
            <w:r w:rsidRPr="00F110C0">
              <w:rPr>
                <w:sz w:val="20"/>
                <w:szCs w:val="20"/>
              </w:rPr>
              <w:t>«А,</w:t>
            </w:r>
            <w:r w:rsidRPr="00F110C0">
              <w:rPr>
                <w:spacing w:val="-12"/>
                <w:sz w:val="20"/>
                <w:szCs w:val="20"/>
              </w:rPr>
              <w:t xml:space="preserve"> </w:t>
            </w:r>
            <w:r w:rsidRPr="00F110C0">
              <w:rPr>
                <w:sz w:val="20"/>
                <w:szCs w:val="20"/>
              </w:rPr>
              <w:t>ну-ка,</w:t>
            </w:r>
            <w:r w:rsidRPr="00F110C0">
              <w:rPr>
                <w:spacing w:val="-11"/>
                <w:sz w:val="20"/>
                <w:szCs w:val="20"/>
              </w:rPr>
              <w:t xml:space="preserve"> </w:t>
            </w:r>
            <w:r w:rsidRPr="00F110C0">
              <w:rPr>
                <w:sz w:val="20"/>
                <w:szCs w:val="20"/>
              </w:rPr>
              <w:t>девочки!»</w:t>
            </w:r>
          </w:p>
          <w:p w14:paraId="69E9CE6B" w14:textId="77777777" w:rsidR="005D4F2B" w:rsidRPr="00F110C0" w:rsidRDefault="005D4F2B" w:rsidP="0026065D">
            <w:pPr>
              <w:pStyle w:val="TableParagraph"/>
              <w:spacing w:after="200"/>
              <w:ind w:right="399"/>
              <w:rPr>
                <w:sz w:val="20"/>
                <w:szCs w:val="20"/>
              </w:rPr>
            </w:pPr>
          </w:p>
        </w:tc>
      </w:tr>
      <w:tr w:rsidR="005D4F2B" w:rsidRPr="00F110C0" w14:paraId="2968594B" w14:textId="77777777" w:rsidTr="0026065D">
        <w:tc>
          <w:tcPr>
            <w:tcW w:w="1196" w:type="dxa"/>
            <w:vMerge/>
            <w:shd w:val="clear" w:color="auto" w:fill="auto"/>
          </w:tcPr>
          <w:p w14:paraId="3B13AAA8"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7C86C139"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58AFB1E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6747B61D"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45226B46" w14:textId="77777777"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14:paraId="547A361E"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15-17 марта</w:t>
            </w:r>
          </w:p>
          <w:p w14:paraId="6F7B06FF" w14:textId="77777777" w:rsidR="005D4F2B" w:rsidRPr="00F110C0" w:rsidRDefault="005D4F2B" w:rsidP="0026065D">
            <w:pPr>
              <w:jc w:val="center"/>
              <w:rPr>
                <w:rFonts w:ascii="Times New Roman" w:hAnsi="Times New Roman" w:cs="Times New Roman"/>
                <w:bCs/>
                <w:sz w:val="20"/>
              </w:rPr>
            </w:pPr>
          </w:p>
          <w:p w14:paraId="5DC84644" w14:textId="77777777" w:rsidR="005D4F2B" w:rsidRPr="00F110C0" w:rsidRDefault="005D4F2B" w:rsidP="0026065D">
            <w:pPr>
              <w:jc w:val="center"/>
              <w:rPr>
                <w:rFonts w:ascii="Times New Roman" w:hAnsi="Times New Roman" w:cs="Times New Roman"/>
                <w:b/>
                <w:bCs/>
                <w:sz w:val="20"/>
              </w:rPr>
            </w:pPr>
            <w:r w:rsidRPr="0070460A">
              <w:rPr>
                <w:rFonts w:ascii="Times New Roman" w:hAnsi="Times New Roman" w:cs="Times New Roman"/>
                <w:b/>
                <w:bCs/>
                <w:sz w:val="20"/>
              </w:rPr>
              <w:t>Масленица</w:t>
            </w:r>
          </w:p>
        </w:tc>
        <w:tc>
          <w:tcPr>
            <w:tcW w:w="4253" w:type="dxa"/>
            <w:shd w:val="clear" w:color="auto" w:fill="auto"/>
          </w:tcPr>
          <w:p w14:paraId="673C929D" w14:textId="77777777"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Беседы «Что такое праздник Масленица» «Народные традиции»</w:t>
            </w:r>
          </w:p>
          <w:p w14:paraId="19D1912A" w14:textId="77777777"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Хороводная игра «Едет Масленица»</w:t>
            </w:r>
          </w:p>
          <w:p w14:paraId="17BAC2F7" w14:textId="77777777"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Подвижные игры: «Гори, гори ясно», «Ручеёк»</w:t>
            </w:r>
          </w:p>
          <w:p w14:paraId="72D634E0" w14:textId="77777777" w:rsidR="005D4F2B" w:rsidRPr="00F110C0" w:rsidRDefault="005D4F2B" w:rsidP="00AE5C56">
            <w:pPr>
              <w:pStyle w:val="TableParagraph"/>
              <w:numPr>
                <w:ilvl w:val="0"/>
                <w:numId w:val="100"/>
              </w:numPr>
              <w:autoSpaceDE/>
              <w:autoSpaceDN/>
              <w:ind w:left="0" w:firstLine="360"/>
              <w:jc w:val="both"/>
              <w:rPr>
                <w:sz w:val="20"/>
                <w:szCs w:val="20"/>
              </w:rPr>
            </w:pPr>
            <w:r w:rsidRPr="00F110C0">
              <w:rPr>
                <w:sz w:val="20"/>
                <w:szCs w:val="20"/>
              </w:rPr>
              <w:t>Разучивание песни «Ой, блины мои блины...»</w:t>
            </w:r>
          </w:p>
        </w:tc>
        <w:tc>
          <w:tcPr>
            <w:tcW w:w="3401" w:type="dxa"/>
            <w:shd w:val="clear" w:color="auto" w:fill="auto"/>
          </w:tcPr>
          <w:p w14:paraId="1EB76997" w14:textId="77777777" w:rsidR="005D4F2B" w:rsidRPr="00F110C0" w:rsidRDefault="005D4F2B" w:rsidP="0026065D">
            <w:pPr>
              <w:pStyle w:val="TableParagraph"/>
              <w:rPr>
                <w:b/>
                <w:sz w:val="20"/>
                <w:szCs w:val="20"/>
              </w:rPr>
            </w:pPr>
            <w:r w:rsidRPr="00F110C0">
              <w:rPr>
                <w:b/>
                <w:sz w:val="20"/>
                <w:szCs w:val="20"/>
              </w:rPr>
              <w:t>Развлечение</w:t>
            </w:r>
          </w:p>
          <w:p w14:paraId="7D5A9533" w14:textId="77777777" w:rsidR="005D4F2B" w:rsidRPr="00F110C0" w:rsidRDefault="005D4F2B" w:rsidP="0026065D">
            <w:pPr>
              <w:pStyle w:val="TableParagraph"/>
              <w:rPr>
                <w:b/>
                <w:sz w:val="20"/>
                <w:szCs w:val="20"/>
              </w:rPr>
            </w:pPr>
            <w:r w:rsidRPr="00F110C0">
              <w:rPr>
                <w:b/>
                <w:sz w:val="20"/>
                <w:szCs w:val="20"/>
              </w:rPr>
              <w:t xml:space="preserve"> </w:t>
            </w:r>
            <w:r w:rsidR="00D06E61" w:rsidRPr="00F110C0">
              <w:rPr>
                <w:b/>
                <w:sz w:val="20"/>
                <w:szCs w:val="20"/>
              </w:rPr>
              <w:t>«Масленица</w:t>
            </w:r>
            <w:r w:rsidRPr="00F110C0">
              <w:rPr>
                <w:b/>
                <w:sz w:val="20"/>
                <w:szCs w:val="20"/>
              </w:rPr>
              <w:t xml:space="preserve"> широкая»</w:t>
            </w:r>
          </w:p>
          <w:p w14:paraId="171AD372" w14:textId="77777777" w:rsidR="005D4F2B" w:rsidRPr="00F110C0" w:rsidRDefault="005D4F2B" w:rsidP="0026065D">
            <w:pPr>
              <w:pStyle w:val="TableParagraph"/>
              <w:spacing w:after="200"/>
              <w:rPr>
                <w:i/>
                <w:sz w:val="20"/>
                <w:szCs w:val="20"/>
              </w:rPr>
            </w:pPr>
            <w:r w:rsidRPr="00F110C0">
              <w:rPr>
                <w:i/>
                <w:sz w:val="20"/>
                <w:szCs w:val="20"/>
              </w:rPr>
              <w:t>средняя, старшая, подготовительная группы</w:t>
            </w:r>
          </w:p>
          <w:p w14:paraId="7B2E7116" w14:textId="77777777" w:rsidR="005D4F2B" w:rsidRPr="00F110C0" w:rsidRDefault="005D4F2B" w:rsidP="0026065D">
            <w:pPr>
              <w:pStyle w:val="TableParagraph"/>
              <w:rPr>
                <w:i/>
                <w:sz w:val="20"/>
                <w:szCs w:val="20"/>
              </w:rPr>
            </w:pPr>
            <w:r w:rsidRPr="00F110C0">
              <w:rPr>
                <w:i/>
                <w:sz w:val="20"/>
                <w:szCs w:val="20"/>
              </w:rPr>
              <w:t>зрители- младшая группа</w:t>
            </w:r>
          </w:p>
        </w:tc>
        <w:tc>
          <w:tcPr>
            <w:tcW w:w="2870" w:type="dxa"/>
            <w:shd w:val="clear" w:color="auto" w:fill="auto"/>
          </w:tcPr>
          <w:p w14:paraId="3FB54D6E" w14:textId="77777777" w:rsidR="005D4F2B" w:rsidRPr="00F110C0" w:rsidRDefault="005D4F2B" w:rsidP="0026065D">
            <w:pPr>
              <w:pStyle w:val="TableParagraph"/>
              <w:spacing w:after="200"/>
              <w:ind w:right="34"/>
              <w:rPr>
                <w:sz w:val="20"/>
                <w:szCs w:val="20"/>
              </w:rPr>
            </w:pPr>
            <w:r w:rsidRPr="00F110C0">
              <w:rPr>
                <w:sz w:val="20"/>
                <w:szCs w:val="20"/>
              </w:rPr>
              <w:t>Памятка для родителей «Традиции празднования Масленицы в России»</w:t>
            </w:r>
          </w:p>
        </w:tc>
      </w:tr>
      <w:tr w:rsidR="005D4F2B" w:rsidRPr="00F110C0" w14:paraId="16F22995" w14:textId="77777777" w:rsidTr="0026065D">
        <w:trPr>
          <w:trHeight w:val="2106"/>
        </w:trPr>
        <w:tc>
          <w:tcPr>
            <w:tcW w:w="1196" w:type="dxa"/>
            <w:vMerge/>
            <w:shd w:val="clear" w:color="auto" w:fill="auto"/>
          </w:tcPr>
          <w:p w14:paraId="23364E0A"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755CAD85"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7F79C9FD"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7E46E6B8"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010E0BC5"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12E63FD6" w14:textId="77777777" w:rsidR="005D4F2B" w:rsidRPr="0070460A" w:rsidRDefault="005D4F2B" w:rsidP="0026065D">
            <w:pPr>
              <w:jc w:val="center"/>
              <w:rPr>
                <w:rFonts w:ascii="Times New Roman" w:hAnsi="Times New Roman" w:cs="Times New Roman"/>
                <w:bCs/>
                <w:sz w:val="20"/>
              </w:rPr>
            </w:pPr>
            <w:r w:rsidRPr="0070460A">
              <w:rPr>
                <w:rFonts w:ascii="Times New Roman" w:hAnsi="Times New Roman" w:cs="Times New Roman"/>
                <w:bCs/>
                <w:sz w:val="20"/>
              </w:rPr>
              <w:t>18 марта</w:t>
            </w:r>
          </w:p>
          <w:p w14:paraId="262BC239" w14:textId="77777777" w:rsidR="005D4F2B" w:rsidRPr="0070460A" w:rsidRDefault="005D4F2B" w:rsidP="0026065D">
            <w:pPr>
              <w:jc w:val="center"/>
              <w:rPr>
                <w:rFonts w:ascii="Times New Roman" w:hAnsi="Times New Roman" w:cs="Times New Roman"/>
                <w:bCs/>
                <w:sz w:val="20"/>
              </w:rPr>
            </w:pPr>
          </w:p>
          <w:p w14:paraId="77C6BCA3" w14:textId="77777777" w:rsidR="005D4F2B" w:rsidRPr="0070460A" w:rsidRDefault="005D4F2B" w:rsidP="0026065D">
            <w:pPr>
              <w:jc w:val="center"/>
              <w:rPr>
                <w:rFonts w:ascii="Times New Roman" w:hAnsi="Times New Roman" w:cs="Times New Roman"/>
                <w:b/>
                <w:bCs/>
                <w:sz w:val="20"/>
              </w:rPr>
            </w:pPr>
            <w:r w:rsidRPr="0070460A">
              <w:rPr>
                <w:rFonts w:ascii="Times New Roman" w:hAnsi="Times New Roman" w:cs="Times New Roman"/>
                <w:b/>
                <w:bCs/>
                <w:sz w:val="20"/>
              </w:rPr>
              <w:t>День воссоединения России и Крыма</w:t>
            </w:r>
          </w:p>
        </w:tc>
        <w:tc>
          <w:tcPr>
            <w:tcW w:w="4253" w:type="dxa"/>
            <w:shd w:val="clear" w:color="auto" w:fill="auto"/>
          </w:tcPr>
          <w:p w14:paraId="1E3FBD0E" w14:textId="77777777"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Тематические</w:t>
            </w:r>
            <w:r w:rsidRPr="00F110C0">
              <w:rPr>
                <w:spacing w:val="27"/>
                <w:sz w:val="20"/>
                <w:szCs w:val="20"/>
              </w:rPr>
              <w:t xml:space="preserve"> </w:t>
            </w:r>
            <w:r w:rsidRPr="00F110C0">
              <w:rPr>
                <w:sz w:val="20"/>
                <w:szCs w:val="20"/>
              </w:rPr>
              <w:t>беседы «Достопримечательности</w:t>
            </w:r>
            <w:r w:rsidRPr="00F110C0">
              <w:rPr>
                <w:spacing w:val="50"/>
                <w:sz w:val="20"/>
                <w:szCs w:val="20"/>
              </w:rPr>
              <w:t xml:space="preserve"> </w:t>
            </w:r>
            <w:r w:rsidRPr="00F110C0">
              <w:rPr>
                <w:sz w:val="20"/>
                <w:szCs w:val="20"/>
              </w:rPr>
              <w:t>Крыма»,</w:t>
            </w:r>
          </w:p>
          <w:p w14:paraId="0E447950" w14:textId="77777777" w:rsidR="005D4F2B" w:rsidRPr="00F110C0" w:rsidRDefault="005D4F2B" w:rsidP="0026065D">
            <w:pPr>
              <w:pStyle w:val="TableParagraph"/>
              <w:ind w:left="34"/>
              <w:jc w:val="both"/>
              <w:rPr>
                <w:sz w:val="20"/>
                <w:szCs w:val="20"/>
              </w:rPr>
            </w:pPr>
            <w:r w:rsidRPr="00F110C0">
              <w:rPr>
                <w:sz w:val="20"/>
                <w:szCs w:val="20"/>
              </w:rPr>
              <w:t>«Феодосия</w:t>
            </w:r>
            <w:r w:rsidRPr="00F110C0">
              <w:rPr>
                <w:spacing w:val="10"/>
                <w:sz w:val="20"/>
                <w:szCs w:val="20"/>
              </w:rPr>
              <w:t xml:space="preserve"> </w:t>
            </w:r>
            <w:r w:rsidRPr="00F110C0">
              <w:rPr>
                <w:sz w:val="20"/>
                <w:szCs w:val="20"/>
              </w:rPr>
              <w:t>—</w:t>
            </w:r>
            <w:r w:rsidRPr="00F110C0">
              <w:rPr>
                <w:spacing w:val="11"/>
                <w:sz w:val="20"/>
                <w:szCs w:val="20"/>
              </w:rPr>
              <w:t xml:space="preserve"> </w:t>
            </w:r>
            <w:r w:rsidRPr="00F110C0">
              <w:rPr>
                <w:sz w:val="20"/>
                <w:szCs w:val="20"/>
              </w:rPr>
              <w:t>город</w:t>
            </w:r>
            <w:r w:rsidRPr="00F110C0">
              <w:rPr>
                <w:spacing w:val="11"/>
                <w:sz w:val="20"/>
                <w:szCs w:val="20"/>
              </w:rPr>
              <w:t xml:space="preserve"> </w:t>
            </w:r>
            <w:r w:rsidRPr="00F110C0">
              <w:rPr>
                <w:sz w:val="20"/>
                <w:szCs w:val="20"/>
              </w:rPr>
              <w:t>воинской</w:t>
            </w:r>
            <w:r w:rsidRPr="00F110C0">
              <w:rPr>
                <w:spacing w:val="11"/>
                <w:sz w:val="20"/>
                <w:szCs w:val="20"/>
              </w:rPr>
              <w:t xml:space="preserve"> </w:t>
            </w:r>
            <w:r w:rsidRPr="00F110C0">
              <w:rPr>
                <w:sz w:val="20"/>
                <w:szCs w:val="20"/>
              </w:rPr>
              <w:t>славы», «город-герой</w:t>
            </w:r>
            <w:r w:rsidRPr="00F110C0">
              <w:rPr>
                <w:spacing w:val="-15"/>
                <w:sz w:val="20"/>
                <w:szCs w:val="20"/>
              </w:rPr>
              <w:t xml:space="preserve"> </w:t>
            </w:r>
            <w:r w:rsidRPr="00F110C0">
              <w:rPr>
                <w:sz w:val="20"/>
                <w:szCs w:val="20"/>
              </w:rPr>
              <w:t>Севастополь»,</w:t>
            </w:r>
            <w:r w:rsidRPr="00F110C0">
              <w:rPr>
                <w:spacing w:val="-14"/>
                <w:sz w:val="20"/>
                <w:szCs w:val="20"/>
              </w:rPr>
              <w:t xml:space="preserve"> </w:t>
            </w:r>
            <w:r w:rsidRPr="00F110C0">
              <w:rPr>
                <w:sz w:val="20"/>
                <w:szCs w:val="20"/>
              </w:rPr>
              <w:t>«Русский</w:t>
            </w:r>
            <w:r w:rsidRPr="00F110C0">
              <w:rPr>
                <w:spacing w:val="-67"/>
                <w:sz w:val="20"/>
                <w:szCs w:val="20"/>
              </w:rPr>
              <w:t xml:space="preserve"> </w:t>
            </w:r>
            <w:r w:rsidRPr="00F110C0">
              <w:rPr>
                <w:sz w:val="20"/>
                <w:szCs w:val="20"/>
              </w:rPr>
              <w:t>черноморский</w:t>
            </w:r>
            <w:r w:rsidRPr="00F110C0">
              <w:rPr>
                <w:spacing w:val="1"/>
                <w:sz w:val="20"/>
                <w:szCs w:val="20"/>
              </w:rPr>
              <w:t xml:space="preserve"> </w:t>
            </w:r>
            <w:r w:rsidRPr="00F110C0">
              <w:rPr>
                <w:sz w:val="20"/>
                <w:szCs w:val="20"/>
              </w:rPr>
              <w:t>флот»</w:t>
            </w:r>
          </w:p>
        </w:tc>
        <w:tc>
          <w:tcPr>
            <w:tcW w:w="3401" w:type="dxa"/>
            <w:shd w:val="clear" w:color="auto" w:fill="auto"/>
          </w:tcPr>
          <w:p w14:paraId="73EEA084" w14:textId="77777777" w:rsidR="005D4F2B" w:rsidRPr="00F110C0" w:rsidRDefault="005D4F2B" w:rsidP="00D06E61">
            <w:pPr>
              <w:pStyle w:val="TableParagraph"/>
              <w:ind w:right="-143"/>
              <w:rPr>
                <w:b/>
                <w:sz w:val="20"/>
                <w:szCs w:val="20"/>
              </w:rPr>
            </w:pPr>
            <w:r w:rsidRPr="00F110C0">
              <w:rPr>
                <w:b/>
                <w:sz w:val="20"/>
                <w:szCs w:val="20"/>
              </w:rPr>
              <w:t>Конкурс</w:t>
            </w:r>
            <w:r w:rsidRPr="00F110C0">
              <w:rPr>
                <w:b/>
                <w:spacing w:val="28"/>
                <w:sz w:val="20"/>
                <w:szCs w:val="20"/>
              </w:rPr>
              <w:t xml:space="preserve"> </w:t>
            </w:r>
            <w:r w:rsidRPr="00F110C0">
              <w:rPr>
                <w:b/>
                <w:sz w:val="20"/>
                <w:szCs w:val="20"/>
              </w:rPr>
              <w:t>рисунков,</w:t>
            </w:r>
            <w:r w:rsidRPr="00F110C0">
              <w:rPr>
                <w:b/>
                <w:spacing w:val="28"/>
                <w:sz w:val="20"/>
                <w:szCs w:val="20"/>
              </w:rPr>
              <w:t xml:space="preserve"> </w:t>
            </w:r>
            <w:r w:rsidRPr="00F110C0">
              <w:rPr>
                <w:b/>
                <w:sz w:val="20"/>
                <w:szCs w:val="20"/>
              </w:rPr>
              <w:t>посвященных</w:t>
            </w:r>
            <w:r w:rsidRPr="00F110C0">
              <w:rPr>
                <w:b/>
                <w:spacing w:val="-67"/>
                <w:sz w:val="20"/>
                <w:szCs w:val="20"/>
              </w:rPr>
              <w:t xml:space="preserve">  </w:t>
            </w:r>
            <w:r w:rsidR="00D06E61">
              <w:rPr>
                <w:b/>
                <w:spacing w:val="-67"/>
                <w:sz w:val="20"/>
                <w:szCs w:val="20"/>
              </w:rPr>
              <w:t xml:space="preserve">    </w:t>
            </w:r>
            <w:r w:rsidRPr="00F110C0">
              <w:rPr>
                <w:b/>
                <w:sz w:val="20"/>
                <w:szCs w:val="20"/>
              </w:rPr>
              <w:t>Крыму</w:t>
            </w:r>
          </w:p>
          <w:p w14:paraId="2490D979" w14:textId="77777777" w:rsidR="005D4F2B" w:rsidRPr="00F110C0" w:rsidRDefault="005D4F2B" w:rsidP="0026065D">
            <w:pPr>
              <w:pStyle w:val="TableParagraph"/>
              <w:spacing w:after="200"/>
              <w:rPr>
                <w:i/>
                <w:sz w:val="20"/>
                <w:szCs w:val="20"/>
              </w:rPr>
            </w:pPr>
            <w:r w:rsidRPr="00F110C0">
              <w:rPr>
                <w:i/>
                <w:sz w:val="20"/>
                <w:szCs w:val="20"/>
              </w:rPr>
              <w:t>старшая, подготовительная группы</w:t>
            </w:r>
          </w:p>
        </w:tc>
        <w:tc>
          <w:tcPr>
            <w:tcW w:w="2870" w:type="dxa"/>
            <w:shd w:val="clear" w:color="auto" w:fill="auto"/>
          </w:tcPr>
          <w:p w14:paraId="63F3B1A0" w14:textId="77777777" w:rsidR="005D4F2B" w:rsidRPr="00F110C0" w:rsidRDefault="005D4F2B" w:rsidP="0026065D">
            <w:pPr>
              <w:pStyle w:val="TableParagraph"/>
              <w:spacing w:after="200"/>
              <w:ind w:right="301"/>
              <w:rPr>
                <w:sz w:val="20"/>
                <w:szCs w:val="20"/>
              </w:rPr>
            </w:pPr>
          </w:p>
        </w:tc>
      </w:tr>
      <w:tr w:rsidR="005D4F2B" w:rsidRPr="00F110C0" w14:paraId="78BC2283" w14:textId="77777777" w:rsidTr="0026065D">
        <w:trPr>
          <w:trHeight w:val="702"/>
        </w:trPr>
        <w:tc>
          <w:tcPr>
            <w:tcW w:w="1196" w:type="dxa"/>
            <w:vMerge/>
            <w:shd w:val="clear" w:color="auto" w:fill="auto"/>
          </w:tcPr>
          <w:p w14:paraId="63320687"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11315B3D"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2D85DFBE" w14:textId="77777777" w:rsidR="005D4F2B" w:rsidRPr="0070460A" w:rsidRDefault="005D4F2B" w:rsidP="0026065D">
            <w:pPr>
              <w:jc w:val="center"/>
              <w:rPr>
                <w:rFonts w:ascii="Times New Roman" w:hAnsi="Times New Roman" w:cs="Times New Roman"/>
                <w:bCs/>
                <w:sz w:val="20"/>
              </w:rPr>
            </w:pPr>
            <w:r w:rsidRPr="0070460A">
              <w:rPr>
                <w:rFonts w:ascii="Times New Roman" w:hAnsi="Times New Roman" w:cs="Times New Roman"/>
                <w:bCs/>
                <w:sz w:val="20"/>
              </w:rPr>
              <w:t xml:space="preserve">21 марта </w:t>
            </w:r>
          </w:p>
          <w:p w14:paraId="03E558CA" w14:textId="77777777" w:rsidR="005D4F2B" w:rsidRPr="0070460A" w:rsidRDefault="005D4F2B" w:rsidP="0026065D">
            <w:pPr>
              <w:jc w:val="center"/>
              <w:rPr>
                <w:rFonts w:ascii="Times New Roman" w:hAnsi="Times New Roman" w:cs="Times New Roman"/>
                <w:b/>
                <w:bCs/>
                <w:sz w:val="20"/>
              </w:rPr>
            </w:pPr>
            <w:r w:rsidRPr="0070460A">
              <w:rPr>
                <w:rFonts w:ascii="Times New Roman" w:hAnsi="Times New Roman" w:cs="Times New Roman"/>
                <w:b/>
                <w:bCs/>
                <w:sz w:val="20"/>
              </w:rPr>
              <w:t>Корга Боткасы</w:t>
            </w:r>
          </w:p>
        </w:tc>
        <w:tc>
          <w:tcPr>
            <w:tcW w:w="4253" w:type="dxa"/>
            <w:shd w:val="clear" w:color="auto" w:fill="auto"/>
          </w:tcPr>
          <w:p w14:paraId="108BEBEB" w14:textId="77777777"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14:paraId="62E64221" w14:textId="77777777" w:rsidR="005D4F2B" w:rsidRPr="00F110C0" w:rsidRDefault="005D4F2B" w:rsidP="0026065D">
            <w:pPr>
              <w:pStyle w:val="TableParagraph"/>
              <w:ind w:right="301"/>
              <w:rPr>
                <w:b/>
                <w:sz w:val="20"/>
                <w:szCs w:val="20"/>
              </w:rPr>
            </w:pPr>
          </w:p>
        </w:tc>
        <w:tc>
          <w:tcPr>
            <w:tcW w:w="2870" w:type="dxa"/>
            <w:shd w:val="clear" w:color="auto" w:fill="auto"/>
          </w:tcPr>
          <w:p w14:paraId="3683C8D3" w14:textId="77777777"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tc>
      </w:tr>
      <w:tr w:rsidR="005D4F2B" w:rsidRPr="00F110C0" w14:paraId="3A6D4009" w14:textId="77777777" w:rsidTr="0026065D">
        <w:trPr>
          <w:trHeight w:val="982"/>
        </w:trPr>
        <w:tc>
          <w:tcPr>
            <w:tcW w:w="1196" w:type="dxa"/>
            <w:vMerge/>
            <w:shd w:val="clear" w:color="auto" w:fill="auto"/>
          </w:tcPr>
          <w:p w14:paraId="6484EFF4"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AF640ED"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3425A368" w14:textId="77777777" w:rsidR="005D4F2B" w:rsidRPr="0070460A" w:rsidRDefault="005D4F2B" w:rsidP="0026065D">
            <w:pPr>
              <w:jc w:val="center"/>
              <w:rPr>
                <w:rFonts w:ascii="Times New Roman" w:hAnsi="Times New Roman" w:cs="Times New Roman"/>
                <w:bCs/>
                <w:sz w:val="20"/>
              </w:rPr>
            </w:pPr>
            <w:r w:rsidRPr="0070460A">
              <w:rPr>
                <w:rFonts w:ascii="Times New Roman" w:hAnsi="Times New Roman" w:cs="Times New Roman"/>
                <w:bCs/>
                <w:sz w:val="20"/>
              </w:rPr>
              <w:t>23 марта</w:t>
            </w:r>
          </w:p>
          <w:p w14:paraId="22FAA86C" w14:textId="77777777" w:rsidR="005D4F2B" w:rsidRPr="0070460A" w:rsidRDefault="005D4F2B" w:rsidP="0026065D">
            <w:pPr>
              <w:jc w:val="center"/>
              <w:rPr>
                <w:rFonts w:ascii="Times New Roman" w:hAnsi="Times New Roman" w:cs="Times New Roman"/>
                <w:b/>
                <w:bCs/>
                <w:sz w:val="20"/>
              </w:rPr>
            </w:pPr>
            <w:r w:rsidRPr="0070460A">
              <w:rPr>
                <w:rFonts w:ascii="Times New Roman" w:hAnsi="Times New Roman" w:cs="Times New Roman"/>
                <w:b/>
                <w:bCs/>
                <w:sz w:val="20"/>
              </w:rPr>
              <w:t xml:space="preserve"> Науруз</w:t>
            </w:r>
          </w:p>
        </w:tc>
        <w:tc>
          <w:tcPr>
            <w:tcW w:w="4253" w:type="dxa"/>
            <w:shd w:val="clear" w:color="auto" w:fill="auto"/>
          </w:tcPr>
          <w:p w14:paraId="051BF055" w14:textId="77777777" w:rsidR="005D4F2B" w:rsidRPr="00F110C0" w:rsidRDefault="005D4F2B" w:rsidP="00AE5C56">
            <w:pPr>
              <w:pStyle w:val="TableParagraph"/>
              <w:numPr>
                <w:ilvl w:val="0"/>
                <w:numId w:val="101"/>
              </w:numPr>
              <w:autoSpaceDE/>
              <w:autoSpaceDN/>
              <w:ind w:left="34" w:firstLine="326"/>
              <w:jc w:val="both"/>
              <w:rPr>
                <w:sz w:val="20"/>
                <w:szCs w:val="20"/>
              </w:rPr>
            </w:pPr>
          </w:p>
        </w:tc>
        <w:tc>
          <w:tcPr>
            <w:tcW w:w="3401" w:type="dxa"/>
            <w:shd w:val="clear" w:color="auto" w:fill="auto"/>
          </w:tcPr>
          <w:p w14:paraId="1BDFB018" w14:textId="77777777" w:rsidR="005D4F2B" w:rsidRPr="00F110C0" w:rsidRDefault="005D4F2B" w:rsidP="0026065D">
            <w:pPr>
              <w:pStyle w:val="TableParagraph"/>
              <w:ind w:right="301"/>
              <w:rPr>
                <w:b/>
                <w:sz w:val="20"/>
                <w:szCs w:val="20"/>
              </w:rPr>
            </w:pPr>
          </w:p>
        </w:tc>
        <w:tc>
          <w:tcPr>
            <w:tcW w:w="2870" w:type="dxa"/>
            <w:shd w:val="clear" w:color="auto" w:fill="auto"/>
          </w:tcPr>
          <w:p w14:paraId="6F733992" w14:textId="77777777" w:rsidR="005D4F2B" w:rsidRPr="00F110C0" w:rsidRDefault="005D4F2B" w:rsidP="0026065D">
            <w:pPr>
              <w:pStyle w:val="TableParagraph"/>
              <w:spacing w:after="200"/>
              <w:ind w:right="301"/>
              <w:rPr>
                <w:sz w:val="20"/>
                <w:szCs w:val="20"/>
              </w:rPr>
            </w:pPr>
            <w:r w:rsidRPr="00F110C0">
              <w:rPr>
                <w:sz w:val="20"/>
                <w:szCs w:val="20"/>
              </w:rPr>
              <w:t>Буклет «История праздника»</w:t>
            </w:r>
          </w:p>
          <w:p w14:paraId="3274805D" w14:textId="77777777" w:rsidR="005D4F2B" w:rsidRPr="00F110C0" w:rsidRDefault="005D4F2B" w:rsidP="0026065D">
            <w:pPr>
              <w:pStyle w:val="TableParagraph"/>
              <w:spacing w:after="200"/>
              <w:ind w:right="301"/>
              <w:rPr>
                <w:sz w:val="20"/>
                <w:szCs w:val="20"/>
              </w:rPr>
            </w:pPr>
            <w:r w:rsidRPr="00F110C0">
              <w:rPr>
                <w:sz w:val="20"/>
                <w:szCs w:val="20"/>
              </w:rPr>
              <w:t>Семейные посиделки с национальными блюдами</w:t>
            </w:r>
          </w:p>
        </w:tc>
      </w:tr>
      <w:tr w:rsidR="005D4F2B" w:rsidRPr="0070460A" w14:paraId="0C47EBE0" w14:textId="77777777" w:rsidTr="0026065D">
        <w:tc>
          <w:tcPr>
            <w:tcW w:w="1196" w:type="dxa"/>
            <w:vMerge/>
            <w:tcBorders>
              <w:bottom w:val="single" w:sz="4" w:space="0" w:color="auto"/>
            </w:tcBorders>
            <w:shd w:val="clear" w:color="auto" w:fill="auto"/>
          </w:tcPr>
          <w:p w14:paraId="0C3E615B"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029897E" w14:textId="77777777"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Патриотическое</w:t>
            </w:r>
          </w:p>
          <w:p w14:paraId="648C91C5" w14:textId="77777777"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Социальное</w:t>
            </w:r>
          </w:p>
          <w:p w14:paraId="7FC11B16" w14:textId="77777777" w:rsidR="005D4F2B" w:rsidRPr="00F110C0" w:rsidRDefault="005D4F2B" w:rsidP="0026065D">
            <w:pPr>
              <w:ind w:right="-250"/>
              <w:rPr>
                <w:rFonts w:ascii="Times New Roman" w:hAnsi="Times New Roman" w:cs="Times New Roman"/>
                <w:sz w:val="20"/>
              </w:rPr>
            </w:pPr>
            <w:r w:rsidRPr="00F110C0">
              <w:rPr>
                <w:rFonts w:ascii="Times New Roman" w:hAnsi="Times New Roman" w:cs="Times New Roman"/>
                <w:sz w:val="20"/>
              </w:rPr>
              <w:t>Познавательное</w:t>
            </w:r>
          </w:p>
          <w:p w14:paraId="2E392A1B"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62112540"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 xml:space="preserve">27 марта </w:t>
            </w:r>
          </w:p>
          <w:p w14:paraId="46CEE11D" w14:textId="77777777" w:rsidR="005D4F2B" w:rsidRPr="00F110C0" w:rsidRDefault="005D4F2B" w:rsidP="0026065D">
            <w:pPr>
              <w:jc w:val="center"/>
              <w:rPr>
                <w:rFonts w:ascii="Times New Roman" w:hAnsi="Times New Roman" w:cs="Times New Roman"/>
                <w:bCs/>
                <w:sz w:val="20"/>
              </w:rPr>
            </w:pPr>
          </w:p>
          <w:p w14:paraId="099EFFB6" w14:textId="77777777"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Всемирный день театра</w:t>
            </w:r>
          </w:p>
        </w:tc>
        <w:tc>
          <w:tcPr>
            <w:tcW w:w="4253" w:type="dxa"/>
            <w:shd w:val="clear" w:color="auto" w:fill="auto"/>
          </w:tcPr>
          <w:p w14:paraId="33C4AB5B" w14:textId="77777777"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Беседы «Что такое театр» «Правила поведения в театре»</w:t>
            </w:r>
          </w:p>
          <w:p w14:paraId="1AEE8B6A" w14:textId="77777777"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Рассматривание театральных афиш Нового Уренгоя</w:t>
            </w:r>
          </w:p>
          <w:p w14:paraId="4C6734AE" w14:textId="77777777"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Танцевальные импровизации</w:t>
            </w:r>
          </w:p>
          <w:p w14:paraId="2E5CC284" w14:textId="59DD18C7" w:rsidR="005D4F2B" w:rsidRPr="00F110C0" w:rsidRDefault="005D4F2B" w:rsidP="00AE5C56">
            <w:pPr>
              <w:pStyle w:val="TableParagraph"/>
              <w:numPr>
                <w:ilvl w:val="0"/>
                <w:numId w:val="101"/>
              </w:numPr>
              <w:autoSpaceDE/>
              <w:autoSpaceDN/>
              <w:ind w:left="34" w:firstLine="326"/>
              <w:jc w:val="both"/>
              <w:rPr>
                <w:sz w:val="20"/>
                <w:szCs w:val="20"/>
              </w:rPr>
            </w:pPr>
            <w:r w:rsidRPr="00F110C0">
              <w:rPr>
                <w:sz w:val="20"/>
                <w:szCs w:val="20"/>
              </w:rPr>
              <w:t xml:space="preserve">Игры с куклами </w:t>
            </w:r>
            <w:r w:rsidR="00DE2427" w:rsidRPr="00F110C0">
              <w:rPr>
                <w:sz w:val="20"/>
                <w:szCs w:val="20"/>
              </w:rPr>
              <w:t>бибабо</w:t>
            </w:r>
            <w:r w:rsidR="00D06E61" w:rsidRPr="00F110C0">
              <w:rPr>
                <w:sz w:val="20"/>
                <w:szCs w:val="20"/>
              </w:rPr>
              <w:t>,</w:t>
            </w:r>
            <w:r w:rsidRPr="00F110C0">
              <w:rPr>
                <w:sz w:val="20"/>
                <w:szCs w:val="20"/>
              </w:rPr>
              <w:t xml:space="preserve"> плоскостным </w:t>
            </w:r>
            <w:r w:rsidRPr="00F110C0">
              <w:rPr>
                <w:sz w:val="20"/>
                <w:szCs w:val="20"/>
              </w:rPr>
              <w:lastRenderedPageBreak/>
              <w:t>театром,</w:t>
            </w:r>
            <w:r w:rsidR="00DE2427">
              <w:rPr>
                <w:sz w:val="20"/>
                <w:szCs w:val="20"/>
              </w:rPr>
              <w:t xml:space="preserve"> </w:t>
            </w:r>
            <w:r w:rsidRPr="00F110C0">
              <w:rPr>
                <w:sz w:val="20"/>
                <w:szCs w:val="20"/>
              </w:rPr>
              <w:t>пальчиковыми игрушками, конусными куклами</w:t>
            </w:r>
          </w:p>
        </w:tc>
        <w:tc>
          <w:tcPr>
            <w:tcW w:w="3401" w:type="dxa"/>
            <w:shd w:val="clear" w:color="auto" w:fill="auto"/>
          </w:tcPr>
          <w:p w14:paraId="379F0A7C" w14:textId="77777777" w:rsidR="005D4F2B" w:rsidRPr="00F110C0" w:rsidRDefault="005D4F2B" w:rsidP="0026065D">
            <w:pPr>
              <w:pStyle w:val="TableParagraph"/>
              <w:rPr>
                <w:b/>
                <w:sz w:val="20"/>
                <w:szCs w:val="20"/>
              </w:rPr>
            </w:pPr>
            <w:r w:rsidRPr="00F110C0">
              <w:rPr>
                <w:b/>
                <w:sz w:val="20"/>
                <w:szCs w:val="20"/>
              </w:rPr>
              <w:lastRenderedPageBreak/>
              <w:t>Театральное представление «Зающкина избушка»</w:t>
            </w:r>
          </w:p>
          <w:p w14:paraId="6B620A4A" w14:textId="77777777" w:rsidR="005D4F2B" w:rsidRPr="00F110C0" w:rsidRDefault="005D4F2B" w:rsidP="0026065D">
            <w:pPr>
              <w:pStyle w:val="TableParagraph"/>
              <w:rPr>
                <w:i/>
                <w:sz w:val="20"/>
                <w:szCs w:val="20"/>
              </w:rPr>
            </w:pPr>
            <w:r w:rsidRPr="00F110C0">
              <w:rPr>
                <w:i/>
                <w:sz w:val="20"/>
                <w:szCs w:val="20"/>
              </w:rPr>
              <w:t>артисты-старшая, подготовительная группы</w:t>
            </w:r>
          </w:p>
          <w:p w14:paraId="2B31B185" w14:textId="77777777" w:rsidR="005D4F2B" w:rsidRPr="00F110C0" w:rsidRDefault="005D4F2B" w:rsidP="0026065D">
            <w:pPr>
              <w:pStyle w:val="TableParagraph"/>
              <w:rPr>
                <w:sz w:val="20"/>
                <w:szCs w:val="20"/>
              </w:rPr>
            </w:pPr>
            <w:r w:rsidRPr="00F110C0">
              <w:rPr>
                <w:i/>
                <w:sz w:val="20"/>
                <w:szCs w:val="20"/>
              </w:rPr>
              <w:t>зрители- младшая, средняя группы</w:t>
            </w:r>
          </w:p>
        </w:tc>
        <w:tc>
          <w:tcPr>
            <w:tcW w:w="2870" w:type="dxa"/>
            <w:shd w:val="clear" w:color="auto" w:fill="auto"/>
          </w:tcPr>
          <w:p w14:paraId="2C73FFE1" w14:textId="77777777" w:rsidR="005D4F2B" w:rsidRPr="0070460A" w:rsidRDefault="005D4F2B" w:rsidP="0026065D">
            <w:pPr>
              <w:pStyle w:val="TableParagraph"/>
              <w:spacing w:after="200"/>
              <w:rPr>
                <w:sz w:val="20"/>
                <w:szCs w:val="20"/>
              </w:rPr>
            </w:pPr>
            <w:r w:rsidRPr="0070460A">
              <w:rPr>
                <w:sz w:val="20"/>
                <w:szCs w:val="20"/>
              </w:rPr>
              <w:t>Совместное с родителями изготовление масок для театральных игр</w:t>
            </w:r>
          </w:p>
          <w:p w14:paraId="792C15EE" w14:textId="77777777" w:rsidR="005D4F2B" w:rsidRPr="0070460A" w:rsidRDefault="005D4F2B" w:rsidP="0026065D">
            <w:pPr>
              <w:pStyle w:val="TableParagraph"/>
              <w:spacing w:after="200"/>
              <w:rPr>
                <w:sz w:val="20"/>
                <w:szCs w:val="20"/>
              </w:rPr>
            </w:pPr>
          </w:p>
          <w:p w14:paraId="2B523855" w14:textId="77777777" w:rsidR="005D4F2B" w:rsidRPr="0070460A" w:rsidRDefault="005D4F2B" w:rsidP="0026065D">
            <w:pPr>
              <w:pStyle w:val="TableParagraph"/>
              <w:spacing w:after="200"/>
              <w:rPr>
                <w:sz w:val="20"/>
                <w:szCs w:val="20"/>
              </w:rPr>
            </w:pPr>
            <w:r w:rsidRPr="0070460A">
              <w:rPr>
                <w:sz w:val="20"/>
                <w:szCs w:val="20"/>
              </w:rPr>
              <w:t xml:space="preserve">Фестиваль тетарализованных </w:t>
            </w:r>
            <w:r w:rsidRPr="0070460A">
              <w:rPr>
                <w:sz w:val="20"/>
                <w:szCs w:val="20"/>
              </w:rPr>
              <w:lastRenderedPageBreak/>
              <w:t>семейных постановок на русском и тататрском языках</w:t>
            </w:r>
          </w:p>
        </w:tc>
      </w:tr>
      <w:tr w:rsidR="005D4F2B" w:rsidRPr="00F110C0" w14:paraId="35DFDD04" w14:textId="77777777" w:rsidTr="0026065D">
        <w:tc>
          <w:tcPr>
            <w:tcW w:w="1196" w:type="dxa"/>
            <w:tcBorders>
              <w:bottom w:val="single" w:sz="4" w:space="0" w:color="auto"/>
            </w:tcBorders>
            <w:shd w:val="clear" w:color="auto" w:fill="auto"/>
          </w:tcPr>
          <w:p w14:paraId="3E309F6E"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lastRenderedPageBreak/>
              <w:t>апрель</w:t>
            </w:r>
          </w:p>
        </w:tc>
        <w:tc>
          <w:tcPr>
            <w:tcW w:w="1606" w:type="dxa"/>
            <w:shd w:val="clear" w:color="auto" w:fill="auto"/>
          </w:tcPr>
          <w:p w14:paraId="6A611B7F" w14:textId="77777777" w:rsidR="005D4F2B" w:rsidRPr="00F110C0" w:rsidRDefault="005D4F2B" w:rsidP="0026065D">
            <w:pPr>
              <w:ind w:right="-250"/>
              <w:rPr>
                <w:rFonts w:ascii="Times New Roman" w:hAnsi="Times New Roman" w:cs="Times New Roman"/>
                <w:spacing w:val="-64"/>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z w:val="20"/>
              </w:rPr>
              <w:t>Трудовое,</w:t>
            </w:r>
          </w:p>
          <w:p w14:paraId="2A68BD7E" w14:textId="77777777"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Этико-эстетическое</w:t>
            </w:r>
          </w:p>
        </w:tc>
        <w:tc>
          <w:tcPr>
            <w:tcW w:w="1842" w:type="dxa"/>
            <w:shd w:val="clear" w:color="auto" w:fill="auto"/>
          </w:tcPr>
          <w:p w14:paraId="0F3A42E6"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апреля</w:t>
            </w:r>
          </w:p>
          <w:p w14:paraId="492526E7" w14:textId="77777777" w:rsidR="005D4F2B" w:rsidRPr="00F110C0" w:rsidRDefault="005D4F2B" w:rsidP="0026065D">
            <w:pPr>
              <w:jc w:val="center"/>
              <w:rPr>
                <w:rFonts w:ascii="Times New Roman" w:hAnsi="Times New Roman" w:cs="Times New Roman"/>
                <w:bCs/>
                <w:sz w:val="20"/>
              </w:rPr>
            </w:pPr>
          </w:p>
          <w:p w14:paraId="3152525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Всемирный день авиации и космонавтики</w:t>
            </w:r>
          </w:p>
        </w:tc>
        <w:tc>
          <w:tcPr>
            <w:tcW w:w="4253" w:type="dxa"/>
            <w:shd w:val="clear" w:color="auto" w:fill="auto"/>
          </w:tcPr>
          <w:p w14:paraId="3E2DDF6C" w14:textId="77777777"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Просмотр</w:t>
            </w:r>
            <w:r w:rsidRPr="00F110C0">
              <w:rPr>
                <w:spacing w:val="-15"/>
                <w:sz w:val="20"/>
                <w:szCs w:val="20"/>
              </w:rPr>
              <w:t xml:space="preserve"> </w:t>
            </w:r>
            <w:r w:rsidRPr="00F110C0">
              <w:rPr>
                <w:sz w:val="20"/>
                <w:szCs w:val="20"/>
              </w:rPr>
              <w:t>видеофильма</w:t>
            </w:r>
            <w:r w:rsidRPr="00F110C0">
              <w:rPr>
                <w:spacing w:val="-14"/>
                <w:sz w:val="20"/>
                <w:szCs w:val="20"/>
              </w:rPr>
              <w:t xml:space="preserve"> </w:t>
            </w:r>
            <w:r w:rsidRPr="00F110C0">
              <w:rPr>
                <w:sz w:val="20"/>
                <w:szCs w:val="20"/>
              </w:rPr>
              <w:t>(о</w:t>
            </w:r>
            <w:r w:rsidRPr="00F110C0">
              <w:rPr>
                <w:spacing w:val="-14"/>
                <w:sz w:val="20"/>
                <w:szCs w:val="20"/>
              </w:rPr>
              <w:t xml:space="preserve"> </w:t>
            </w:r>
            <w:r w:rsidRPr="00F110C0">
              <w:rPr>
                <w:sz w:val="20"/>
                <w:szCs w:val="20"/>
              </w:rPr>
              <w:t>космосе,</w:t>
            </w:r>
            <w:r w:rsidRPr="00F110C0">
              <w:rPr>
                <w:spacing w:val="-67"/>
                <w:sz w:val="20"/>
                <w:szCs w:val="20"/>
              </w:rPr>
              <w:t xml:space="preserve"> </w:t>
            </w:r>
            <w:r w:rsidRPr="00F110C0">
              <w:rPr>
                <w:sz w:val="20"/>
                <w:szCs w:val="20"/>
              </w:rPr>
              <w:t>космических</w:t>
            </w:r>
            <w:r w:rsidRPr="00F110C0">
              <w:rPr>
                <w:spacing w:val="1"/>
                <w:sz w:val="20"/>
                <w:szCs w:val="20"/>
              </w:rPr>
              <w:t xml:space="preserve"> </w:t>
            </w:r>
            <w:r w:rsidRPr="00F110C0">
              <w:rPr>
                <w:sz w:val="20"/>
                <w:szCs w:val="20"/>
              </w:rPr>
              <w:t>явлениях, первых космонавтах)</w:t>
            </w:r>
          </w:p>
          <w:p w14:paraId="00E109D4" w14:textId="77777777"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Конструирование</w:t>
            </w:r>
            <w:r w:rsidRPr="00F110C0">
              <w:rPr>
                <w:spacing w:val="17"/>
                <w:sz w:val="20"/>
                <w:szCs w:val="20"/>
              </w:rPr>
              <w:t xml:space="preserve"> </w:t>
            </w:r>
            <w:r w:rsidRPr="00F110C0">
              <w:rPr>
                <w:sz w:val="20"/>
                <w:szCs w:val="20"/>
              </w:rPr>
              <w:t>ракет</w:t>
            </w:r>
          </w:p>
          <w:p w14:paraId="5442CA74" w14:textId="77777777"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Ср\игры «Космонавты тренируются» «Космодром»</w:t>
            </w:r>
          </w:p>
          <w:p w14:paraId="215DA613" w14:textId="77777777"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Рассматривание энциклопедий и отгадывание загадок по теме «Космос»</w:t>
            </w:r>
          </w:p>
        </w:tc>
        <w:tc>
          <w:tcPr>
            <w:tcW w:w="3401" w:type="dxa"/>
            <w:shd w:val="clear" w:color="auto" w:fill="auto"/>
          </w:tcPr>
          <w:p w14:paraId="20B8F55B" w14:textId="77777777" w:rsidR="005D4F2B" w:rsidRPr="00F110C0" w:rsidRDefault="005D4F2B" w:rsidP="0026065D">
            <w:pPr>
              <w:pStyle w:val="TableParagraph"/>
              <w:tabs>
                <w:tab w:val="left" w:pos="2335"/>
              </w:tabs>
              <w:spacing w:before="1"/>
              <w:ind w:right="33"/>
              <w:rPr>
                <w:b/>
                <w:sz w:val="20"/>
                <w:szCs w:val="20"/>
              </w:rPr>
            </w:pPr>
            <w:r w:rsidRPr="00F110C0">
              <w:rPr>
                <w:b/>
                <w:sz w:val="20"/>
                <w:szCs w:val="20"/>
              </w:rPr>
              <w:t>Выставка семейных поделок «Космическое путешествие»</w:t>
            </w:r>
          </w:p>
          <w:p w14:paraId="72A95E5A" w14:textId="77777777" w:rsidR="005D4F2B" w:rsidRPr="00F110C0" w:rsidRDefault="005D4F2B" w:rsidP="0026065D">
            <w:pPr>
              <w:pStyle w:val="TableParagraph"/>
              <w:tabs>
                <w:tab w:val="left" w:pos="2335"/>
              </w:tabs>
              <w:spacing w:before="1"/>
              <w:ind w:right="33"/>
              <w:rPr>
                <w:sz w:val="20"/>
                <w:szCs w:val="20"/>
              </w:rPr>
            </w:pPr>
            <w:r w:rsidRPr="00F110C0">
              <w:rPr>
                <w:i/>
                <w:sz w:val="20"/>
                <w:szCs w:val="20"/>
              </w:rPr>
              <w:t>младшая, средняя, старшая, подготовительная группы</w:t>
            </w:r>
          </w:p>
        </w:tc>
        <w:tc>
          <w:tcPr>
            <w:tcW w:w="2870" w:type="dxa"/>
            <w:shd w:val="clear" w:color="auto" w:fill="auto"/>
          </w:tcPr>
          <w:p w14:paraId="669588AC" w14:textId="77777777" w:rsidR="005D4F2B" w:rsidRPr="00F110C0" w:rsidRDefault="005D4F2B" w:rsidP="0026065D">
            <w:pPr>
              <w:pStyle w:val="TableParagraph"/>
              <w:spacing w:before="1"/>
              <w:ind w:right="630"/>
              <w:rPr>
                <w:sz w:val="20"/>
                <w:szCs w:val="20"/>
              </w:rPr>
            </w:pPr>
            <w:r w:rsidRPr="00F110C0">
              <w:rPr>
                <w:sz w:val="20"/>
                <w:szCs w:val="20"/>
              </w:rPr>
              <w:t>Участие родителей в семейной выставке поделок на тему Космос</w:t>
            </w:r>
          </w:p>
          <w:p w14:paraId="11A91092" w14:textId="77777777" w:rsidR="005D4F2B" w:rsidRPr="00F110C0" w:rsidRDefault="005D4F2B" w:rsidP="0026065D">
            <w:pPr>
              <w:pStyle w:val="TableParagraph"/>
              <w:spacing w:before="1"/>
              <w:ind w:right="630"/>
              <w:rPr>
                <w:sz w:val="20"/>
                <w:szCs w:val="20"/>
              </w:rPr>
            </w:pPr>
          </w:p>
          <w:p w14:paraId="1DED5B9A" w14:textId="77777777" w:rsidR="005D4F2B" w:rsidRPr="00F110C0" w:rsidRDefault="005D4F2B" w:rsidP="0026065D">
            <w:pPr>
              <w:pStyle w:val="TableParagraph"/>
              <w:spacing w:before="1"/>
              <w:ind w:right="630"/>
              <w:rPr>
                <w:sz w:val="20"/>
                <w:szCs w:val="20"/>
              </w:rPr>
            </w:pPr>
            <w:r w:rsidRPr="00F110C0">
              <w:rPr>
                <w:sz w:val="20"/>
                <w:szCs w:val="20"/>
              </w:rPr>
              <w:t>Папка-передвижка «Детям о космосе»</w:t>
            </w:r>
          </w:p>
        </w:tc>
      </w:tr>
      <w:tr w:rsidR="005D4F2B" w:rsidRPr="00F110C0" w14:paraId="27DB8980" w14:textId="77777777" w:rsidTr="0026065D">
        <w:tc>
          <w:tcPr>
            <w:tcW w:w="1196" w:type="dxa"/>
            <w:tcBorders>
              <w:bottom w:val="single" w:sz="4" w:space="0" w:color="auto"/>
            </w:tcBorders>
            <w:shd w:val="clear" w:color="auto" w:fill="auto"/>
          </w:tcPr>
          <w:p w14:paraId="682EB386"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62AA0A0C" w14:textId="77777777" w:rsidR="005D4F2B" w:rsidRPr="00F110C0" w:rsidRDefault="005D4F2B" w:rsidP="0026065D">
            <w:pPr>
              <w:ind w:right="-250"/>
              <w:rPr>
                <w:rFonts w:ascii="Times New Roman" w:hAnsi="Times New Roman" w:cs="Times New Roman"/>
                <w:sz w:val="20"/>
              </w:rPr>
            </w:pPr>
          </w:p>
        </w:tc>
        <w:tc>
          <w:tcPr>
            <w:tcW w:w="1842" w:type="dxa"/>
            <w:shd w:val="clear" w:color="auto" w:fill="auto"/>
          </w:tcPr>
          <w:p w14:paraId="30505D8E" w14:textId="77777777" w:rsidR="005D4F2B" w:rsidRPr="00F110C0" w:rsidRDefault="005D4F2B" w:rsidP="0026065D">
            <w:pPr>
              <w:jc w:val="center"/>
              <w:rPr>
                <w:rFonts w:ascii="Times New Roman" w:hAnsi="Times New Roman" w:cs="Times New Roman"/>
                <w:bCs/>
                <w:sz w:val="20"/>
              </w:rPr>
            </w:pPr>
            <w:r w:rsidRPr="0070460A">
              <w:rPr>
                <w:rFonts w:ascii="Times New Roman" w:hAnsi="Times New Roman" w:cs="Times New Roman"/>
                <w:bCs/>
                <w:sz w:val="20"/>
              </w:rPr>
              <w:t>26 апреля День рождения Г.Тукая</w:t>
            </w:r>
          </w:p>
        </w:tc>
        <w:tc>
          <w:tcPr>
            <w:tcW w:w="4253" w:type="dxa"/>
            <w:shd w:val="clear" w:color="auto" w:fill="auto"/>
          </w:tcPr>
          <w:p w14:paraId="1621D958" w14:textId="77777777" w:rsidR="005D4F2B" w:rsidRPr="00F110C0" w:rsidRDefault="005D4F2B" w:rsidP="00AE5C56">
            <w:pPr>
              <w:pStyle w:val="TableParagraph"/>
              <w:numPr>
                <w:ilvl w:val="0"/>
                <w:numId w:val="102"/>
              </w:numPr>
              <w:tabs>
                <w:tab w:val="left" w:pos="492"/>
                <w:tab w:val="left" w:pos="3540"/>
              </w:tabs>
              <w:autoSpaceDE/>
              <w:autoSpaceDN/>
              <w:ind w:left="0" w:firstLine="360"/>
              <w:jc w:val="both"/>
              <w:rPr>
                <w:sz w:val="20"/>
                <w:szCs w:val="20"/>
              </w:rPr>
            </w:pPr>
          </w:p>
        </w:tc>
        <w:tc>
          <w:tcPr>
            <w:tcW w:w="3401" w:type="dxa"/>
            <w:shd w:val="clear" w:color="auto" w:fill="auto"/>
          </w:tcPr>
          <w:p w14:paraId="2B9BC6C2" w14:textId="77777777" w:rsidR="005D4F2B" w:rsidRPr="00F110C0" w:rsidRDefault="005D4F2B" w:rsidP="0026065D">
            <w:pPr>
              <w:pStyle w:val="TableParagraph"/>
              <w:tabs>
                <w:tab w:val="left" w:pos="2335"/>
              </w:tabs>
              <w:spacing w:before="1"/>
              <w:ind w:right="33"/>
              <w:rPr>
                <w:b/>
                <w:sz w:val="20"/>
                <w:szCs w:val="20"/>
              </w:rPr>
            </w:pPr>
          </w:p>
        </w:tc>
        <w:tc>
          <w:tcPr>
            <w:tcW w:w="2870" w:type="dxa"/>
            <w:shd w:val="clear" w:color="auto" w:fill="auto"/>
          </w:tcPr>
          <w:p w14:paraId="1224C663" w14:textId="77777777" w:rsidR="005D4F2B" w:rsidRPr="00F110C0" w:rsidRDefault="005D4F2B" w:rsidP="0026065D">
            <w:pPr>
              <w:pStyle w:val="TableParagraph"/>
              <w:spacing w:before="1"/>
              <w:ind w:right="630"/>
              <w:rPr>
                <w:sz w:val="20"/>
                <w:szCs w:val="20"/>
              </w:rPr>
            </w:pPr>
            <w:r w:rsidRPr="0070460A">
              <w:rPr>
                <w:sz w:val="20"/>
                <w:szCs w:val="20"/>
              </w:rPr>
              <w:t>Конкурс чтецов (литературная гостинная)</w:t>
            </w:r>
          </w:p>
        </w:tc>
      </w:tr>
      <w:tr w:rsidR="005D4F2B" w:rsidRPr="00F110C0" w14:paraId="74093AF6" w14:textId="77777777" w:rsidTr="0026065D">
        <w:tc>
          <w:tcPr>
            <w:tcW w:w="1196" w:type="dxa"/>
            <w:vMerge w:val="restart"/>
            <w:tcBorders>
              <w:bottom w:val="none" w:sz="4" w:space="0" w:color="000000"/>
            </w:tcBorders>
            <w:shd w:val="clear" w:color="auto" w:fill="auto"/>
          </w:tcPr>
          <w:p w14:paraId="2C36BC8E"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май</w:t>
            </w:r>
          </w:p>
        </w:tc>
        <w:tc>
          <w:tcPr>
            <w:tcW w:w="1606" w:type="dxa"/>
            <w:shd w:val="clear" w:color="auto" w:fill="auto"/>
          </w:tcPr>
          <w:p w14:paraId="4AEC713F" w14:textId="77777777"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Трудовое,</w:t>
            </w:r>
            <w:r w:rsidRPr="00F110C0">
              <w:rPr>
                <w:rFonts w:ascii="Times New Roman" w:hAnsi="Times New Roman" w:cs="Times New Roman"/>
                <w:spacing w:val="1"/>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r w:rsidRPr="00F110C0">
              <w:rPr>
                <w:rFonts w:ascii="Times New Roman" w:hAnsi="Times New Roman" w:cs="Times New Roman"/>
                <w:spacing w:val="1"/>
                <w:sz w:val="20"/>
              </w:rPr>
              <w:t xml:space="preserve"> </w:t>
            </w:r>
            <w:r w:rsidRPr="00F110C0">
              <w:rPr>
                <w:rFonts w:ascii="Times New Roman" w:hAnsi="Times New Roman" w:cs="Times New Roman"/>
                <w:sz w:val="20"/>
              </w:rPr>
              <w:t>Социальное</w:t>
            </w:r>
          </w:p>
        </w:tc>
        <w:tc>
          <w:tcPr>
            <w:tcW w:w="1842" w:type="dxa"/>
            <w:shd w:val="clear" w:color="auto" w:fill="auto"/>
          </w:tcPr>
          <w:p w14:paraId="6BC159AC"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неделя мая</w:t>
            </w:r>
          </w:p>
          <w:p w14:paraId="739A08E0" w14:textId="77777777" w:rsidR="005D4F2B" w:rsidRPr="00F110C0" w:rsidRDefault="005D4F2B" w:rsidP="0026065D">
            <w:pPr>
              <w:jc w:val="center"/>
              <w:rPr>
                <w:rFonts w:ascii="Times New Roman" w:hAnsi="Times New Roman" w:cs="Times New Roman"/>
                <w:bCs/>
                <w:sz w:val="20"/>
              </w:rPr>
            </w:pPr>
          </w:p>
          <w:p w14:paraId="77538111"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Праздник весны и труда</w:t>
            </w:r>
          </w:p>
        </w:tc>
        <w:tc>
          <w:tcPr>
            <w:tcW w:w="4253" w:type="dxa"/>
            <w:shd w:val="clear" w:color="auto" w:fill="auto"/>
          </w:tcPr>
          <w:p w14:paraId="598B6794" w14:textId="77777777"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Рассматривание иллюстраций на тему: «1 мая - праздник весны и труда», «Голубь- символ мира», «1 мая - праздник трудящихся», «Профессии»</w:t>
            </w:r>
          </w:p>
          <w:p w14:paraId="54118317" w14:textId="77777777"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Слушание</w:t>
            </w:r>
            <w:r w:rsidRPr="00F110C0">
              <w:rPr>
                <w:spacing w:val="1"/>
                <w:sz w:val="20"/>
                <w:szCs w:val="20"/>
              </w:rPr>
              <w:t xml:space="preserve"> </w:t>
            </w:r>
            <w:r w:rsidRPr="00F110C0">
              <w:rPr>
                <w:sz w:val="20"/>
                <w:szCs w:val="20"/>
              </w:rPr>
              <w:t>и</w:t>
            </w:r>
            <w:r w:rsidRPr="00F110C0">
              <w:rPr>
                <w:spacing w:val="2"/>
                <w:sz w:val="20"/>
                <w:szCs w:val="20"/>
              </w:rPr>
              <w:t xml:space="preserve"> </w:t>
            </w:r>
            <w:r w:rsidRPr="00F110C0">
              <w:rPr>
                <w:sz w:val="20"/>
                <w:szCs w:val="20"/>
              </w:rPr>
              <w:t>исполнение</w:t>
            </w:r>
            <w:r w:rsidRPr="00F110C0">
              <w:rPr>
                <w:spacing w:val="2"/>
                <w:sz w:val="20"/>
                <w:szCs w:val="20"/>
              </w:rPr>
              <w:t xml:space="preserve"> </w:t>
            </w:r>
            <w:r w:rsidRPr="00F110C0">
              <w:rPr>
                <w:sz w:val="20"/>
                <w:szCs w:val="20"/>
              </w:rPr>
              <w:t>песен</w:t>
            </w:r>
            <w:r w:rsidRPr="00F110C0">
              <w:rPr>
                <w:spacing w:val="2"/>
                <w:sz w:val="20"/>
                <w:szCs w:val="20"/>
              </w:rPr>
              <w:t xml:space="preserve"> </w:t>
            </w:r>
            <w:r w:rsidRPr="00F110C0">
              <w:rPr>
                <w:sz w:val="20"/>
                <w:szCs w:val="20"/>
              </w:rPr>
              <w:t>о</w:t>
            </w:r>
            <w:r w:rsidRPr="00F110C0">
              <w:rPr>
                <w:spacing w:val="2"/>
                <w:sz w:val="20"/>
                <w:szCs w:val="20"/>
              </w:rPr>
              <w:t xml:space="preserve"> </w:t>
            </w:r>
            <w:r w:rsidRPr="00F110C0">
              <w:rPr>
                <w:sz w:val="20"/>
                <w:szCs w:val="20"/>
              </w:rPr>
              <w:t>весне</w:t>
            </w:r>
            <w:r w:rsidRPr="00F110C0">
              <w:rPr>
                <w:spacing w:val="-67"/>
                <w:sz w:val="20"/>
                <w:szCs w:val="20"/>
              </w:rPr>
              <w:t xml:space="preserve"> </w:t>
            </w:r>
            <w:r w:rsidRPr="00F110C0">
              <w:rPr>
                <w:sz w:val="20"/>
                <w:szCs w:val="20"/>
              </w:rPr>
              <w:t>и труде, слушание музыки</w:t>
            </w:r>
            <w:r w:rsidRPr="00F110C0">
              <w:rPr>
                <w:spacing w:val="1"/>
                <w:sz w:val="20"/>
                <w:szCs w:val="20"/>
              </w:rPr>
              <w:t xml:space="preserve"> </w:t>
            </w:r>
            <w:r w:rsidRPr="00F110C0">
              <w:rPr>
                <w:sz w:val="20"/>
                <w:szCs w:val="20"/>
              </w:rPr>
              <w:t>о весне</w:t>
            </w:r>
          </w:p>
          <w:p w14:paraId="3EDED987" w14:textId="77777777"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Знакомство</w:t>
            </w:r>
            <w:r w:rsidRPr="00F110C0">
              <w:rPr>
                <w:spacing w:val="-13"/>
                <w:sz w:val="20"/>
                <w:szCs w:val="20"/>
              </w:rPr>
              <w:t xml:space="preserve"> </w:t>
            </w:r>
            <w:r w:rsidRPr="00F110C0">
              <w:rPr>
                <w:sz w:val="20"/>
                <w:szCs w:val="20"/>
              </w:rPr>
              <w:t>с</w:t>
            </w:r>
            <w:r w:rsidRPr="00F110C0">
              <w:rPr>
                <w:spacing w:val="-13"/>
                <w:sz w:val="20"/>
                <w:szCs w:val="20"/>
              </w:rPr>
              <w:t xml:space="preserve"> </w:t>
            </w:r>
            <w:r w:rsidRPr="00F110C0">
              <w:rPr>
                <w:sz w:val="20"/>
                <w:szCs w:val="20"/>
              </w:rPr>
              <w:t>пословицами</w:t>
            </w:r>
            <w:r w:rsidRPr="00F110C0">
              <w:rPr>
                <w:spacing w:val="-67"/>
                <w:sz w:val="20"/>
                <w:szCs w:val="20"/>
              </w:rPr>
              <w:t xml:space="preserve"> </w:t>
            </w:r>
            <w:r w:rsidRPr="00F110C0">
              <w:rPr>
                <w:sz w:val="20"/>
                <w:szCs w:val="20"/>
              </w:rPr>
              <w:t>и</w:t>
            </w:r>
            <w:r w:rsidRPr="00F110C0">
              <w:rPr>
                <w:spacing w:val="4"/>
                <w:sz w:val="20"/>
                <w:szCs w:val="20"/>
              </w:rPr>
              <w:t xml:space="preserve"> </w:t>
            </w:r>
            <w:r w:rsidRPr="00F110C0">
              <w:rPr>
                <w:sz w:val="20"/>
                <w:szCs w:val="20"/>
              </w:rPr>
              <w:t>поговорками</w:t>
            </w:r>
            <w:r w:rsidRPr="00F110C0">
              <w:rPr>
                <w:spacing w:val="4"/>
                <w:sz w:val="20"/>
                <w:szCs w:val="20"/>
              </w:rPr>
              <w:t xml:space="preserve"> </w:t>
            </w:r>
            <w:r w:rsidRPr="00F110C0">
              <w:rPr>
                <w:sz w:val="20"/>
                <w:szCs w:val="20"/>
              </w:rPr>
              <w:t>о</w:t>
            </w:r>
            <w:r w:rsidRPr="00F110C0">
              <w:rPr>
                <w:spacing w:val="4"/>
                <w:sz w:val="20"/>
                <w:szCs w:val="20"/>
              </w:rPr>
              <w:t xml:space="preserve"> </w:t>
            </w:r>
            <w:r w:rsidRPr="00F110C0">
              <w:rPr>
                <w:sz w:val="20"/>
                <w:szCs w:val="20"/>
              </w:rPr>
              <w:t>труде</w:t>
            </w:r>
          </w:p>
        </w:tc>
        <w:tc>
          <w:tcPr>
            <w:tcW w:w="3401" w:type="dxa"/>
            <w:shd w:val="clear" w:color="auto" w:fill="auto"/>
          </w:tcPr>
          <w:p w14:paraId="064BF786" w14:textId="77777777" w:rsidR="005D4F2B" w:rsidRPr="00F110C0" w:rsidRDefault="005D4F2B" w:rsidP="0026065D">
            <w:pPr>
              <w:pStyle w:val="TableParagraph"/>
              <w:tabs>
                <w:tab w:val="left" w:pos="2335"/>
              </w:tabs>
              <w:rPr>
                <w:b/>
                <w:sz w:val="20"/>
                <w:szCs w:val="20"/>
              </w:rPr>
            </w:pPr>
            <w:r w:rsidRPr="00F110C0">
              <w:rPr>
                <w:b/>
                <w:sz w:val="20"/>
                <w:szCs w:val="20"/>
              </w:rPr>
              <w:t>Фотоколлаж «Профессии в моей семье»</w:t>
            </w:r>
          </w:p>
          <w:p w14:paraId="2B637D3D" w14:textId="77777777" w:rsidR="005D4F2B" w:rsidRPr="00F110C0" w:rsidRDefault="005D4F2B" w:rsidP="0026065D">
            <w:pPr>
              <w:pStyle w:val="TableParagraph"/>
              <w:tabs>
                <w:tab w:val="left" w:pos="2335"/>
              </w:tabs>
              <w:rPr>
                <w:sz w:val="20"/>
                <w:szCs w:val="20"/>
              </w:rPr>
            </w:pPr>
            <w:r w:rsidRPr="00F110C0">
              <w:rPr>
                <w:i/>
                <w:sz w:val="20"/>
                <w:szCs w:val="20"/>
              </w:rPr>
              <w:t>младшая, средняя группы</w:t>
            </w:r>
          </w:p>
          <w:p w14:paraId="22C8516C" w14:textId="77777777" w:rsidR="005D4F2B" w:rsidRPr="00F110C0" w:rsidRDefault="005D4F2B" w:rsidP="0026065D">
            <w:pPr>
              <w:pStyle w:val="TableParagraph"/>
              <w:tabs>
                <w:tab w:val="left" w:pos="2335"/>
              </w:tabs>
              <w:rPr>
                <w:b/>
                <w:sz w:val="20"/>
                <w:szCs w:val="20"/>
              </w:rPr>
            </w:pPr>
            <w:r w:rsidRPr="00F110C0">
              <w:rPr>
                <w:b/>
                <w:sz w:val="20"/>
                <w:szCs w:val="20"/>
              </w:rPr>
              <w:t>Выставка рисунков «Моя будущая профессия»</w:t>
            </w:r>
          </w:p>
          <w:p w14:paraId="79E861EA" w14:textId="77777777" w:rsidR="005D4F2B" w:rsidRPr="00F110C0" w:rsidRDefault="005D4F2B" w:rsidP="0026065D">
            <w:pPr>
              <w:pStyle w:val="TableParagraph"/>
              <w:tabs>
                <w:tab w:val="left" w:pos="2335"/>
              </w:tabs>
              <w:rPr>
                <w:sz w:val="20"/>
                <w:szCs w:val="20"/>
              </w:rPr>
            </w:pPr>
            <w:r w:rsidRPr="00F110C0">
              <w:rPr>
                <w:i/>
                <w:sz w:val="20"/>
                <w:szCs w:val="20"/>
              </w:rPr>
              <w:t>старшая, подготовительная группы</w:t>
            </w:r>
          </w:p>
        </w:tc>
        <w:tc>
          <w:tcPr>
            <w:tcW w:w="2870" w:type="dxa"/>
            <w:shd w:val="clear" w:color="auto" w:fill="auto"/>
          </w:tcPr>
          <w:p w14:paraId="63014B5C" w14:textId="77777777" w:rsidR="005D4F2B" w:rsidRPr="00F110C0" w:rsidRDefault="005D4F2B" w:rsidP="0026065D">
            <w:pPr>
              <w:pStyle w:val="TableParagraph"/>
              <w:ind w:right="649"/>
              <w:rPr>
                <w:sz w:val="20"/>
                <w:szCs w:val="20"/>
              </w:rPr>
            </w:pPr>
            <w:r w:rsidRPr="00F110C0">
              <w:rPr>
                <w:sz w:val="20"/>
                <w:szCs w:val="20"/>
              </w:rPr>
              <w:t>Участие родителей в создании фотоколлажа «Профессии в моей семье»</w:t>
            </w:r>
          </w:p>
          <w:p w14:paraId="43B50447" w14:textId="77777777" w:rsidR="005D4F2B" w:rsidRPr="00F110C0" w:rsidRDefault="005D4F2B" w:rsidP="0026065D">
            <w:pPr>
              <w:pStyle w:val="TableParagraph"/>
              <w:ind w:right="649"/>
              <w:rPr>
                <w:sz w:val="20"/>
                <w:szCs w:val="20"/>
              </w:rPr>
            </w:pPr>
          </w:p>
          <w:p w14:paraId="1271FB4D" w14:textId="77777777" w:rsidR="005D4F2B" w:rsidRPr="00F110C0" w:rsidRDefault="005D4F2B" w:rsidP="0026065D">
            <w:pPr>
              <w:pStyle w:val="TableParagraph"/>
              <w:ind w:right="649"/>
              <w:rPr>
                <w:sz w:val="20"/>
                <w:szCs w:val="20"/>
              </w:rPr>
            </w:pPr>
            <w:r w:rsidRPr="00F110C0">
              <w:rPr>
                <w:sz w:val="20"/>
                <w:szCs w:val="20"/>
              </w:rPr>
              <w:t>Буклет «Ранняя профориентация старшего дошкольника»</w:t>
            </w:r>
          </w:p>
          <w:p w14:paraId="39C274D7" w14:textId="77777777" w:rsidR="005D4F2B" w:rsidRPr="00F110C0" w:rsidRDefault="005D4F2B" w:rsidP="0026065D">
            <w:pPr>
              <w:pStyle w:val="TableParagraph"/>
              <w:ind w:right="649"/>
              <w:rPr>
                <w:sz w:val="20"/>
                <w:szCs w:val="20"/>
              </w:rPr>
            </w:pPr>
          </w:p>
        </w:tc>
      </w:tr>
      <w:tr w:rsidR="005D4F2B" w:rsidRPr="00F110C0" w14:paraId="2E6C89A8" w14:textId="77777777" w:rsidTr="0026065D">
        <w:tc>
          <w:tcPr>
            <w:tcW w:w="1196" w:type="dxa"/>
            <w:vMerge/>
            <w:tcBorders>
              <w:top w:val="none" w:sz="4" w:space="0" w:color="000000"/>
              <w:bottom w:val="none" w:sz="4" w:space="0" w:color="000000"/>
            </w:tcBorders>
            <w:shd w:val="clear" w:color="auto" w:fill="auto"/>
          </w:tcPr>
          <w:p w14:paraId="2127EDEC"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13DF48A2" w14:textId="77777777" w:rsidR="005D4F2B" w:rsidRPr="00F110C0" w:rsidRDefault="005D4F2B" w:rsidP="0026065D">
            <w:pPr>
              <w:rPr>
                <w:rFonts w:ascii="Times New Roman" w:hAnsi="Times New Roman" w:cs="Times New Roman"/>
                <w:sz w:val="20"/>
              </w:rPr>
            </w:pPr>
          </w:p>
        </w:tc>
        <w:tc>
          <w:tcPr>
            <w:tcW w:w="1842" w:type="dxa"/>
            <w:shd w:val="clear" w:color="auto" w:fill="auto"/>
          </w:tcPr>
          <w:p w14:paraId="77F236C8"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5 мая</w:t>
            </w:r>
          </w:p>
          <w:p w14:paraId="222C7EE2" w14:textId="77777777" w:rsidR="005D4F2B" w:rsidRPr="00F110C0" w:rsidRDefault="005D4F2B" w:rsidP="0026065D">
            <w:pPr>
              <w:jc w:val="center"/>
              <w:rPr>
                <w:rFonts w:ascii="Times New Roman" w:hAnsi="Times New Roman" w:cs="Times New Roman"/>
                <w:bCs/>
                <w:sz w:val="20"/>
              </w:rPr>
            </w:pPr>
          </w:p>
          <w:p w14:paraId="200C710E" w14:textId="77777777" w:rsidR="005D4F2B" w:rsidRPr="00F110C0" w:rsidRDefault="005D4F2B" w:rsidP="0026065D">
            <w:pPr>
              <w:jc w:val="center"/>
              <w:rPr>
                <w:rFonts w:ascii="Times New Roman" w:hAnsi="Times New Roman" w:cs="Times New Roman"/>
                <w:b/>
                <w:bCs/>
                <w:sz w:val="20"/>
              </w:rPr>
            </w:pPr>
            <w:r w:rsidRPr="0070460A">
              <w:rPr>
                <w:rFonts w:ascii="Times New Roman" w:hAnsi="Times New Roman" w:cs="Times New Roman"/>
                <w:b/>
                <w:bCs/>
                <w:sz w:val="20"/>
              </w:rPr>
              <w:t>Пасха</w:t>
            </w:r>
          </w:p>
        </w:tc>
        <w:tc>
          <w:tcPr>
            <w:tcW w:w="4253" w:type="dxa"/>
            <w:shd w:val="clear" w:color="auto" w:fill="auto"/>
          </w:tcPr>
          <w:p w14:paraId="1859EE78" w14:textId="77777777"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Беседы «Что такое пасха?»  «Почему мы красим яйца?»</w:t>
            </w:r>
          </w:p>
          <w:p w14:paraId="4D1E36E7" w14:textId="77777777"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Пасхальные игры «Катание яиц», «Чиж», «Летели две птички»</w:t>
            </w:r>
          </w:p>
          <w:p w14:paraId="1B2D166F" w14:textId="77777777" w:rsidR="005D4F2B" w:rsidRPr="00F110C0" w:rsidRDefault="005D4F2B" w:rsidP="00AE5C56">
            <w:pPr>
              <w:pStyle w:val="TableParagraph"/>
              <w:numPr>
                <w:ilvl w:val="0"/>
                <w:numId w:val="102"/>
              </w:numPr>
              <w:tabs>
                <w:tab w:val="left" w:pos="379"/>
              </w:tabs>
              <w:autoSpaceDE/>
              <w:autoSpaceDN/>
              <w:ind w:left="34" w:firstLine="326"/>
              <w:jc w:val="both"/>
              <w:rPr>
                <w:sz w:val="20"/>
                <w:szCs w:val="20"/>
              </w:rPr>
            </w:pPr>
            <w:r w:rsidRPr="00F110C0">
              <w:rPr>
                <w:sz w:val="20"/>
                <w:szCs w:val="20"/>
              </w:rPr>
              <w:t xml:space="preserve">Творческая мастреская «Украшаем пасхальные </w:t>
            </w:r>
            <w:r w:rsidR="00D06E61" w:rsidRPr="00F110C0">
              <w:rPr>
                <w:sz w:val="20"/>
                <w:szCs w:val="20"/>
              </w:rPr>
              <w:t>яйца»</w:t>
            </w:r>
            <w:r w:rsidR="00D06E61">
              <w:rPr>
                <w:sz w:val="20"/>
                <w:szCs w:val="20"/>
              </w:rPr>
              <w:t>,</w:t>
            </w:r>
            <w:r w:rsidR="00D06E61" w:rsidRPr="00F110C0">
              <w:rPr>
                <w:sz w:val="20"/>
                <w:szCs w:val="20"/>
              </w:rPr>
              <w:t xml:space="preserve"> «</w:t>
            </w:r>
            <w:r w:rsidRPr="00F110C0">
              <w:rPr>
                <w:sz w:val="20"/>
                <w:szCs w:val="20"/>
              </w:rPr>
              <w:t>Пасхальный кулич»</w:t>
            </w:r>
          </w:p>
        </w:tc>
        <w:tc>
          <w:tcPr>
            <w:tcW w:w="3401" w:type="dxa"/>
            <w:shd w:val="clear" w:color="auto" w:fill="auto"/>
          </w:tcPr>
          <w:p w14:paraId="2BC263FC" w14:textId="77777777" w:rsidR="005D4F2B" w:rsidRPr="00F110C0" w:rsidRDefault="005D4F2B" w:rsidP="0026065D">
            <w:pPr>
              <w:pStyle w:val="TableParagraph"/>
              <w:tabs>
                <w:tab w:val="left" w:pos="2335"/>
              </w:tabs>
              <w:rPr>
                <w:b/>
                <w:sz w:val="20"/>
                <w:szCs w:val="20"/>
              </w:rPr>
            </w:pPr>
            <w:r w:rsidRPr="00F110C0">
              <w:rPr>
                <w:b/>
                <w:sz w:val="20"/>
                <w:szCs w:val="20"/>
              </w:rPr>
              <w:t>Праздник «Пасха Светлая»</w:t>
            </w:r>
          </w:p>
          <w:p w14:paraId="5B829535" w14:textId="77777777" w:rsidR="005D4F2B" w:rsidRPr="00F110C0" w:rsidRDefault="005D4F2B" w:rsidP="0026065D">
            <w:pPr>
              <w:pStyle w:val="TableParagraph"/>
              <w:tabs>
                <w:tab w:val="left" w:pos="2335"/>
              </w:tabs>
              <w:rPr>
                <w:i/>
                <w:sz w:val="20"/>
                <w:szCs w:val="20"/>
              </w:rPr>
            </w:pPr>
            <w:r w:rsidRPr="00F110C0">
              <w:rPr>
                <w:i/>
                <w:sz w:val="20"/>
                <w:szCs w:val="20"/>
              </w:rPr>
              <w:t>старшая, подготовительная группы</w:t>
            </w:r>
          </w:p>
          <w:p w14:paraId="3BA30A37" w14:textId="77777777" w:rsidR="005D4F2B" w:rsidRPr="00F110C0" w:rsidRDefault="005D4F2B" w:rsidP="0026065D">
            <w:pPr>
              <w:pStyle w:val="TableParagraph"/>
              <w:tabs>
                <w:tab w:val="left" w:pos="2335"/>
              </w:tabs>
              <w:rPr>
                <w:sz w:val="20"/>
                <w:szCs w:val="20"/>
              </w:rPr>
            </w:pPr>
            <w:r w:rsidRPr="00F110C0">
              <w:rPr>
                <w:i/>
                <w:sz w:val="20"/>
                <w:szCs w:val="20"/>
              </w:rPr>
              <w:t>младшая, средняя группы - зрители</w:t>
            </w:r>
          </w:p>
          <w:p w14:paraId="78CBB266" w14:textId="77777777" w:rsidR="005D4F2B" w:rsidRPr="00F110C0" w:rsidRDefault="005D4F2B" w:rsidP="0026065D">
            <w:pPr>
              <w:pStyle w:val="TableParagraph"/>
              <w:tabs>
                <w:tab w:val="left" w:pos="2335"/>
              </w:tabs>
              <w:rPr>
                <w:b/>
                <w:sz w:val="20"/>
                <w:szCs w:val="20"/>
              </w:rPr>
            </w:pPr>
          </w:p>
        </w:tc>
        <w:tc>
          <w:tcPr>
            <w:tcW w:w="2870" w:type="dxa"/>
            <w:shd w:val="clear" w:color="auto" w:fill="auto"/>
          </w:tcPr>
          <w:p w14:paraId="3987EBC4" w14:textId="77777777" w:rsidR="005D4F2B" w:rsidRPr="00F110C0" w:rsidRDefault="005D4F2B" w:rsidP="0026065D">
            <w:pPr>
              <w:pStyle w:val="TableParagraph"/>
              <w:ind w:right="649"/>
              <w:rPr>
                <w:sz w:val="20"/>
                <w:szCs w:val="20"/>
              </w:rPr>
            </w:pPr>
            <w:r w:rsidRPr="00F110C0">
              <w:rPr>
                <w:sz w:val="20"/>
                <w:szCs w:val="20"/>
              </w:rPr>
              <w:t>Консультация для родителей «Как объяснить ребенку, что такое Пасха?»</w:t>
            </w:r>
          </w:p>
        </w:tc>
      </w:tr>
      <w:tr w:rsidR="005D4F2B" w:rsidRPr="00F110C0" w14:paraId="426CF9DF" w14:textId="77777777" w:rsidTr="0026065D">
        <w:tc>
          <w:tcPr>
            <w:tcW w:w="1196" w:type="dxa"/>
            <w:vMerge/>
            <w:tcBorders>
              <w:top w:val="none" w:sz="4" w:space="0" w:color="000000"/>
              <w:bottom w:val="none" w:sz="4" w:space="0" w:color="000000"/>
            </w:tcBorders>
            <w:shd w:val="clear" w:color="auto" w:fill="auto"/>
          </w:tcPr>
          <w:p w14:paraId="14E9C880"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67BDA180" w14:textId="77777777"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pacing w:val="-1"/>
                <w:sz w:val="20"/>
              </w:rPr>
              <w:t xml:space="preserve">Патриотическое, </w:t>
            </w:r>
            <w:r w:rsidRPr="00F110C0">
              <w:rPr>
                <w:rFonts w:ascii="Times New Roman" w:hAnsi="Times New Roman" w:cs="Times New Roman"/>
                <w:sz w:val="20"/>
              </w:rPr>
              <w:t>Социальное</w:t>
            </w:r>
          </w:p>
        </w:tc>
        <w:tc>
          <w:tcPr>
            <w:tcW w:w="1842" w:type="dxa"/>
            <w:shd w:val="clear" w:color="auto" w:fill="auto"/>
          </w:tcPr>
          <w:p w14:paraId="70E9A4E2"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9 мая</w:t>
            </w:r>
          </w:p>
          <w:p w14:paraId="4E6755D5" w14:textId="77777777" w:rsidR="005D4F2B" w:rsidRPr="00F110C0" w:rsidRDefault="005D4F2B" w:rsidP="0026065D">
            <w:pPr>
              <w:jc w:val="center"/>
              <w:rPr>
                <w:rFonts w:ascii="Times New Roman" w:hAnsi="Times New Roman" w:cs="Times New Roman"/>
                <w:bCs/>
                <w:sz w:val="20"/>
              </w:rPr>
            </w:pPr>
          </w:p>
          <w:p w14:paraId="6D549D3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победы Международная акция</w:t>
            </w:r>
          </w:p>
          <w:p w14:paraId="62209388" w14:textId="77777777" w:rsidR="005D4F2B" w:rsidRPr="00F110C0" w:rsidRDefault="005D4F2B" w:rsidP="0026065D">
            <w:pPr>
              <w:jc w:val="center"/>
              <w:rPr>
                <w:rFonts w:ascii="Times New Roman" w:hAnsi="Times New Roman" w:cs="Times New Roman"/>
                <w:bCs/>
                <w:color w:val="002060"/>
                <w:sz w:val="20"/>
              </w:rPr>
            </w:pPr>
            <w:r w:rsidRPr="00F110C0">
              <w:rPr>
                <w:rFonts w:ascii="Times New Roman" w:hAnsi="Times New Roman" w:cs="Times New Roman"/>
                <w:b/>
                <w:bCs/>
                <w:sz w:val="20"/>
              </w:rPr>
              <w:t>«Георгиевская ленточка»</w:t>
            </w:r>
          </w:p>
        </w:tc>
        <w:tc>
          <w:tcPr>
            <w:tcW w:w="4253" w:type="dxa"/>
            <w:shd w:val="clear" w:color="auto" w:fill="auto"/>
          </w:tcPr>
          <w:p w14:paraId="16C8C41E" w14:textId="77777777" w:rsidR="005D4F2B" w:rsidRPr="00F110C0" w:rsidRDefault="005D4F2B" w:rsidP="00AE5C56">
            <w:pPr>
              <w:pStyle w:val="TableParagraph"/>
              <w:numPr>
                <w:ilvl w:val="0"/>
                <w:numId w:val="103"/>
              </w:numPr>
              <w:tabs>
                <w:tab w:val="left" w:pos="379"/>
              </w:tabs>
              <w:autoSpaceDE/>
              <w:autoSpaceDN/>
              <w:ind w:left="34" w:firstLine="326"/>
              <w:jc w:val="both"/>
              <w:rPr>
                <w:sz w:val="20"/>
                <w:szCs w:val="20"/>
              </w:rPr>
            </w:pPr>
            <w:r w:rsidRPr="00F110C0">
              <w:rPr>
                <w:sz w:val="20"/>
                <w:szCs w:val="20"/>
              </w:rPr>
              <w:t>Оформление</w:t>
            </w:r>
            <w:r w:rsidRPr="00F110C0">
              <w:rPr>
                <w:spacing w:val="7"/>
                <w:sz w:val="20"/>
                <w:szCs w:val="20"/>
              </w:rPr>
              <w:t xml:space="preserve"> </w:t>
            </w:r>
            <w:r w:rsidRPr="00F110C0">
              <w:rPr>
                <w:sz w:val="20"/>
                <w:szCs w:val="20"/>
              </w:rPr>
              <w:t>в</w:t>
            </w:r>
            <w:r w:rsidRPr="00F110C0">
              <w:rPr>
                <w:spacing w:val="7"/>
                <w:sz w:val="20"/>
                <w:szCs w:val="20"/>
              </w:rPr>
              <w:t xml:space="preserve"> </w:t>
            </w:r>
            <w:r w:rsidRPr="00F110C0">
              <w:rPr>
                <w:sz w:val="20"/>
                <w:szCs w:val="20"/>
              </w:rPr>
              <w:t>группах</w:t>
            </w:r>
            <w:r w:rsidRPr="00F110C0">
              <w:rPr>
                <w:spacing w:val="7"/>
                <w:sz w:val="20"/>
                <w:szCs w:val="20"/>
              </w:rPr>
              <w:t xml:space="preserve"> </w:t>
            </w:r>
            <w:r w:rsidRPr="00F110C0">
              <w:rPr>
                <w:sz w:val="20"/>
                <w:szCs w:val="20"/>
              </w:rPr>
              <w:t>уголков</w:t>
            </w:r>
            <w:r w:rsidRPr="00F110C0">
              <w:rPr>
                <w:spacing w:val="1"/>
                <w:sz w:val="20"/>
                <w:szCs w:val="20"/>
              </w:rPr>
              <w:t xml:space="preserve"> </w:t>
            </w:r>
            <w:r w:rsidRPr="00F110C0">
              <w:rPr>
                <w:sz w:val="20"/>
                <w:szCs w:val="20"/>
              </w:rPr>
              <w:t>по</w:t>
            </w:r>
            <w:r w:rsidRPr="00F110C0">
              <w:rPr>
                <w:spacing w:val="4"/>
                <w:sz w:val="20"/>
                <w:szCs w:val="20"/>
              </w:rPr>
              <w:t xml:space="preserve"> </w:t>
            </w:r>
            <w:r w:rsidRPr="00F110C0">
              <w:rPr>
                <w:sz w:val="20"/>
                <w:szCs w:val="20"/>
              </w:rPr>
              <w:t>патриотическому</w:t>
            </w:r>
            <w:r w:rsidRPr="00F110C0">
              <w:rPr>
                <w:spacing w:val="5"/>
                <w:sz w:val="20"/>
                <w:szCs w:val="20"/>
              </w:rPr>
              <w:t xml:space="preserve"> </w:t>
            </w:r>
            <w:r w:rsidRPr="00F110C0">
              <w:rPr>
                <w:sz w:val="20"/>
                <w:szCs w:val="20"/>
              </w:rPr>
              <w:t>воспитанию:</w:t>
            </w:r>
          </w:p>
          <w:p w14:paraId="2F18621B" w14:textId="77777777"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«Защитники</w:t>
            </w:r>
            <w:r w:rsidRPr="00F110C0">
              <w:rPr>
                <w:spacing w:val="-14"/>
                <w:sz w:val="20"/>
                <w:szCs w:val="20"/>
              </w:rPr>
              <w:t xml:space="preserve"> </w:t>
            </w:r>
            <w:r w:rsidRPr="00F110C0">
              <w:rPr>
                <w:sz w:val="20"/>
                <w:szCs w:val="20"/>
              </w:rPr>
              <w:t>Отечества</w:t>
            </w:r>
            <w:r w:rsidRPr="00F110C0">
              <w:rPr>
                <w:spacing w:val="-14"/>
                <w:sz w:val="20"/>
                <w:szCs w:val="20"/>
              </w:rPr>
              <w:t xml:space="preserve"> </w:t>
            </w:r>
            <w:r w:rsidRPr="00F110C0">
              <w:rPr>
                <w:sz w:val="20"/>
                <w:szCs w:val="20"/>
              </w:rPr>
              <w:t>с</w:t>
            </w:r>
            <w:r w:rsidRPr="00F110C0">
              <w:rPr>
                <w:spacing w:val="-14"/>
                <w:sz w:val="20"/>
                <w:szCs w:val="20"/>
              </w:rPr>
              <w:t xml:space="preserve"> </w:t>
            </w:r>
            <w:r w:rsidRPr="00F110C0">
              <w:rPr>
                <w:sz w:val="20"/>
                <w:szCs w:val="20"/>
              </w:rPr>
              <w:t>Древней</w:t>
            </w:r>
            <w:r w:rsidRPr="00F110C0">
              <w:rPr>
                <w:spacing w:val="-14"/>
                <w:sz w:val="20"/>
                <w:szCs w:val="20"/>
              </w:rPr>
              <w:t xml:space="preserve"> </w:t>
            </w:r>
            <w:r w:rsidRPr="00F110C0">
              <w:rPr>
                <w:sz w:val="20"/>
                <w:szCs w:val="20"/>
              </w:rPr>
              <w:t>Руси</w:t>
            </w:r>
            <w:r w:rsidRPr="00F110C0">
              <w:rPr>
                <w:spacing w:val="-67"/>
                <w:sz w:val="20"/>
                <w:szCs w:val="20"/>
              </w:rPr>
              <w:t xml:space="preserve"> </w:t>
            </w:r>
            <w:r w:rsidRPr="00F110C0">
              <w:rPr>
                <w:sz w:val="20"/>
                <w:szCs w:val="20"/>
              </w:rPr>
              <w:t>до наших дней», «Слава героям</w:t>
            </w:r>
            <w:r w:rsidRPr="00F110C0">
              <w:rPr>
                <w:spacing w:val="1"/>
                <w:sz w:val="20"/>
                <w:szCs w:val="20"/>
              </w:rPr>
              <w:t xml:space="preserve"> </w:t>
            </w:r>
            <w:r w:rsidRPr="00F110C0">
              <w:rPr>
                <w:sz w:val="20"/>
                <w:szCs w:val="20"/>
              </w:rPr>
              <w:t>землякам»</w:t>
            </w:r>
          </w:p>
          <w:p w14:paraId="557869EB" w14:textId="77777777"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Беседы «День Победы 9 Мая</w:t>
            </w:r>
            <w:r w:rsidR="00D06E61" w:rsidRPr="00F110C0">
              <w:rPr>
                <w:sz w:val="20"/>
                <w:szCs w:val="20"/>
              </w:rPr>
              <w:t>», «</w:t>
            </w:r>
            <w:r w:rsidRPr="00F110C0">
              <w:rPr>
                <w:sz w:val="20"/>
                <w:szCs w:val="20"/>
              </w:rPr>
              <w:t>История георгиевской ленточки»</w:t>
            </w:r>
          </w:p>
          <w:p w14:paraId="07843A7C" w14:textId="77777777"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Слушание музыки Ф. Шуберт «Военный марш», А. Пахмутова «Богатырская наша сила»</w:t>
            </w:r>
          </w:p>
          <w:p w14:paraId="76C45FEA" w14:textId="77777777"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 xml:space="preserve">Рассматривание картины В. М. </w:t>
            </w:r>
            <w:r w:rsidRPr="00F110C0">
              <w:rPr>
                <w:sz w:val="20"/>
                <w:szCs w:val="20"/>
              </w:rPr>
              <w:lastRenderedPageBreak/>
              <w:t>Васнецова «Богатыри»</w:t>
            </w:r>
          </w:p>
          <w:p w14:paraId="66A08F0A" w14:textId="77777777" w:rsidR="005D4F2B" w:rsidRPr="00F110C0" w:rsidRDefault="005D4F2B" w:rsidP="00AE5C56">
            <w:pPr>
              <w:pStyle w:val="TableParagraph"/>
              <w:numPr>
                <w:ilvl w:val="0"/>
                <w:numId w:val="103"/>
              </w:numPr>
              <w:autoSpaceDE/>
              <w:autoSpaceDN/>
              <w:ind w:left="34" w:firstLine="326"/>
              <w:jc w:val="both"/>
              <w:rPr>
                <w:sz w:val="20"/>
                <w:szCs w:val="20"/>
              </w:rPr>
            </w:pPr>
            <w:r w:rsidRPr="00F110C0">
              <w:rPr>
                <w:sz w:val="20"/>
                <w:szCs w:val="20"/>
              </w:rPr>
              <w:t>Презентация «Символы Победы - ордена, медали и знамена»</w:t>
            </w:r>
          </w:p>
        </w:tc>
        <w:tc>
          <w:tcPr>
            <w:tcW w:w="3401" w:type="dxa"/>
            <w:shd w:val="clear" w:color="auto" w:fill="auto"/>
          </w:tcPr>
          <w:p w14:paraId="389C565D" w14:textId="77777777" w:rsidR="005D4F2B" w:rsidRPr="00F110C0" w:rsidRDefault="005D4F2B" w:rsidP="0026065D">
            <w:pPr>
              <w:pStyle w:val="TableParagraph"/>
              <w:rPr>
                <w:b/>
                <w:sz w:val="20"/>
                <w:szCs w:val="20"/>
              </w:rPr>
            </w:pPr>
            <w:r w:rsidRPr="00F110C0">
              <w:rPr>
                <w:b/>
                <w:sz w:val="20"/>
                <w:szCs w:val="20"/>
              </w:rPr>
              <w:lastRenderedPageBreak/>
              <w:t>Праздничный концерт</w:t>
            </w:r>
            <w:r w:rsidRPr="00F110C0">
              <w:rPr>
                <w:b/>
                <w:spacing w:val="-12"/>
                <w:sz w:val="20"/>
                <w:szCs w:val="20"/>
              </w:rPr>
              <w:t xml:space="preserve"> </w:t>
            </w:r>
            <w:r w:rsidRPr="00F110C0">
              <w:rPr>
                <w:b/>
                <w:sz w:val="20"/>
                <w:szCs w:val="20"/>
              </w:rPr>
              <w:t>«Спасибо</w:t>
            </w:r>
            <w:r w:rsidRPr="00F110C0">
              <w:rPr>
                <w:b/>
                <w:spacing w:val="-67"/>
                <w:sz w:val="20"/>
                <w:szCs w:val="20"/>
              </w:rPr>
              <w:t xml:space="preserve"> </w:t>
            </w:r>
            <w:r w:rsidRPr="00F110C0">
              <w:rPr>
                <w:b/>
                <w:sz w:val="20"/>
                <w:szCs w:val="20"/>
              </w:rPr>
              <w:t>за мир!»</w:t>
            </w:r>
          </w:p>
          <w:p w14:paraId="60A9FE8E" w14:textId="77777777" w:rsidR="005D4F2B" w:rsidRPr="00F110C0" w:rsidRDefault="005D4F2B" w:rsidP="0026065D">
            <w:pPr>
              <w:pStyle w:val="TableParagraph"/>
              <w:rPr>
                <w:b/>
                <w:sz w:val="20"/>
                <w:szCs w:val="20"/>
              </w:rPr>
            </w:pPr>
            <w:r w:rsidRPr="00F110C0">
              <w:rPr>
                <w:i/>
                <w:sz w:val="20"/>
                <w:szCs w:val="20"/>
              </w:rPr>
              <w:t>старшая, подготовительная группы</w:t>
            </w:r>
          </w:p>
          <w:p w14:paraId="74978671" w14:textId="77777777" w:rsidR="005D4F2B" w:rsidRPr="00F110C0" w:rsidRDefault="005D4F2B" w:rsidP="0026065D">
            <w:pPr>
              <w:pStyle w:val="TableParagraph"/>
              <w:rPr>
                <w:b/>
                <w:sz w:val="20"/>
                <w:szCs w:val="20"/>
              </w:rPr>
            </w:pPr>
            <w:r w:rsidRPr="00F110C0">
              <w:rPr>
                <w:b/>
                <w:sz w:val="20"/>
                <w:szCs w:val="20"/>
              </w:rPr>
              <w:t xml:space="preserve">Участие в </w:t>
            </w:r>
            <w:r w:rsidR="00D06E61" w:rsidRPr="00F110C0">
              <w:rPr>
                <w:b/>
                <w:sz w:val="20"/>
                <w:szCs w:val="20"/>
              </w:rPr>
              <w:t>акции «</w:t>
            </w:r>
            <w:r w:rsidRPr="00F110C0">
              <w:rPr>
                <w:b/>
                <w:sz w:val="20"/>
                <w:szCs w:val="20"/>
              </w:rPr>
              <w:t>Георгиевская лента» в соцсетях</w:t>
            </w:r>
          </w:p>
          <w:p w14:paraId="740D9CBA" w14:textId="77777777"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14:paraId="49427931" w14:textId="77777777" w:rsidR="005D4F2B" w:rsidRPr="00F110C0" w:rsidRDefault="005D4F2B" w:rsidP="0026065D">
            <w:pPr>
              <w:pStyle w:val="TableParagraph"/>
              <w:rPr>
                <w:sz w:val="20"/>
                <w:szCs w:val="20"/>
              </w:rPr>
            </w:pPr>
          </w:p>
          <w:p w14:paraId="16301CC1" w14:textId="77777777" w:rsidR="005D4F2B" w:rsidRPr="00F110C0" w:rsidRDefault="005D4F2B" w:rsidP="0026065D">
            <w:pPr>
              <w:pStyle w:val="TableParagraph"/>
              <w:ind w:right="327"/>
              <w:rPr>
                <w:sz w:val="20"/>
                <w:szCs w:val="20"/>
              </w:rPr>
            </w:pPr>
          </w:p>
        </w:tc>
        <w:tc>
          <w:tcPr>
            <w:tcW w:w="2870" w:type="dxa"/>
            <w:shd w:val="clear" w:color="auto" w:fill="auto"/>
          </w:tcPr>
          <w:p w14:paraId="4ECBC452" w14:textId="77777777" w:rsidR="005D4F2B" w:rsidRPr="00F110C0" w:rsidRDefault="005D4F2B" w:rsidP="0026065D">
            <w:pPr>
              <w:pStyle w:val="TableParagraph"/>
              <w:tabs>
                <w:tab w:val="left" w:pos="379"/>
              </w:tabs>
              <w:rPr>
                <w:sz w:val="20"/>
                <w:szCs w:val="20"/>
              </w:rPr>
            </w:pPr>
            <w:r w:rsidRPr="00F110C0">
              <w:rPr>
                <w:sz w:val="20"/>
                <w:szCs w:val="20"/>
              </w:rPr>
              <w:t>Проведение</w:t>
            </w:r>
            <w:r w:rsidRPr="00F110C0">
              <w:rPr>
                <w:spacing w:val="2"/>
                <w:sz w:val="20"/>
                <w:szCs w:val="20"/>
              </w:rPr>
              <w:t xml:space="preserve"> </w:t>
            </w:r>
            <w:r w:rsidRPr="00F110C0">
              <w:rPr>
                <w:sz w:val="20"/>
                <w:szCs w:val="20"/>
              </w:rPr>
              <w:t>акции</w:t>
            </w:r>
            <w:r w:rsidRPr="00F110C0">
              <w:rPr>
                <w:spacing w:val="2"/>
                <w:sz w:val="20"/>
                <w:szCs w:val="20"/>
              </w:rPr>
              <w:t xml:space="preserve"> </w:t>
            </w:r>
            <w:r w:rsidRPr="00F110C0">
              <w:rPr>
                <w:sz w:val="20"/>
                <w:szCs w:val="20"/>
              </w:rPr>
              <w:t>совместно</w:t>
            </w:r>
          </w:p>
          <w:p w14:paraId="7A375E12" w14:textId="77777777" w:rsidR="005D4F2B" w:rsidRPr="00F110C0" w:rsidRDefault="005D4F2B" w:rsidP="0026065D">
            <w:pPr>
              <w:pStyle w:val="TableParagraph"/>
              <w:ind w:right="327"/>
              <w:rPr>
                <w:sz w:val="20"/>
                <w:szCs w:val="20"/>
              </w:rPr>
            </w:pPr>
            <w:r w:rsidRPr="00F110C0">
              <w:rPr>
                <w:sz w:val="20"/>
                <w:szCs w:val="20"/>
              </w:rPr>
              <w:t>с родителями «Наши ветераны»</w:t>
            </w:r>
            <w:r w:rsidRPr="00F110C0">
              <w:rPr>
                <w:spacing w:val="1"/>
                <w:sz w:val="20"/>
                <w:szCs w:val="20"/>
              </w:rPr>
              <w:t xml:space="preserve"> </w:t>
            </w:r>
            <w:r w:rsidRPr="00F110C0">
              <w:rPr>
                <w:sz w:val="20"/>
                <w:szCs w:val="20"/>
              </w:rPr>
              <w:t>(подбор</w:t>
            </w:r>
            <w:r w:rsidRPr="00F110C0">
              <w:rPr>
                <w:spacing w:val="1"/>
                <w:sz w:val="20"/>
                <w:szCs w:val="20"/>
              </w:rPr>
              <w:t xml:space="preserve"> </w:t>
            </w:r>
            <w:r w:rsidRPr="00F110C0">
              <w:rPr>
                <w:sz w:val="20"/>
                <w:szCs w:val="20"/>
              </w:rPr>
              <w:t>материала</w:t>
            </w:r>
            <w:r w:rsidRPr="00F110C0">
              <w:rPr>
                <w:spacing w:val="2"/>
                <w:sz w:val="20"/>
                <w:szCs w:val="20"/>
              </w:rPr>
              <w:t xml:space="preserve"> </w:t>
            </w:r>
            <w:r w:rsidRPr="00F110C0">
              <w:rPr>
                <w:sz w:val="20"/>
                <w:szCs w:val="20"/>
              </w:rPr>
              <w:t>и</w:t>
            </w:r>
            <w:r w:rsidRPr="00F110C0">
              <w:rPr>
                <w:spacing w:val="1"/>
                <w:sz w:val="20"/>
                <w:szCs w:val="20"/>
              </w:rPr>
              <w:t xml:space="preserve"> </w:t>
            </w:r>
            <w:r w:rsidRPr="00F110C0">
              <w:rPr>
                <w:sz w:val="20"/>
                <w:szCs w:val="20"/>
              </w:rPr>
              <w:t>составление</w:t>
            </w:r>
            <w:r w:rsidRPr="00F110C0">
              <w:rPr>
                <w:spacing w:val="1"/>
                <w:sz w:val="20"/>
                <w:szCs w:val="20"/>
              </w:rPr>
              <w:t xml:space="preserve"> </w:t>
            </w:r>
            <w:r w:rsidRPr="00F110C0">
              <w:rPr>
                <w:sz w:val="20"/>
                <w:szCs w:val="20"/>
              </w:rPr>
              <w:t>альбомов родителями совместно с</w:t>
            </w:r>
            <w:r w:rsidRPr="00F110C0">
              <w:rPr>
                <w:spacing w:val="1"/>
                <w:sz w:val="20"/>
                <w:szCs w:val="20"/>
              </w:rPr>
              <w:t xml:space="preserve"> </w:t>
            </w:r>
            <w:r w:rsidRPr="00F110C0">
              <w:rPr>
                <w:sz w:val="20"/>
                <w:szCs w:val="20"/>
              </w:rPr>
              <w:t>воспитанниками</w:t>
            </w:r>
            <w:r w:rsidRPr="00F110C0">
              <w:rPr>
                <w:spacing w:val="1"/>
                <w:sz w:val="20"/>
                <w:szCs w:val="20"/>
              </w:rPr>
              <w:t xml:space="preserve"> </w:t>
            </w:r>
            <w:r w:rsidRPr="00F110C0">
              <w:rPr>
                <w:sz w:val="20"/>
                <w:szCs w:val="20"/>
              </w:rPr>
              <w:t>о</w:t>
            </w:r>
            <w:r w:rsidRPr="00F110C0">
              <w:rPr>
                <w:spacing w:val="2"/>
                <w:sz w:val="20"/>
                <w:szCs w:val="20"/>
              </w:rPr>
              <w:t xml:space="preserve"> </w:t>
            </w:r>
            <w:r w:rsidRPr="00F110C0">
              <w:rPr>
                <w:sz w:val="20"/>
                <w:szCs w:val="20"/>
              </w:rPr>
              <w:t>родственниках,</w:t>
            </w:r>
            <w:r w:rsidRPr="00F110C0">
              <w:rPr>
                <w:spacing w:val="1"/>
                <w:sz w:val="20"/>
                <w:szCs w:val="20"/>
              </w:rPr>
              <w:t xml:space="preserve"> </w:t>
            </w:r>
            <w:r w:rsidRPr="00F110C0">
              <w:rPr>
                <w:sz w:val="20"/>
                <w:szCs w:val="20"/>
              </w:rPr>
              <w:t>соседях,</w:t>
            </w:r>
            <w:r w:rsidRPr="00F110C0">
              <w:rPr>
                <w:spacing w:val="-10"/>
                <w:sz w:val="20"/>
                <w:szCs w:val="20"/>
              </w:rPr>
              <w:t xml:space="preserve"> </w:t>
            </w:r>
            <w:r w:rsidRPr="00F110C0">
              <w:rPr>
                <w:sz w:val="20"/>
                <w:szCs w:val="20"/>
              </w:rPr>
              <w:t>знакомых</w:t>
            </w:r>
            <w:r w:rsidRPr="00F110C0">
              <w:rPr>
                <w:spacing w:val="-9"/>
                <w:sz w:val="20"/>
                <w:szCs w:val="20"/>
              </w:rPr>
              <w:t xml:space="preserve"> </w:t>
            </w:r>
            <w:r w:rsidRPr="00F110C0">
              <w:rPr>
                <w:sz w:val="20"/>
                <w:szCs w:val="20"/>
              </w:rPr>
              <w:t>воевавших</w:t>
            </w:r>
            <w:r w:rsidRPr="00F110C0">
              <w:rPr>
                <w:spacing w:val="-10"/>
                <w:sz w:val="20"/>
                <w:szCs w:val="20"/>
              </w:rPr>
              <w:t xml:space="preserve"> </w:t>
            </w:r>
            <w:r w:rsidRPr="00F110C0">
              <w:rPr>
                <w:sz w:val="20"/>
                <w:szCs w:val="20"/>
              </w:rPr>
              <w:t>в</w:t>
            </w:r>
            <w:r w:rsidRPr="00F110C0">
              <w:rPr>
                <w:spacing w:val="-9"/>
                <w:sz w:val="20"/>
                <w:szCs w:val="20"/>
              </w:rPr>
              <w:t xml:space="preserve"> </w:t>
            </w:r>
            <w:r w:rsidRPr="00F110C0">
              <w:rPr>
                <w:sz w:val="20"/>
                <w:szCs w:val="20"/>
              </w:rPr>
              <w:t>годы</w:t>
            </w:r>
            <w:r w:rsidR="00D06E61">
              <w:rPr>
                <w:sz w:val="20"/>
                <w:szCs w:val="20"/>
              </w:rPr>
              <w:t xml:space="preserve"> </w:t>
            </w:r>
            <w:r w:rsidRPr="00F110C0">
              <w:rPr>
                <w:spacing w:val="-67"/>
                <w:sz w:val="20"/>
                <w:szCs w:val="20"/>
              </w:rPr>
              <w:t xml:space="preserve">  </w:t>
            </w:r>
            <w:r w:rsidRPr="00F110C0">
              <w:rPr>
                <w:sz w:val="20"/>
                <w:szCs w:val="20"/>
              </w:rPr>
              <w:t>ВОВ)</w:t>
            </w:r>
          </w:p>
          <w:p w14:paraId="3920C20A" w14:textId="77777777" w:rsidR="005D4F2B" w:rsidRPr="00F110C0" w:rsidRDefault="005D4F2B" w:rsidP="0026065D">
            <w:pPr>
              <w:pStyle w:val="TableParagraph"/>
              <w:ind w:right="327"/>
              <w:rPr>
                <w:sz w:val="20"/>
                <w:szCs w:val="20"/>
              </w:rPr>
            </w:pPr>
          </w:p>
          <w:p w14:paraId="38C0C9E2" w14:textId="77777777" w:rsidR="005D4F2B" w:rsidRPr="00F110C0" w:rsidRDefault="005D4F2B" w:rsidP="0026065D">
            <w:pPr>
              <w:pStyle w:val="TableParagraph"/>
              <w:ind w:right="327"/>
              <w:rPr>
                <w:sz w:val="20"/>
                <w:szCs w:val="20"/>
              </w:rPr>
            </w:pPr>
            <w:r w:rsidRPr="00F110C0">
              <w:rPr>
                <w:sz w:val="20"/>
                <w:szCs w:val="20"/>
              </w:rPr>
              <w:lastRenderedPageBreak/>
              <w:t>Возложение цветов в Парке Победы</w:t>
            </w:r>
          </w:p>
          <w:p w14:paraId="570DAB2E" w14:textId="77777777" w:rsidR="005D4F2B" w:rsidRPr="00F110C0" w:rsidRDefault="005D4F2B" w:rsidP="0026065D">
            <w:pPr>
              <w:pStyle w:val="TableParagraph"/>
              <w:ind w:right="327"/>
              <w:rPr>
                <w:sz w:val="20"/>
                <w:szCs w:val="20"/>
              </w:rPr>
            </w:pPr>
            <w:r w:rsidRPr="00F110C0">
              <w:rPr>
                <w:sz w:val="20"/>
                <w:szCs w:val="20"/>
              </w:rPr>
              <w:t>Советы психолога «Как рассказать детям о войне»</w:t>
            </w:r>
          </w:p>
        </w:tc>
      </w:tr>
      <w:tr w:rsidR="005D4F2B" w:rsidRPr="00F110C0" w14:paraId="6248F211" w14:textId="77777777" w:rsidTr="0026065D">
        <w:trPr>
          <w:trHeight w:val="1397"/>
        </w:trPr>
        <w:tc>
          <w:tcPr>
            <w:tcW w:w="1196" w:type="dxa"/>
            <w:vMerge/>
            <w:tcBorders>
              <w:top w:val="none" w:sz="4" w:space="0" w:color="000000"/>
              <w:bottom w:val="none" w:sz="4" w:space="0" w:color="000000"/>
            </w:tcBorders>
            <w:shd w:val="clear" w:color="auto" w:fill="auto"/>
          </w:tcPr>
          <w:p w14:paraId="69BACB02"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3E0AF441"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4549240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21F6EB4B"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18AD672D"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14:paraId="4F5BF566"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19 мая</w:t>
            </w:r>
          </w:p>
          <w:p w14:paraId="15E231E8" w14:textId="77777777" w:rsidR="005D4F2B" w:rsidRPr="00F110C0" w:rsidRDefault="005D4F2B" w:rsidP="0026065D">
            <w:pPr>
              <w:jc w:val="center"/>
              <w:rPr>
                <w:rFonts w:ascii="Times New Roman" w:hAnsi="Times New Roman" w:cs="Times New Roman"/>
                <w:bCs/>
                <w:sz w:val="20"/>
              </w:rPr>
            </w:pPr>
          </w:p>
          <w:p w14:paraId="21A161AE"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детских общественных организаций России</w:t>
            </w:r>
          </w:p>
        </w:tc>
        <w:tc>
          <w:tcPr>
            <w:tcW w:w="4253" w:type="dxa"/>
            <w:shd w:val="clear" w:color="auto" w:fill="auto"/>
          </w:tcPr>
          <w:p w14:paraId="472D263A" w14:textId="77777777"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2A206CFE" w14:textId="77777777"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Чтение пословиц и поговорок о дружбе</w:t>
            </w:r>
          </w:p>
          <w:p w14:paraId="390211A8" w14:textId="77777777"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Слушание песен о дружбе: В. Шаинского «Улыбка», «Песня Чебурашки» «Если с другом вышел в путь», «Песенка о друге», «Ты, да я, да мы с тобой»</w:t>
            </w:r>
          </w:p>
          <w:p w14:paraId="1F6C3B84" w14:textId="77777777" w:rsidR="005D4F2B" w:rsidRPr="00F110C0" w:rsidRDefault="005D4F2B" w:rsidP="00AE5C56">
            <w:pPr>
              <w:pStyle w:val="TableParagraph"/>
              <w:numPr>
                <w:ilvl w:val="0"/>
                <w:numId w:val="104"/>
              </w:numPr>
              <w:tabs>
                <w:tab w:val="left" w:pos="34"/>
              </w:tabs>
              <w:autoSpaceDE/>
              <w:autoSpaceDN/>
              <w:ind w:left="34" w:right="33" w:firstLine="283"/>
              <w:jc w:val="both"/>
              <w:rPr>
                <w:sz w:val="20"/>
                <w:szCs w:val="20"/>
              </w:rPr>
            </w:pPr>
            <w:r w:rsidRPr="00F110C0">
              <w:rPr>
                <w:sz w:val="20"/>
                <w:szCs w:val="20"/>
              </w:rPr>
              <w:t>Творческая работа «Подарок для друга»</w:t>
            </w:r>
          </w:p>
          <w:p w14:paraId="1633F67F" w14:textId="77777777" w:rsidR="005D4F2B" w:rsidRPr="00F110C0" w:rsidRDefault="00D06E61" w:rsidP="00AE5C56">
            <w:pPr>
              <w:pStyle w:val="TableParagraph"/>
              <w:numPr>
                <w:ilvl w:val="0"/>
                <w:numId w:val="104"/>
              </w:numPr>
              <w:tabs>
                <w:tab w:val="left" w:pos="34"/>
              </w:tabs>
              <w:autoSpaceDE/>
              <w:autoSpaceDN/>
              <w:ind w:left="34" w:right="33" w:firstLine="283"/>
              <w:jc w:val="both"/>
              <w:rPr>
                <w:sz w:val="20"/>
                <w:szCs w:val="20"/>
              </w:rPr>
            </w:pPr>
            <w:r>
              <w:rPr>
                <w:sz w:val="20"/>
                <w:szCs w:val="20"/>
              </w:rPr>
              <w:t>Коммуникативные</w:t>
            </w:r>
            <w:r w:rsidR="005D4F2B" w:rsidRPr="00F110C0">
              <w:rPr>
                <w:sz w:val="20"/>
                <w:szCs w:val="20"/>
              </w:rPr>
              <w:t xml:space="preserve"> игры</w:t>
            </w:r>
          </w:p>
        </w:tc>
        <w:tc>
          <w:tcPr>
            <w:tcW w:w="3401" w:type="dxa"/>
            <w:shd w:val="clear" w:color="auto" w:fill="auto"/>
          </w:tcPr>
          <w:p w14:paraId="62841ACF" w14:textId="77777777" w:rsidR="005D4F2B" w:rsidRPr="00F110C0" w:rsidRDefault="005D4F2B" w:rsidP="0026065D">
            <w:pPr>
              <w:pStyle w:val="TableParagraph"/>
              <w:rPr>
                <w:b/>
                <w:sz w:val="20"/>
                <w:szCs w:val="20"/>
              </w:rPr>
            </w:pPr>
            <w:r w:rsidRPr="00F110C0">
              <w:rPr>
                <w:b/>
                <w:sz w:val="20"/>
                <w:szCs w:val="20"/>
              </w:rPr>
              <w:t>Фотовыставка «Мы – дружные ребята»</w:t>
            </w:r>
          </w:p>
          <w:p w14:paraId="01056BA4" w14:textId="77777777"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p w14:paraId="47FF3065" w14:textId="77777777" w:rsidR="005D4F2B" w:rsidRPr="00F110C0" w:rsidRDefault="005D4F2B" w:rsidP="0026065D">
            <w:pPr>
              <w:pStyle w:val="TableParagraph"/>
              <w:rPr>
                <w:b/>
                <w:sz w:val="20"/>
                <w:szCs w:val="20"/>
              </w:rPr>
            </w:pPr>
            <w:r w:rsidRPr="00F110C0">
              <w:rPr>
                <w:b/>
                <w:sz w:val="20"/>
                <w:szCs w:val="20"/>
              </w:rPr>
              <w:t>Изготовление коллажа: «Дружба начинается с улыбки»</w:t>
            </w:r>
          </w:p>
          <w:p w14:paraId="23F066EA" w14:textId="77777777" w:rsidR="005D4F2B" w:rsidRPr="00F110C0" w:rsidRDefault="005D4F2B" w:rsidP="0026065D">
            <w:pPr>
              <w:pStyle w:val="TableParagraph"/>
              <w:rPr>
                <w:sz w:val="20"/>
                <w:szCs w:val="20"/>
              </w:rPr>
            </w:pPr>
            <w:r w:rsidRPr="00F110C0">
              <w:rPr>
                <w:i/>
                <w:sz w:val="20"/>
                <w:szCs w:val="20"/>
              </w:rPr>
              <w:t>старшая, подготовительная группы</w:t>
            </w:r>
          </w:p>
        </w:tc>
        <w:tc>
          <w:tcPr>
            <w:tcW w:w="2870" w:type="dxa"/>
            <w:shd w:val="clear" w:color="auto" w:fill="auto"/>
          </w:tcPr>
          <w:p w14:paraId="58A8E43E" w14:textId="77777777" w:rsidR="005D4F2B" w:rsidRPr="00F110C0" w:rsidRDefault="005D4F2B" w:rsidP="0026065D">
            <w:pPr>
              <w:pStyle w:val="TableParagraph"/>
              <w:rPr>
                <w:sz w:val="20"/>
                <w:szCs w:val="20"/>
              </w:rPr>
            </w:pPr>
            <w:r w:rsidRPr="00F110C0">
              <w:rPr>
                <w:sz w:val="20"/>
                <w:szCs w:val="20"/>
              </w:rPr>
              <w:t>Консультация «Дружеские отношения взрослых и детей в семье – основа воспитания положительных черт характера ребенка»</w:t>
            </w:r>
          </w:p>
        </w:tc>
      </w:tr>
      <w:tr w:rsidR="005D4F2B" w:rsidRPr="00F110C0" w14:paraId="43E3F9B5" w14:textId="77777777" w:rsidTr="0026065D">
        <w:tc>
          <w:tcPr>
            <w:tcW w:w="1196" w:type="dxa"/>
            <w:tcBorders>
              <w:top w:val="none" w:sz="4" w:space="0" w:color="000000"/>
              <w:bottom w:val="single" w:sz="4" w:space="0" w:color="auto"/>
            </w:tcBorders>
            <w:shd w:val="clear" w:color="auto" w:fill="auto"/>
          </w:tcPr>
          <w:p w14:paraId="237B6453"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4FC47814" w14:textId="77777777" w:rsidR="005D4F2B" w:rsidRPr="00F110C0" w:rsidRDefault="005D4F2B" w:rsidP="0026065D">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Патриотическое</w:t>
            </w:r>
          </w:p>
        </w:tc>
        <w:tc>
          <w:tcPr>
            <w:tcW w:w="1842" w:type="dxa"/>
            <w:shd w:val="clear" w:color="auto" w:fill="auto"/>
          </w:tcPr>
          <w:p w14:paraId="3F3F6C62"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24 мая</w:t>
            </w:r>
          </w:p>
          <w:p w14:paraId="7F2DD2A0" w14:textId="77777777" w:rsidR="005D4F2B" w:rsidRPr="00F110C0" w:rsidRDefault="005D4F2B" w:rsidP="0026065D">
            <w:pPr>
              <w:jc w:val="center"/>
              <w:rPr>
                <w:rFonts w:ascii="Times New Roman" w:hAnsi="Times New Roman" w:cs="Times New Roman"/>
                <w:bCs/>
                <w:sz w:val="20"/>
              </w:rPr>
            </w:pPr>
          </w:p>
          <w:p w14:paraId="1BF63AF7" w14:textId="77777777" w:rsidR="005D4F2B" w:rsidRPr="00F110C0" w:rsidRDefault="005D4F2B" w:rsidP="0026065D">
            <w:pPr>
              <w:jc w:val="center"/>
              <w:rPr>
                <w:rFonts w:ascii="Times New Roman" w:hAnsi="Times New Roman" w:cs="Times New Roman"/>
                <w:b/>
                <w:bCs/>
                <w:color w:val="002060"/>
                <w:sz w:val="20"/>
              </w:rPr>
            </w:pPr>
            <w:r w:rsidRPr="00F110C0">
              <w:rPr>
                <w:rFonts w:ascii="Times New Roman" w:hAnsi="Times New Roman" w:cs="Times New Roman"/>
                <w:b/>
                <w:bCs/>
                <w:sz w:val="20"/>
              </w:rPr>
              <w:t>День славянской письменности и культуры</w:t>
            </w:r>
          </w:p>
        </w:tc>
        <w:tc>
          <w:tcPr>
            <w:tcW w:w="4253" w:type="dxa"/>
            <w:shd w:val="clear" w:color="auto" w:fill="auto"/>
          </w:tcPr>
          <w:p w14:paraId="5040CC81"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Показ презентации «Виртуальная экскурсия в историю книгоиздания на Руси»</w:t>
            </w:r>
          </w:p>
          <w:p w14:paraId="60F2423C"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книг (оформление, тематика, назначение, направленность)</w:t>
            </w:r>
          </w:p>
          <w:p w14:paraId="48E3DBAD"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«Истоки письменности» встреча со священником православного Храма</w:t>
            </w:r>
          </w:p>
          <w:p w14:paraId="686F5A8E"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Чтение русских народных сказок</w:t>
            </w:r>
          </w:p>
          <w:p w14:paraId="12F1EA35"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Вечер загадок</w:t>
            </w:r>
          </w:p>
          <w:p w14:paraId="65B2A6F4"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словарей</w:t>
            </w:r>
          </w:p>
          <w:p w14:paraId="11BBC538"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Выкладывание букв из палочек</w:t>
            </w:r>
          </w:p>
        </w:tc>
        <w:tc>
          <w:tcPr>
            <w:tcW w:w="3401" w:type="dxa"/>
            <w:shd w:val="clear" w:color="auto" w:fill="auto"/>
          </w:tcPr>
          <w:p w14:paraId="6B89C25E" w14:textId="77777777" w:rsidR="005D4F2B" w:rsidRPr="00F110C0" w:rsidRDefault="005D4F2B" w:rsidP="0026065D">
            <w:pPr>
              <w:pStyle w:val="TableParagraph"/>
              <w:rPr>
                <w:sz w:val="20"/>
                <w:szCs w:val="20"/>
              </w:rPr>
            </w:pPr>
            <w:r w:rsidRPr="00F110C0">
              <w:rPr>
                <w:b/>
                <w:sz w:val="20"/>
                <w:szCs w:val="20"/>
              </w:rPr>
              <w:t>Изготовление книг - самоделок</w:t>
            </w:r>
            <w:r w:rsidRPr="00F110C0">
              <w:rPr>
                <w:sz w:val="20"/>
                <w:szCs w:val="20"/>
              </w:rPr>
              <w:t xml:space="preserve"> (совместное творчество детей и родителей, детей и педагогов)</w:t>
            </w:r>
          </w:p>
          <w:p w14:paraId="1EF285DD" w14:textId="77777777" w:rsidR="005D4F2B" w:rsidRPr="00F110C0" w:rsidRDefault="005D4F2B" w:rsidP="0026065D">
            <w:pPr>
              <w:pStyle w:val="TableParagraph"/>
              <w:rPr>
                <w:i/>
                <w:sz w:val="20"/>
                <w:szCs w:val="20"/>
              </w:rPr>
            </w:pPr>
            <w:r w:rsidRPr="00F110C0">
              <w:rPr>
                <w:i/>
                <w:sz w:val="20"/>
                <w:szCs w:val="20"/>
              </w:rPr>
              <w:t>младшая, средняя, старшая группы</w:t>
            </w:r>
          </w:p>
          <w:p w14:paraId="5906308C" w14:textId="77777777" w:rsidR="005D4F2B" w:rsidRPr="00F110C0" w:rsidRDefault="005D4F2B" w:rsidP="0026065D">
            <w:pPr>
              <w:pStyle w:val="TableParagraph"/>
              <w:rPr>
                <w:b/>
                <w:sz w:val="20"/>
                <w:szCs w:val="20"/>
              </w:rPr>
            </w:pPr>
            <w:r w:rsidRPr="00F110C0">
              <w:rPr>
                <w:b/>
                <w:sz w:val="20"/>
                <w:szCs w:val="20"/>
              </w:rPr>
              <w:t>Праздник «День славянской письменности и культуры»</w:t>
            </w:r>
          </w:p>
          <w:p w14:paraId="5D814CB7" w14:textId="77777777" w:rsidR="005D4F2B" w:rsidRPr="00F110C0" w:rsidRDefault="005D4F2B" w:rsidP="0026065D">
            <w:pPr>
              <w:pStyle w:val="TableParagraph"/>
              <w:rPr>
                <w:sz w:val="20"/>
                <w:szCs w:val="20"/>
              </w:rPr>
            </w:pPr>
            <w:r w:rsidRPr="00F110C0">
              <w:rPr>
                <w:i/>
                <w:sz w:val="20"/>
                <w:szCs w:val="20"/>
              </w:rPr>
              <w:t>подготовительная группа</w:t>
            </w:r>
          </w:p>
        </w:tc>
        <w:tc>
          <w:tcPr>
            <w:tcW w:w="2870" w:type="dxa"/>
            <w:shd w:val="clear" w:color="auto" w:fill="auto"/>
          </w:tcPr>
          <w:p w14:paraId="4468EADD" w14:textId="77777777" w:rsidR="005D4F2B" w:rsidRPr="00F110C0" w:rsidRDefault="005D4F2B" w:rsidP="0026065D">
            <w:pPr>
              <w:pStyle w:val="TableParagraph"/>
              <w:rPr>
                <w:sz w:val="20"/>
                <w:szCs w:val="20"/>
              </w:rPr>
            </w:pPr>
            <w:r w:rsidRPr="00F110C0">
              <w:rPr>
                <w:sz w:val="20"/>
                <w:szCs w:val="20"/>
              </w:rPr>
              <w:t>Консультация «Испокон века книга растит человека»</w:t>
            </w:r>
          </w:p>
          <w:p w14:paraId="0806E6B9" w14:textId="77777777" w:rsidR="005D4F2B" w:rsidRPr="00F110C0" w:rsidRDefault="005D4F2B" w:rsidP="0026065D">
            <w:pPr>
              <w:pStyle w:val="TableParagraph"/>
              <w:rPr>
                <w:sz w:val="20"/>
                <w:szCs w:val="20"/>
              </w:rPr>
            </w:pPr>
          </w:p>
          <w:p w14:paraId="0BCDF0CC" w14:textId="77777777" w:rsidR="005D4F2B" w:rsidRPr="00F110C0" w:rsidRDefault="005D4F2B" w:rsidP="0026065D">
            <w:pPr>
              <w:pStyle w:val="TableParagraph"/>
              <w:rPr>
                <w:sz w:val="20"/>
                <w:szCs w:val="20"/>
              </w:rPr>
            </w:pPr>
            <w:r w:rsidRPr="00F110C0">
              <w:rPr>
                <w:sz w:val="20"/>
                <w:szCs w:val="20"/>
              </w:rPr>
              <w:t>Участие родителей в изготовлении книг – самоделок</w:t>
            </w:r>
          </w:p>
          <w:p w14:paraId="769B6E50" w14:textId="77777777" w:rsidR="005D4F2B" w:rsidRPr="00F110C0" w:rsidRDefault="005D4F2B" w:rsidP="0026065D">
            <w:pPr>
              <w:pStyle w:val="TableParagraph"/>
              <w:rPr>
                <w:sz w:val="20"/>
                <w:szCs w:val="20"/>
              </w:rPr>
            </w:pPr>
            <w:r w:rsidRPr="00F110C0">
              <w:rPr>
                <w:sz w:val="20"/>
                <w:szCs w:val="20"/>
              </w:rPr>
              <w:t>Совместное посещен ие детской библиотеки</w:t>
            </w:r>
          </w:p>
        </w:tc>
      </w:tr>
      <w:tr w:rsidR="005D4F2B" w:rsidRPr="00F110C0" w14:paraId="0432F769" w14:textId="77777777" w:rsidTr="0026065D">
        <w:tc>
          <w:tcPr>
            <w:tcW w:w="1196" w:type="dxa"/>
            <w:tcBorders>
              <w:top w:val="single" w:sz="4" w:space="0" w:color="auto"/>
              <w:bottom w:val="single" w:sz="4" w:space="0" w:color="auto"/>
            </w:tcBorders>
            <w:shd w:val="clear" w:color="auto" w:fill="auto"/>
          </w:tcPr>
          <w:p w14:paraId="1BEF7E55"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июнь</w:t>
            </w:r>
          </w:p>
          <w:p w14:paraId="4DCE33BB"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7AA37741"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6C22EF26"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133D6C6F" w14:textId="77777777" w:rsidR="005D4F2B" w:rsidRPr="00F110C0" w:rsidRDefault="005D4F2B" w:rsidP="0026065D">
            <w:pPr>
              <w:rPr>
                <w:rFonts w:ascii="Times New Roman" w:hAnsi="Times New Roman" w:cs="Times New Roman"/>
                <w:sz w:val="20"/>
              </w:rPr>
            </w:pPr>
          </w:p>
        </w:tc>
        <w:tc>
          <w:tcPr>
            <w:tcW w:w="1842" w:type="dxa"/>
            <w:shd w:val="clear" w:color="auto" w:fill="auto"/>
          </w:tcPr>
          <w:p w14:paraId="367599E5"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 июня</w:t>
            </w:r>
          </w:p>
          <w:p w14:paraId="589DA92D" w14:textId="77777777" w:rsidR="005D4F2B" w:rsidRPr="00F110C0" w:rsidRDefault="005D4F2B" w:rsidP="0026065D">
            <w:pPr>
              <w:jc w:val="center"/>
              <w:rPr>
                <w:rFonts w:ascii="Times New Roman" w:hAnsi="Times New Roman" w:cs="Times New Roman"/>
                <w:bCs/>
                <w:sz w:val="20"/>
              </w:rPr>
            </w:pPr>
          </w:p>
          <w:p w14:paraId="33700C06"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защиты детей</w:t>
            </w:r>
          </w:p>
        </w:tc>
        <w:tc>
          <w:tcPr>
            <w:tcW w:w="4253" w:type="dxa"/>
            <w:shd w:val="clear" w:color="auto" w:fill="auto"/>
          </w:tcPr>
          <w:p w14:paraId="6C8A1280" w14:textId="77777777"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07F4ADEB" w14:textId="77777777"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на тему «Краски лета»</w:t>
            </w:r>
          </w:p>
          <w:p w14:paraId="50C0B5C2" w14:textId="77777777" w:rsidR="005D4F2B" w:rsidRPr="00F110C0" w:rsidRDefault="005D4F2B" w:rsidP="00AE5C56">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мелками на асфальте «Пусть всегда будет солнце»</w:t>
            </w:r>
          </w:p>
        </w:tc>
        <w:tc>
          <w:tcPr>
            <w:tcW w:w="3401" w:type="dxa"/>
            <w:shd w:val="clear" w:color="auto" w:fill="auto"/>
          </w:tcPr>
          <w:p w14:paraId="0C09C5D2" w14:textId="77777777" w:rsidR="005D4F2B" w:rsidRPr="00F110C0" w:rsidRDefault="005D4F2B" w:rsidP="0026065D">
            <w:pPr>
              <w:pStyle w:val="TableParagraph"/>
              <w:rPr>
                <w:b/>
                <w:sz w:val="20"/>
                <w:szCs w:val="20"/>
              </w:rPr>
            </w:pPr>
            <w:r w:rsidRPr="00F110C0">
              <w:rPr>
                <w:b/>
                <w:sz w:val="20"/>
                <w:szCs w:val="20"/>
              </w:rPr>
              <w:t>Праздник «День защиты детей»,</w:t>
            </w:r>
          </w:p>
          <w:p w14:paraId="6DF6C3CE" w14:textId="77777777" w:rsidR="005D4F2B" w:rsidRPr="00F110C0" w:rsidRDefault="005D4F2B" w:rsidP="0026065D">
            <w:pPr>
              <w:pStyle w:val="TableParagraph"/>
              <w:rPr>
                <w:b/>
                <w:sz w:val="20"/>
                <w:szCs w:val="20"/>
              </w:rPr>
            </w:pPr>
            <w:r w:rsidRPr="00F110C0">
              <w:rPr>
                <w:b/>
                <w:sz w:val="20"/>
                <w:szCs w:val="20"/>
              </w:rPr>
              <w:t>- запуск в небо шариков с желаниями детей</w:t>
            </w:r>
          </w:p>
          <w:p w14:paraId="2EC2B0B8" w14:textId="77777777" w:rsidR="005D4F2B" w:rsidRPr="00F110C0" w:rsidRDefault="005D4F2B" w:rsidP="0026065D">
            <w:pPr>
              <w:pStyle w:val="TableParagraph"/>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14:paraId="7E02587C" w14:textId="77777777" w:rsidR="005D4F2B" w:rsidRPr="00F110C0" w:rsidRDefault="005D4F2B" w:rsidP="0026065D">
            <w:pPr>
              <w:pStyle w:val="TableParagraph"/>
              <w:rPr>
                <w:sz w:val="20"/>
                <w:szCs w:val="20"/>
              </w:rPr>
            </w:pPr>
            <w:r w:rsidRPr="00F110C0">
              <w:rPr>
                <w:sz w:val="20"/>
                <w:szCs w:val="20"/>
              </w:rPr>
              <w:t>Памятки для родителей: «Десять Заповедей для родителей», «Защита прав и достоинство ребёнка в семье»</w:t>
            </w:r>
          </w:p>
          <w:p w14:paraId="3B097E7D" w14:textId="77777777" w:rsidR="005D4F2B" w:rsidRPr="00F110C0" w:rsidRDefault="005D4F2B" w:rsidP="0026065D">
            <w:pPr>
              <w:pStyle w:val="TableParagraph"/>
              <w:rPr>
                <w:sz w:val="20"/>
                <w:szCs w:val="20"/>
              </w:rPr>
            </w:pPr>
          </w:p>
          <w:p w14:paraId="76465B8C" w14:textId="77777777" w:rsidR="005D4F2B" w:rsidRPr="00F110C0" w:rsidRDefault="005D4F2B" w:rsidP="0026065D">
            <w:pPr>
              <w:pStyle w:val="TableParagraph"/>
              <w:rPr>
                <w:sz w:val="20"/>
                <w:szCs w:val="20"/>
              </w:rPr>
            </w:pPr>
            <w:r w:rsidRPr="00F110C0">
              <w:rPr>
                <w:sz w:val="20"/>
                <w:szCs w:val="20"/>
              </w:rPr>
              <w:t>Помощь в организации праздника «День защиты детей»</w:t>
            </w:r>
          </w:p>
        </w:tc>
      </w:tr>
      <w:tr w:rsidR="005D4F2B" w:rsidRPr="00F110C0" w14:paraId="49B68550" w14:textId="77777777" w:rsidTr="0026065D">
        <w:tc>
          <w:tcPr>
            <w:tcW w:w="1196" w:type="dxa"/>
            <w:tcBorders>
              <w:top w:val="single" w:sz="4" w:space="0" w:color="auto"/>
              <w:bottom w:val="none" w:sz="4" w:space="0" w:color="000000"/>
            </w:tcBorders>
            <w:shd w:val="clear" w:color="auto" w:fill="auto"/>
          </w:tcPr>
          <w:p w14:paraId="324A19D6"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FCE046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7D8BBF34"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75331B48" w14:textId="77777777" w:rsidR="005D4F2B" w:rsidRPr="00F110C0" w:rsidRDefault="005D4F2B" w:rsidP="0026065D">
            <w:pPr>
              <w:rPr>
                <w:rFonts w:ascii="Times New Roman" w:hAnsi="Times New Roman" w:cs="Times New Roman"/>
                <w:sz w:val="20"/>
              </w:rPr>
            </w:pPr>
          </w:p>
        </w:tc>
        <w:tc>
          <w:tcPr>
            <w:tcW w:w="1842" w:type="dxa"/>
            <w:shd w:val="clear" w:color="auto" w:fill="auto"/>
          </w:tcPr>
          <w:p w14:paraId="44AAA0DA"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lastRenderedPageBreak/>
              <w:t>6 июня</w:t>
            </w:r>
          </w:p>
          <w:p w14:paraId="60E9A33C" w14:textId="77777777" w:rsidR="005D4F2B" w:rsidRPr="00F110C0" w:rsidRDefault="005D4F2B" w:rsidP="0026065D">
            <w:pPr>
              <w:jc w:val="center"/>
              <w:rPr>
                <w:rFonts w:ascii="Times New Roman" w:hAnsi="Times New Roman" w:cs="Times New Roman"/>
                <w:bCs/>
                <w:sz w:val="20"/>
              </w:rPr>
            </w:pPr>
          </w:p>
          <w:p w14:paraId="7E281F0B"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lastRenderedPageBreak/>
              <w:t xml:space="preserve"> </w:t>
            </w:r>
            <w:r w:rsidRPr="00F110C0">
              <w:rPr>
                <w:rFonts w:ascii="Times New Roman" w:hAnsi="Times New Roman" w:cs="Times New Roman"/>
                <w:b/>
                <w:bCs/>
                <w:sz w:val="20"/>
              </w:rPr>
              <w:t>День русского языка</w:t>
            </w:r>
          </w:p>
        </w:tc>
        <w:tc>
          <w:tcPr>
            <w:tcW w:w="4253" w:type="dxa"/>
            <w:shd w:val="clear" w:color="auto" w:fill="auto"/>
          </w:tcPr>
          <w:p w14:paraId="643BD890"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lastRenderedPageBreak/>
              <w:t xml:space="preserve">Интерактивные игры «Словесная карусель», «Исследователи – этимологи», </w:t>
            </w:r>
            <w:r w:rsidRPr="00F110C0">
              <w:rPr>
                <w:sz w:val="20"/>
                <w:szCs w:val="20"/>
              </w:rPr>
              <w:lastRenderedPageBreak/>
              <w:t>«Синоним – антоним, «Рифмоплёты», «Такие нужные слова»</w:t>
            </w:r>
          </w:p>
          <w:p w14:paraId="66EFF7FB"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Встреча с библиотекарем (гость) «Международный день родного языка»</w:t>
            </w:r>
          </w:p>
          <w:p w14:paraId="1F095910"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пословиц и поговорок о слове</w:t>
            </w:r>
          </w:p>
          <w:p w14:paraId="44AA7E79"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Беседа «Эти мудрые русские сказки!»</w:t>
            </w:r>
          </w:p>
          <w:p w14:paraId="5BC2C29E"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Хороводные народные игры</w:t>
            </w:r>
          </w:p>
        </w:tc>
        <w:tc>
          <w:tcPr>
            <w:tcW w:w="3401" w:type="dxa"/>
            <w:shd w:val="clear" w:color="auto" w:fill="auto"/>
          </w:tcPr>
          <w:p w14:paraId="59B11F5B" w14:textId="77777777" w:rsidR="005D4F2B" w:rsidRPr="00F110C0" w:rsidRDefault="00D06E61" w:rsidP="0026065D">
            <w:pPr>
              <w:pStyle w:val="TableParagraph"/>
              <w:rPr>
                <w:b/>
                <w:sz w:val="20"/>
                <w:szCs w:val="20"/>
              </w:rPr>
            </w:pPr>
            <w:r>
              <w:rPr>
                <w:b/>
                <w:sz w:val="20"/>
                <w:szCs w:val="20"/>
              </w:rPr>
              <w:lastRenderedPageBreak/>
              <w:t>Квест – игра «</w:t>
            </w:r>
            <w:r w:rsidR="005D4F2B" w:rsidRPr="00F110C0">
              <w:rPr>
                <w:b/>
                <w:sz w:val="20"/>
                <w:szCs w:val="20"/>
              </w:rPr>
              <w:t>В волшебной стране сказок»</w:t>
            </w:r>
          </w:p>
          <w:p w14:paraId="7B0CDED7" w14:textId="77777777" w:rsidR="005D4F2B" w:rsidRPr="00F110C0" w:rsidRDefault="005D4F2B" w:rsidP="0026065D">
            <w:pPr>
              <w:pStyle w:val="TableParagraph"/>
              <w:rPr>
                <w:b/>
                <w:sz w:val="20"/>
                <w:szCs w:val="20"/>
              </w:rPr>
            </w:pPr>
            <w:r w:rsidRPr="00F110C0">
              <w:rPr>
                <w:i/>
                <w:sz w:val="20"/>
                <w:szCs w:val="20"/>
              </w:rPr>
              <w:lastRenderedPageBreak/>
              <w:t>средняя, старшая, подготовительная группы</w:t>
            </w:r>
          </w:p>
          <w:p w14:paraId="37CDD6D1" w14:textId="77777777" w:rsidR="005D4F2B" w:rsidRPr="00F110C0" w:rsidRDefault="005D4F2B" w:rsidP="0026065D">
            <w:pPr>
              <w:pStyle w:val="TableParagraph"/>
              <w:rPr>
                <w:b/>
                <w:sz w:val="20"/>
                <w:szCs w:val="20"/>
              </w:rPr>
            </w:pPr>
          </w:p>
        </w:tc>
        <w:tc>
          <w:tcPr>
            <w:tcW w:w="2870" w:type="dxa"/>
            <w:shd w:val="clear" w:color="auto" w:fill="auto"/>
          </w:tcPr>
          <w:p w14:paraId="6EB6DB60" w14:textId="77777777" w:rsidR="005D4F2B" w:rsidRPr="00F110C0" w:rsidRDefault="005D4F2B" w:rsidP="0026065D">
            <w:pPr>
              <w:pStyle w:val="TableParagraph"/>
              <w:rPr>
                <w:sz w:val="20"/>
                <w:szCs w:val="20"/>
              </w:rPr>
            </w:pPr>
            <w:r w:rsidRPr="00F110C0">
              <w:rPr>
                <w:sz w:val="20"/>
                <w:szCs w:val="20"/>
              </w:rPr>
              <w:lastRenderedPageBreak/>
              <w:t>Папка-передвижка «Любите и берегите наш родной язык»</w:t>
            </w:r>
          </w:p>
          <w:p w14:paraId="780AEEB4" w14:textId="77777777" w:rsidR="005D4F2B" w:rsidRPr="00F110C0" w:rsidRDefault="005D4F2B" w:rsidP="0026065D">
            <w:pPr>
              <w:pStyle w:val="TableParagraph"/>
              <w:rPr>
                <w:sz w:val="20"/>
                <w:szCs w:val="20"/>
              </w:rPr>
            </w:pPr>
          </w:p>
          <w:p w14:paraId="567460E8" w14:textId="77777777" w:rsidR="005D4F2B" w:rsidRPr="00F110C0" w:rsidRDefault="005D4F2B" w:rsidP="0026065D">
            <w:pPr>
              <w:pStyle w:val="TableParagraph"/>
              <w:rPr>
                <w:sz w:val="20"/>
                <w:szCs w:val="20"/>
              </w:rPr>
            </w:pPr>
            <w:r w:rsidRPr="00F110C0">
              <w:rPr>
                <w:sz w:val="20"/>
                <w:szCs w:val="20"/>
              </w:rPr>
              <w:t>Буклет «Пословицы и поговорки — источник воспитания нравственных качеств личности ребенка»</w:t>
            </w:r>
          </w:p>
        </w:tc>
      </w:tr>
      <w:tr w:rsidR="005D4F2B" w:rsidRPr="00F110C0" w14:paraId="0BD22D1C" w14:textId="77777777" w:rsidTr="0026065D">
        <w:tc>
          <w:tcPr>
            <w:tcW w:w="1196" w:type="dxa"/>
            <w:vMerge w:val="restart"/>
            <w:tcBorders>
              <w:top w:val="none" w:sz="4" w:space="0" w:color="000000"/>
            </w:tcBorders>
            <w:shd w:val="clear" w:color="auto" w:fill="auto"/>
          </w:tcPr>
          <w:p w14:paraId="7A253084"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7FC32BB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7D70FDBE"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72C3625F"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4CA1DC8F" w14:textId="77777777" w:rsidR="005D4F2B" w:rsidRPr="00F110C0" w:rsidRDefault="005D4F2B" w:rsidP="0026065D">
            <w:pPr>
              <w:rPr>
                <w:rFonts w:ascii="Times New Roman" w:hAnsi="Times New Roman" w:cs="Times New Roman"/>
                <w:sz w:val="20"/>
              </w:rPr>
            </w:pPr>
          </w:p>
        </w:tc>
        <w:tc>
          <w:tcPr>
            <w:tcW w:w="1842" w:type="dxa"/>
            <w:shd w:val="clear" w:color="auto" w:fill="auto"/>
          </w:tcPr>
          <w:p w14:paraId="78973223"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июня</w:t>
            </w:r>
          </w:p>
          <w:p w14:paraId="5B6B60E6" w14:textId="77777777" w:rsidR="005D4F2B" w:rsidRPr="00F110C0" w:rsidRDefault="005D4F2B" w:rsidP="0026065D">
            <w:pPr>
              <w:jc w:val="center"/>
              <w:rPr>
                <w:rFonts w:ascii="Times New Roman" w:hAnsi="Times New Roman" w:cs="Times New Roman"/>
                <w:bCs/>
                <w:sz w:val="20"/>
              </w:rPr>
            </w:pPr>
          </w:p>
          <w:p w14:paraId="41713EE2"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России</w:t>
            </w:r>
          </w:p>
        </w:tc>
        <w:tc>
          <w:tcPr>
            <w:tcW w:w="4253" w:type="dxa"/>
            <w:shd w:val="clear" w:color="auto" w:fill="auto"/>
          </w:tcPr>
          <w:p w14:paraId="30862A16"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Игры-речевки «Наша Родина-Россия», «Нет на свете Родины красивей»</w:t>
            </w:r>
          </w:p>
          <w:p w14:paraId="26095A7F" w14:textId="77777777" w:rsidR="005D4F2B" w:rsidRPr="00F110C0" w:rsidRDefault="005D4F2B" w:rsidP="00AE5C56">
            <w:pPr>
              <w:pStyle w:val="TableParagraph"/>
              <w:numPr>
                <w:ilvl w:val="0"/>
                <w:numId w:val="105"/>
              </w:numPr>
              <w:tabs>
                <w:tab w:val="left" w:pos="492"/>
              </w:tabs>
              <w:autoSpaceDE/>
              <w:autoSpaceDN/>
              <w:jc w:val="both"/>
              <w:rPr>
                <w:sz w:val="20"/>
                <w:szCs w:val="20"/>
              </w:rPr>
            </w:pPr>
            <w:r w:rsidRPr="00F110C0">
              <w:rPr>
                <w:sz w:val="20"/>
                <w:szCs w:val="20"/>
              </w:rPr>
              <w:t>Беседа «Моя малая Родина»</w:t>
            </w:r>
          </w:p>
          <w:p w14:paraId="4FE17F12"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стихотворений о России, разучивание пословиц, прослушивание песни гимн России с детьми</w:t>
            </w:r>
          </w:p>
          <w:p w14:paraId="18D4B394"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символики РФ</w:t>
            </w:r>
          </w:p>
          <w:p w14:paraId="32F9E6AB"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Слушание Лебедев-Кумач «Песня о Родине»</w:t>
            </w:r>
          </w:p>
        </w:tc>
        <w:tc>
          <w:tcPr>
            <w:tcW w:w="3401" w:type="dxa"/>
            <w:shd w:val="clear" w:color="auto" w:fill="auto"/>
          </w:tcPr>
          <w:p w14:paraId="381306E9" w14:textId="77777777" w:rsidR="005D4F2B" w:rsidRPr="00F110C0" w:rsidRDefault="005D4F2B" w:rsidP="0026065D">
            <w:pPr>
              <w:pStyle w:val="TableParagraph"/>
              <w:rPr>
                <w:b/>
                <w:sz w:val="20"/>
                <w:szCs w:val="20"/>
              </w:rPr>
            </w:pPr>
            <w:r w:rsidRPr="00F110C0">
              <w:rPr>
                <w:b/>
                <w:sz w:val="20"/>
                <w:szCs w:val="20"/>
              </w:rPr>
              <w:t>Праздник «12 июня-День России»</w:t>
            </w:r>
          </w:p>
          <w:p w14:paraId="4CFCFBD9" w14:textId="77777777" w:rsidR="005D4F2B" w:rsidRPr="00F110C0" w:rsidRDefault="005D4F2B" w:rsidP="0026065D">
            <w:pPr>
              <w:pStyle w:val="TableParagraph"/>
              <w:rPr>
                <w:b/>
                <w:sz w:val="20"/>
                <w:szCs w:val="20"/>
              </w:rPr>
            </w:pPr>
            <w:r w:rsidRPr="00F110C0">
              <w:rPr>
                <w:i/>
                <w:sz w:val="20"/>
                <w:szCs w:val="20"/>
              </w:rPr>
              <w:t>средняя, старшая, подготовительная группы</w:t>
            </w:r>
          </w:p>
          <w:p w14:paraId="2056A08E" w14:textId="77777777" w:rsidR="005D4F2B" w:rsidRPr="00F110C0" w:rsidRDefault="005D4F2B" w:rsidP="0026065D">
            <w:pPr>
              <w:pStyle w:val="TableParagraph"/>
              <w:rPr>
                <w:i/>
                <w:sz w:val="20"/>
                <w:szCs w:val="20"/>
              </w:rPr>
            </w:pPr>
            <w:r w:rsidRPr="00F110C0">
              <w:rPr>
                <w:i/>
                <w:sz w:val="20"/>
                <w:szCs w:val="20"/>
              </w:rPr>
              <w:t>младшая группа – гости на празднике</w:t>
            </w:r>
          </w:p>
        </w:tc>
        <w:tc>
          <w:tcPr>
            <w:tcW w:w="2870" w:type="dxa"/>
            <w:shd w:val="clear" w:color="auto" w:fill="auto"/>
          </w:tcPr>
          <w:p w14:paraId="365A3091" w14:textId="77777777" w:rsidR="005D4F2B" w:rsidRPr="00F110C0" w:rsidRDefault="005D4F2B" w:rsidP="0026065D">
            <w:pPr>
              <w:pStyle w:val="TableParagraph"/>
              <w:rPr>
                <w:sz w:val="20"/>
                <w:szCs w:val="20"/>
              </w:rPr>
            </w:pPr>
            <w:r w:rsidRPr="00F110C0">
              <w:rPr>
                <w:sz w:val="20"/>
                <w:szCs w:val="20"/>
              </w:rPr>
              <w:t>Рекомендации «Как знакомить ребенка с родным краем»</w:t>
            </w:r>
          </w:p>
          <w:p w14:paraId="3D06015E" w14:textId="77777777" w:rsidR="005D4F2B" w:rsidRPr="00F110C0" w:rsidRDefault="005D4F2B" w:rsidP="0026065D">
            <w:pPr>
              <w:pStyle w:val="TableParagraph"/>
              <w:rPr>
                <w:sz w:val="20"/>
                <w:szCs w:val="20"/>
              </w:rPr>
            </w:pPr>
          </w:p>
          <w:p w14:paraId="2A6F530F" w14:textId="77777777" w:rsidR="005D4F2B" w:rsidRPr="00F110C0" w:rsidRDefault="005D4F2B" w:rsidP="0026065D">
            <w:pPr>
              <w:pStyle w:val="TableParagraph"/>
              <w:rPr>
                <w:sz w:val="20"/>
                <w:szCs w:val="20"/>
              </w:rPr>
            </w:pPr>
            <w:r w:rsidRPr="00F110C0">
              <w:rPr>
                <w:sz w:val="20"/>
                <w:szCs w:val="20"/>
              </w:rPr>
              <w:t>Консультация «Воспитание чувства любви к своей малой Родине»</w:t>
            </w:r>
          </w:p>
        </w:tc>
      </w:tr>
      <w:tr w:rsidR="005D4F2B" w:rsidRPr="00F110C0" w14:paraId="6978E657" w14:textId="77777777" w:rsidTr="0026065D">
        <w:tc>
          <w:tcPr>
            <w:tcW w:w="1196" w:type="dxa"/>
            <w:vMerge/>
            <w:tcBorders>
              <w:top w:val="none" w:sz="4" w:space="0" w:color="000000"/>
            </w:tcBorders>
            <w:shd w:val="clear" w:color="auto" w:fill="auto"/>
          </w:tcPr>
          <w:p w14:paraId="191949AA"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7A2BC4F6"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7C301922" w14:textId="77777777" w:rsidR="005D4F2B" w:rsidRPr="00F110C0" w:rsidRDefault="005D4F2B" w:rsidP="0026065D">
            <w:pPr>
              <w:jc w:val="center"/>
              <w:rPr>
                <w:rFonts w:ascii="Times New Roman" w:hAnsi="Times New Roman" w:cs="Times New Roman"/>
                <w:bCs/>
                <w:sz w:val="20"/>
              </w:rPr>
            </w:pPr>
            <w:r w:rsidRPr="00DE2427">
              <w:rPr>
                <w:rFonts w:ascii="Times New Roman" w:hAnsi="Times New Roman" w:cs="Times New Roman"/>
                <w:bCs/>
                <w:sz w:val="20"/>
              </w:rPr>
              <w:t>Сабантуй</w:t>
            </w:r>
          </w:p>
        </w:tc>
        <w:tc>
          <w:tcPr>
            <w:tcW w:w="4253" w:type="dxa"/>
            <w:shd w:val="clear" w:color="auto" w:fill="auto"/>
          </w:tcPr>
          <w:p w14:paraId="5C4132A6"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p>
        </w:tc>
        <w:tc>
          <w:tcPr>
            <w:tcW w:w="3401" w:type="dxa"/>
            <w:shd w:val="clear" w:color="auto" w:fill="auto"/>
          </w:tcPr>
          <w:p w14:paraId="4C40E98A" w14:textId="77777777" w:rsidR="005D4F2B" w:rsidRPr="00F110C0" w:rsidRDefault="005D4F2B" w:rsidP="0026065D">
            <w:pPr>
              <w:pStyle w:val="TableParagraph"/>
              <w:rPr>
                <w:b/>
                <w:sz w:val="20"/>
                <w:szCs w:val="20"/>
              </w:rPr>
            </w:pPr>
          </w:p>
        </w:tc>
        <w:tc>
          <w:tcPr>
            <w:tcW w:w="2870" w:type="dxa"/>
            <w:shd w:val="clear" w:color="auto" w:fill="auto"/>
          </w:tcPr>
          <w:p w14:paraId="714C27CD" w14:textId="77777777" w:rsidR="005D4F2B" w:rsidRPr="00DE2427" w:rsidRDefault="005D4F2B" w:rsidP="0026065D">
            <w:pPr>
              <w:pStyle w:val="TableParagraph"/>
              <w:rPr>
                <w:sz w:val="20"/>
                <w:szCs w:val="20"/>
              </w:rPr>
            </w:pPr>
            <w:r w:rsidRPr="00DE2427">
              <w:rPr>
                <w:sz w:val="20"/>
                <w:szCs w:val="20"/>
              </w:rPr>
              <w:t>Буклет «Из истории праздника»</w:t>
            </w:r>
          </w:p>
          <w:p w14:paraId="119FC70E" w14:textId="77777777" w:rsidR="005D4F2B" w:rsidRPr="00DE2427" w:rsidRDefault="005D4F2B" w:rsidP="0026065D">
            <w:pPr>
              <w:pStyle w:val="TableParagraph"/>
              <w:rPr>
                <w:sz w:val="20"/>
                <w:szCs w:val="20"/>
              </w:rPr>
            </w:pPr>
            <w:r w:rsidRPr="00DE2427">
              <w:rPr>
                <w:sz w:val="20"/>
                <w:szCs w:val="20"/>
              </w:rPr>
              <w:t>Помощь в организации праздника</w:t>
            </w:r>
          </w:p>
          <w:p w14:paraId="39A426FF" w14:textId="77777777" w:rsidR="005D4F2B" w:rsidRPr="00DE2427" w:rsidRDefault="005D4F2B" w:rsidP="0026065D">
            <w:pPr>
              <w:pStyle w:val="TableParagraph"/>
              <w:rPr>
                <w:sz w:val="20"/>
                <w:szCs w:val="20"/>
              </w:rPr>
            </w:pPr>
            <w:r w:rsidRPr="00DE2427">
              <w:rPr>
                <w:sz w:val="20"/>
                <w:szCs w:val="20"/>
              </w:rPr>
              <w:t>Медиарепортаж «Наш семейный сабантуй»</w:t>
            </w:r>
          </w:p>
        </w:tc>
      </w:tr>
      <w:tr w:rsidR="005D4F2B" w:rsidRPr="00F110C0" w14:paraId="70CC4F88" w14:textId="77777777" w:rsidTr="0026065D">
        <w:tc>
          <w:tcPr>
            <w:tcW w:w="1196" w:type="dxa"/>
            <w:vMerge/>
            <w:tcBorders>
              <w:bottom w:val="single" w:sz="4" w:space="0" w:color="auto"/>
            </w:tcBorders>
            <w:shd w:val="clear" w:color="auto" w:fill="auto"/>
          </w:tcPr>
          <w:p w14:paraId="5E299269"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7BE2BB2E"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4433C946"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11BD5C1F"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2883D500" w14:textId="77777777" w:rsidR="005D4F2B" w:rsidRPr="00F110C0" w:rsidRDefault="005D4F2B" w:rsidP="0026065D">
            <w:pPr>
              <w:rPr>
                <w:rFonts w:ascii="Times New Roman" w:hAnsi="Times New Roman" w:cs="Times New Roman"/>
                <w:sz w:val="20"/>
              </w:rPr>
            </w:pPr>
          </w:p>
        </w:tc>
        <w:tc>
          <w:tcPr>
            <w:tcW w:w="1842" w:type="dxa"/>
            <w:shd w:val="clear" w:color="auto" w:fill="auto"/>
          </w:tcPr>
          <w:p w14:paraId="648F1C44"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w:t>
            </w:r>
            <w:r w:rsidRPr="00F110C0">
              <w:rPr>
                <w:rFonts w:ascii="Times New Roman" w:hAnsi="Times New Roman" w:cs="Times New Roman"/>
                <w:bCs/>
                <w:sz w:val="20"/>
              </w:rPr>
              <w:tab/>
              <w:t>июня</w:t>
            </w:r>
          </w:p>
          <w:p w14:paraId="613C508A" w14:textId="77777777" w:rsidR="005D4F2B" w:rsidRPr="00F110C0" w:rsidRDefault="005D4F2B" w:rsidP="0026065D">
            <w:pPr>
              <w:jc w:val="center"/>
              <w:rPr>
                <w:rFonts w:ascii="Times New Roman" w:hAnsi="Times New Roman" w:cs="Times New Roman"/>
                <w:bCs/>
                <w:sz w:val="20"/>
              </w:rPr>
            </w:pPr>
          </w:p>
          <w:p w14:paraId="61EAB74A"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памяти и скорби</w:t>
            </w:r>
          </w:p>
        </w:tc>
        <w:tc>
          <w:tcPr>
            <w:tcW w:w="4253" w:type="dxa"/>
            <w:shd w:val="clear" w:color="auto" w:fill="auto"/>
          </w:tcPr>
          <w:p w14:paraId="04868713"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музыкальных композиций «Священная война», «22 июня ровно в 4 часа…», «Катюша» и др.</w:t>
            </w:r>
          </w:p>
          <w:p w14:paraId="37F89AAD"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Рассматривание открыток «Города-герои»</w:t>
            </w:r>
          </w:p>
          <w:p w14:paraId="5752B038"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Заучивание пословиц, поговорок о солдатской службе, о дружбе, долге</w:t>
            </w:r>
          </w:p>
        </w:tc>
        <w:tc>
          <w:tcPr>
            <w:tcW w:w="3401" w:type="dxa"/>
            <w:shd w:val="clear" w:color="auto" w:fill="auto"/>
          </w:tcPr>
          <w:p w14:paraId="1A3F383A" w14:textId="77777777" w:rsidR="005D4F2B" w:rsidRPr="00F110C0" w:rsidRDefault="005D4F2B" w:rsidP="0026065D">
            <w:pPr>
              <w:pStyle w:val="TableParagraph"/>
              <w:rPr>
                <w:b/>
                <w:sz w:val="20"/>
                <w:szCs w:val="20"/>
              </w:rPr>
            </w:pPr>
            <w:r w:rsidRPr="00F110C0">
              <w:rPr>
                <w:b/>
                <w:sz w:val="20"/>
                <w:szCs w:val="20"/>
              </w:rPr>
              <w:t>Тематическая беседа «День памяти и скорби»</w:t>
            </w:r>
          </w:p>
          <w:p w14:paraId="065CC16C" w14:textId="77777777" w:rsidR="005D4F2B" w:rsidRPr="00F110C0" w:rsidRDefault="005D4F2B" w:rsidP="0026065D">
            <w:pPr>
              <w:pStyle w:val="TableParagraph"/>
              <w:rPr>
                <w:b/>
                <w:sz w:val="20"/>
                <w:szCs w:val="20"/>
              </w:rPr>
            </w:pPr>
            <w:r w:rsidRPr="00DE2427">
              <w:rPr>
                <w:b/>
                <w:sz w:val="20"/>
                <w:szCs w:val="20"/>
              </w:rPr>
              <w:t>Возложение цветов к памятнику погибшим войнам</w:t>
            </w:r>
          </w:p>
          <w:p w14:paraId="2F74F020" w14:textId="77777777" w:rsidR="005D4F2B" w:rsidRPr="00F110C0" w:rsidRDefault="005D4F2B" w:rsidP="0026065D">
            <w:pPr>
              <w:pStyle w:val="TableParagraph"/>
              <w:rPr>
                <w:b/>
                <w:sz w:val="20"/>
                <w:szCs w:val="20"/>
              </w:rPr>
            </w:pPr>
            <w:r w:rsidRPr="00F110C0">
              <w:rPr>
                <w:i/>
                <w:sz w:val="20"/>
                <w:szCs w:val="20"/>
              </w:rPr>
              <w:t>старшая, подготовительная группы</w:t>
            </w:r>
          </w:p>
          <w:p w14:paraId="342CD5B1" w14:textId="77777777" w:rsidR="005D4F2B" w:rsidRPr="00F110C0" w:rsidRDefault="005D4F2B" w:rsidP="0026065D">
            <w:pPr>
              <w:pStyle w:val="TableParagraph"/>
              <w:rPr>
                <w:b/>
                <w:sz w:val="20"/>
                <w:szCs w:val="20"/>
              </w:rPr>
            </w:pPr>
          </w:p>
        </w:tc>
        <w:tc>
          <w:tcPr>
            <w:tcW w:w="2870" w:type="dxa"/>
            <w:shd w:val="clear" w:color="auto" w:fill="auto"/>
          </w:tcPr>
          <w:p w14:paraId="370EA784" w14:textId="77777777" w:rsidR="005D4F2B" w:rsidRPr="00DE2427" w:rsidRDefault="005D4F2B" w:rsidP="0026065D">
            <w:pPr>
              <w:pStyle w:val="TableParagraph"/>
              <w:rPr>
                <w:sz w:val="20"/>
                <w:szCs w:val="20"/>
              </w:rPr>
            </w:pPr>
            <w:r w:rsidRPr="00DE2427">
              <w:rPr>
                <w:sz w:val="20"/>
                <w:szCs w:val="20"/>
              </w:rPr>
              <w:t>Консультация «Ознакомление детей старшего дошкольного возраста с историей российской армии»</w:t>
            </w:r>
          </w:p>
          <w:p w14:paraId="483D3FFB" w14:textId="190E609A" w:rsidR="005D4F2B" w:rsidRPr="00DE2427" w:rsidRDefault="005D4F2B" w:rsidP="0026065D">
            <w:pPr>
              <w:pStyle w:val="TableParagraph"/>
              <w:rPr>
                <w:sz w:val="20"/>
                <w:szCs w:val="20"/>
              </w:rPr>
            </w:pPr>
            <w:r w:rsidRPr="00DE2427">
              <w:rPr>
                <w:sz w:val="20"/>
                <w:szCs w:val="20"/>
              </w:rPr>
              <w:t xml:space="preserve">Рекомендации родителям: рассказать детям о событиях дня начала войны - 22 </w:t>
            </w:r>
            <w:r w:rsidR="00DE2427" w:rsidRPr="00DE2427">
              <w:rPr>
                <w:sz w:val="20"/>
                <w:szCs w:val="20"/>
              </w:rPr>
              <w:t>июня; рассказать</w:t>
            </w:r>
            <w:r w:rsidRPr="00DE2427">
              <w:rPr>
                <w:sz w:val="20"/>
                <w:szCs w:val="20"/>
              </w:rPr>
              <w:t xml:space="preserve"> о жизни страны в период войны</w:t>
            </w:r>
          </w:p>
        </w:tc>
      </w:tr>
      <w:tr w:rsidR="005D4F2B" w:rsidRPr="00F110C0" w14:paraId="336F72C2" w14:textId="77777777" w:rsidTr="0026065D">
        <w:tc>
          <w:tcPr>
            <w:tcW w:w="1196" w:type="dxa"/>
            <w:tcBorders>
              <w:top w:val="single" w:sz="4" w:space="0" w:color="auto"/>
              <w:bottom w:val="single" w:sz="4" w:space="0" w:color="auto"/>
            </w:tcBorders>
            <w:shd w:val="clear" w:color="auto" w:fill="auto"/>
          </w:tcPr>
          <w:p w14:paraId="6913FBF4"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 xml:space="preserve">июль </w:t>
            </w:r>
          </w:p>
        </w:tc>
        <w:tc>
          <w:tcPr>
            <w:tcW w:w="1606" w:type="dxa"/>
            <w:shd w:val="clear" w:color="auto" w:fill="auto"/>
          </w:tcPr>
          <w:p w14:paraId="3EB5C10B"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Духовно- нравственное</w:t>
            </w:r>
          </w:p>
          <w:p w14:paraId="5DBB9112"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7FB943B7"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0167BE11" w14:textId="77777777"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14:paraId="03F34BF3"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8 июля</w:t>
            </w:r>
          </w:p>
          <w:p w14:paraId="27B55E7B" w14:textId="77777777" w:rsidR="005D4F2B" w:rsidRPr="00F110C0" w:rsidRDefault="005D4F2B" w:rsidP="0026065D">
            <w:pPr>
              <w:jc w:val="center"/>
              <w:rPr>
                <w:rFonts w:ascii="Times New Roman" w:hAnsi="Times New Roman" w:cs="Times New Roman"/>
                <w:bCs/>
                <w:sz w:val="20"/>
              </w:rPr>
            </w:pPr>
          </w:p>
          <w:p w14:paraId="73F6524E"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семьи, любви и верности</w:t>
            </w:r>
          </w:p>
        </w:tc>
        <w:tc>
          <w:tcPr>
            <w:tcW w:w="4253" w:type="dxa"/>
            <w:shd w:val="clear" w:color="auto" w:fill="auto"/>
          </w:tcPr>
          <w:p w14:paraId="4BC06F09"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Тематические досуги «День семьи, любви и верности» с конкурсами и забавами</w:t>
            </w:r>
          </w:p>
          <w:p w14:paraId="307095B2"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С\р игры «Семья», «Дочки-матери»</w:t>
            </w:r>
          </w:p>
          <w:p w14:paraId="6A2B96F1"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стихов, загадок, пословиц, поговорок о любви, добре и верности</w:t>
            </w:r>
          </w:p>
          <w:p w14:paraId="254A8E1E"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Игры-драматизации по сказкам «Красная Шапочка», «Гуси - лебеди»</w:t>
            </w:r>
          </w:p>
          <w:p w14:paraId="383AE453"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lastRenderedPageBreak/>
              <w:t>П\и «Одень сестренку», «Запеленай малыша», «Стирка», «Все я в доме приберу»</w:t>
            </w:r>
          </w:p>
        </w:tc>
        <w:tc>
          <w:tcPr>
            <w:tcW w:w="3401" w:type="dxa"/>
            <w:shd w:val="clear" w:color="auto" w:fill="auto"/>
          </w:tcPr>
          <w:p w14:paraId="46560C4F" w14:textId="77777777" w:rsidR="005D4F2B" w:rsidRPr="00F110C0" w:rsidRDefault="005D4F2B" w:rsidP="0026065D">
            <w:pPr>
              <w:pStyle w:val="TableParagraph"/>
              <w:rPr>
                <w:b/>
                <w:sz w:val="20"/>
                <w:szCs w:val="20"/>
              </w:rPr>
            </w:pPr>
            <w:r w:rsidRPr="00F110C0">
              <w:rPr>
                <w:b/>
                <w:sz w:val="20"/>
                <w:szCs w:val="20"/>
              </w:rPr>
              <w:lastRenderedPageBreak/>
              <w:t>Выставка рисунков «Моя семья»</w:t>
            </w:r>
          </w:p>
          <w:p w14:paraId="6E230977" w14:textId="77777777" w:rsidR="005D4F2B" w:rsidRPr="00F110C0" w:rsidRDefault="005D4F2B" w:rsidP="0026065D">
            <w:pPr>
              <w:pStyle w:val="TableParagraph"/>
              <w:rPr>
                <w:i/>
                <w:sz w:val="20"/>
                <w:szCs w:val="20"/>
              </w:rPr>
            </w:pPr>
            <w:r w:rsidRPr="00F110C0">
              <w:rPr>
                <w:i/>
                <w:sz w:val="20"/>
                <w:szCs w:val="20"/>
              </w:rPr>
              <w:t>средняя, старшая, подготовительная группы</w:t>
            </w:r>
          </w:p>
          <w:p w14:paraId="512F011B" w14:textId="77777777" w:rsidR="005D4F2B" w:rsidRPr="00F110C0" w:rsidRDefault="005D4F2B" w:rsidP="0026065D">
            <w:pPr>
              <w:pStyle w:val="TableParagraph"/>
              <w:rPr>
                <w:b/>
                <w:sz w:val="20"/>
                <w:szCs w:val="20"/>
              </w:rPr>
            </w:pPr>
            <w:r w:rsidRPr="00F110C0">
              <w:rPr>
                <w:b/>
                <w:sz w:val="20"/>
                <w:szCs w:val="20"/>
              </w:rPr>
              <w:t>Акция на странице ВК (сайт детского сада) «Фотоколлаж-дружная семья»</w:t>
            </w:r>
          </w:p>
          <w:p w14:paraId="134A51C9" w14:textId="77777777"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14:paraId="253051DB" w14:textId="77777777" w:rsidR="005D4F2B" w:rsidRPr="00F110C0" w:rsidRDefault="005D4F2B" w:rsidP="0026065D">
            <w:pPr>
              <w:pStyle w:val="TableParagraph"/>
              <w:rPr>
                <w:sz w:val="20"/>
                <w:szCs w:val="20"/>
              </w:rPr>
            </w:pPr>
            <w:r w:rsidRPr="00F110C0">
              <w:rPr>
                <w:sz w:val="20"/>
                <w:szCs w:val="20"/>
              </w:rPr>
              <w:t>Участие семей в акции на странице ВК (сайт детского сада) «Фотоколлаж-дружная семья»</w:t>
            </w:r>
          </w:p>
          <w:p w14:paraId="49C0FD20" w14:textId="77777777" w:rsidR="005D4F2B" w:rsidRPr="00F110C0" w:rsidRDefault="005D4F2B" w:rsidP="0026065D">
            <w:pPr>
              <w:pStyle w:val="TableParagraph"/>
              <w:rPr>
                <w:sz w:val="20"/>
                <w:szCs w:val="20"/>
              </w:rPr>
            </w:pPr>
          </w:p>
          <w:p w14:paraId="0BBB81CE" w14:textId="77777777" w:rsidR="005D4F2B" w:rsidRPr="00F110C0" w:rsidRDefault="005D4F2B" w:rsidP="0026065D">
            <w:pPr>
              <w:pStyle w:val="TableParagraph"/>
              <w:rPr>
                <w:sz w:val="20"/>
                <w:szCs w:val="20"/>
              </w:rPr>
            </w:pPr>
            <w:r w:rsidRPr="00F110C0">
              <w:rPr>
                <w:sz w:val="20"/>
                <w:szCs w:val="20"/>
              </w:rPr>
              <w:t>Папка-передвижка «Истоки праздника «День семьи, любви и верности»</w:t>
            </w:r>
          </w:p>
        </w:tc>
      </w:tr>
      <w:tr w:rsidR="005D4F2B" w:rsidRPr="00F110C0" w14:paraId="6B003E79" w14:textId="77777777" w:rsidTr="0026065D">
        <w:tc>
          <w:tcPr>
            <w:tcW w:w="1196" w:type="dxa"/>
            <w:tcBorders>
              <w:top w:val="single" w:sz="4" w:space="0" w:color="auto"/>
              <w:bottom w:val="none" w:sz="4" w:space="0" w:color="000000"/>
            </w:tcBorders>
            <w:shd w:val="clear" w:color="auto" w:fill="auto"/>
          </w:tcPr>
          <w:p w14:paraId="55925BC9"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lastRenderedPageBreak/>
              <w:t xml:space="preserve">август </w:t>
            </w:r>
          </w:p>
        </w:tc>
        <w:tc>
          <w:tcPr>
            <w:tcW w:w="1606" w:type="dxa"/>
            <w:shd w:val="clear" w:color="auto" w:fill="auto"/>
          </w:tcPr>
          <w:p w14:paraId="6AD809A8"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7CF7517D"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36FE1223" w14:textId="77777777"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Физическое</w:t>
            </w:r>
          </w:p>
        </w:tc>
        <w:tc>
          <w:tcPr>
            <w:tcW w:w="1842" w:type="dxa"/>
            <w:shd w:val="clear" w:color="auto" w:fill="auto"/>
          </w:tcPr>
          <w:p w14:paraId="4C0A8794"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12 августа</w:t>
            </w:r>
          </w:p>
          <w:p w14:paraId="4B0021D1" w14:textId="77777777" w:rsidR="005D4F2B" w:rsidRPr="00F110C0" w:rsidRDefault="005D4F2B" w:rsidP="0026065D">
            <w:pPr>
              <w:jc w:val="center"/>
              <w:rPr>
                <w:rFonts w:ascii="Times New Roman" w:hAnsi="Times New Roman" w:cs="Times New Roman"/>
                <w:bCs/>
                <w:sz w:val="20"/>
              </w:rPr>
            </w:pPr>
          </w:p>
          <w:p w14:paraId="5F1E1BBA"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физкультурника</w:t>
            </w:r>
          </w:p>
        </w:tc>
        <w:tc>
          <w:tcPr>
            <w:tcW w:w="4253" w:type="dxa"/>
            <w:shd w:val="clear" w:color="auto" w:fill="auto"/>
          </w:tcPr>
          <w:p w14:paraId="211A8F61"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Свободное общение на тему: «Зачем нужна физкультура и спорт»</w:t>
            </w:r>
          </w:p>
          <w:p w14:paraId="12FB49CB"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Знакомство с пословицами о физкультуре и спорте</w:t>
            </w:r>
          </w:p>
          <w:p w14:paraId="4D4AA425"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аудиозаписей песен о спорте</w:t>
            </w:r>
          </w:p>
          <w:p w14:paraId="43881082"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Спортивные подвижные игры</w:t>
            </w:r>
          </w:p>
          <w:p w14:paraId="55EE28BC" w14:textId="77777777" w:rsidR="005D4F2B" w:rsidRPr="00F110C0" w:rsidRDefault="005D4F2B" w:rsidP="00AE5C56">
            <w:pPr>
              <w:pStyle w:val="TableParagraph"/>
              <w:numPr>
                <w:ilvl w:val="0"/>
                <w:numId w:val="105"/>
              </w:numPr>
              <w:tabs>
                <w:tab w:val="left" w:pos="492"/>
              </w:tabs>
              <w:autoSpaceDE/>
              <w:autoSpaceDN/>
              <w:ind w:left="34" w:firstLine="326"/>
              <w:jc w:val="both"/>
              <w:rPr>
                <w:sz w:val="20"/>
                <w:szCs w:val="20"/>
              </w:rPr>
            </w:pPr>
            <w:r w:rsidRPr="00F110C0">
              <w:rPr>
                <w:sz w:val="20"/>
                <w:szCs w:val="20"/>
              </w:rPr>
              <w:t>Игры-эстафеты</w:t>
            </w:r>
          </w:p>
        </w:tc>
        <w:tc>
          <w:tcPr>
            <w:tcW w:w="3401" w:type="dxa"/>
            <w:shd w:val="clear" w:color="auto" w:fill="auto"/>
          </w:tcPr>
          <w:p w14:paraId="2C9DA883" w14:textId="77777777" w:rsidR="005D4F2B" w:rsidRPr="00F110C0" w:rsidRDefault="005D4F2B" w:rsidP="0026065D">
            <w:pPr>
              <w:pStyle w:val="TableParagraph"/>
              <w:rPr>
                <w:b/>
                <w:sz w:val="20"/>
                <w:szCs w:val="20"/>
              </w:rPr>
            </w:pPr>
            <w:r w:rsidRPr="00F110C0">
              <w:rPr>
                <w:b/>
                <w:sz w:val="20"/>
                <w:szCs w:val="20"/>
              </w:rPr>
              <w:t>Спортивный праздник «День физкультурника»</w:t>
            </w:r>
          </w:p>
          <w:p w14:paraId="375678DD" w14:textId="77777777"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14:paraId="0B6796DF" w14:textId="77777777" w:rsidR="005D4F2B" w:rsidRPr="00F110C0" w:rsidRDefault="005D4F2B" w:rsidP="0026065D">
            <w:pPr>
              <w:pStyle w:val="TableParagraph"/>
              <w:rPr>
                <w:sz w:val="20"/>
                <w:szCs w:val="20"/>
              </w:rPr>
            </w:pPr>
            <w:r w:rsidRPr="00F110C0">
              <w:rPr>
                <w:sz w:val="20"/>
                <w:szCs w:val="20"/>
              </w:rPr>
              <w:t>Презентация для родителей «Детский сад и спорт»</w:t>
            </w:r>
          </w:p>
          <w:p w14:paraId="2013A1A9" w14:textId="77777777" w:rsidR="005D4F2B" w:rsidRPr="00F110C0" w:rsidRDefault="005D4F2B" w:rsidP="0026065D">
            <w:pPr>
              <w:pStyle w:val="TableParagraph"/>
              <w:rPr>
                <w:sz w:val="20"/>
                <w:szCs w:val="20"/>
              </w:rPr>
            </w:pPr>
          </w:p>
          <w:p w14:paraId="2C2D9029" w14:textId="77777777" w:rsidR="005D4F2B" w:rsidRPr="00F110C0" w:rsidRDefault="005D4F2B" w:rsidP="0026065D">
            <w:pPr>
              <w:pStyle w:val="TableParagraph"/>
              <w:rPr>
                <w:sz w:val="20"/>
                <w:szCs w:val="20"/>
              </w:rPr>
            </w:pPr>
            <w:r w:rsidRPr="00F110C0">
              <w:rPr>
                <w:sz w:val="20"/>
                <w:szCs w:val="20"/>
              </w:rPr>
              <w:t>Консультация «Воспитание ЗОЖ у ребенка и любви к спорту»</w:t>
            </w:r>
          </w:p>
        </w:tc>
      </w:tr>
      <w:tr w:rsidR="005D4F2B" w:rsidRPr="00F110C0" w14:paraId="3A0631D3" w14:textId="77777777" w:rsidTr="0026065D">
        <w:tc>
          <w:tcPr>
            <w:tcW w:w="1196" w:type="dxa"/>
            <w:tcBorders>
              <w:top w:val="none" w:sz="4" w:space="0" w:color="000000"/>
              <w:bottom w:val="none" w:sz="4" w:space="0" w:color="000000"/>
            </w:tcBorders>
            <w:shd w:val="clear" w:color="auto" w:fill="auto"/>
          </w:tcPr>
          <w:p w14:paraId="03699009"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03C7684A"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Патриотическое</w:t>
            </w:r>
          </w:p>
          <w:p w14:paraId="13F88925"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40B2150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0ADC828F" w14:textId="77777777" w:rsidR="005D4F2B" w:rsidRPr="00F110C0" w:rsidRDefault="005D4F2B" w:rsidP="0026065D">
            <w:pPr>
              <w:rPr>
                <w:rFonts w:ascii="Times New Roman" w:hAnsi="Times New Roman" w:cs="Times New Roman"/>
                <w:sz w:val="20"/>
              </w:rPr>
            </w:pPr>
          </w:p>
        </w:tc>
        <w:tc>
          <w:tcPr>
            <w:tcW w:w="1842" w:type="dxa"/>
            <w:shd w:val="clear" w:color="auto" w:fill="auto"/>
          </w:tcPr>
          <w:p w14:paraId="48896E75"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22 августа</w:t>
            </w:r>
          </w:p>
          <w:p w14:paraId="5B5F556B" w14:textId="77777777" w:rsidR="005D4F2B" w:rsidRPr="00F110C0" w:rsidRDefault="005D4F2B" w:rsidP="0026065D">
            <w:pPr>
              <w:jc w:val="center"/>
              <w:rPr>
                <w:rFonts w:ascii="Times New Roman" w:hAnsi="Times New Roman" w:cs="Times New Roman"/>
                <w:bCs/>
                <w:sz w:val="20"/>
              </w:rPr>
            </w:pPr>
          </w:p>
          <w:p w14:paraId="735CDEAE"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Государственного флага Российской Федерации</w:t>
            </w:r>
          </w:p>
        </w:tc>
        <w:tc>
          <w:tcPr>
            <w:tcW w:w="4253" w:type="dxa"/>
            <w:shd w:val="clear" w:color="auto" w:fill="auto"/>
          </w:tcPr>
          <w:p w14:paraId="4CD7C03B" w14:textId="77777777"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«Наш дом – Россия»; «У каждой страны свой флаг</w:t>
            </w:r>
            <w:r w:rsidR="00D06E61" w:rsidRPr="00F110C0">
              <w:rPr>
                <w:sz w:val="20"/>
                <w:szCs w:val="20"/>
              </w:rPr>
              <w:t>»; «</w:t>
            </w:r>
            <w:r w:rsidRPr="00F110C0">
              <w:rPr>
                <w:sz w:val="20"/>
                <w:szCs w:val="20"/>
              </w:rPr>
              <w:t>Где флаги увидеть можно»</w:t>
            </w:r>
          </w:p>
          <w:p w14:paraId="0BF67D90" w14:textId="77777777"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Чтение стихотворений: В.Степанов «Флаг России»,</w:t>
            </w:r>
          </w:p>
          <w:p w14:paraId="0A3BC6E5" w14:textId="77777777" w:rsidR="005D4F2B" w:rsidRPr="00F110C0" w:rsidRDefault="005D4F2B" w:rsidP="0026065D">
            <w:pPr>
              <w:pStyle w:val="TableParagraph"/>
              <w:tabs>
                <w:tab w:val="left" w:pos="492"/>
              </w:tabs>
              <w:ind w:firstLine="360"/>
              <w:jc w:val="both"/>
              <w:rPr>
                <w:sz w:val="20"/>
                <w:szCs w:val="20"/>
              </w:rPr>
            </w:pPr>
            <w:r w:rsidRPr="00F110C0">
              <w:rPr>
                <w:sz w:val="20"/>
                <w:szCs w:val="20"/>
              </w:rPr>
              <w:t>Е Николаев «Флаг родины моей»</w:t>
            </w:r>
          </w:p>
          <w:p w14:paraId="324A00E8" w14:textId="77777777" w:rsidR="005D4F2B" w:rsidRPr="00F110C0" w:rsidRDefault="005D4F2B" w:rsidP="0026065D">
            <w:pPr>
              <w:pStyle w:val="TableParagraph"/>
              <w:tabs>
                <w:tab w:val="left" w:pos="492"/>
              </w:tabs>
              <w:ind w:firstLine="360"/>
              <w:jc w:val="both"/>
              <w:rPr>
                <w:sz w:val="20"/>
                <w:szCs w:val="20"/>
              </w:rPr>
            </w:pPr>
            <w:r w:rsidRPr="00F110C0">
              <w:rPr>
                <w:sz w:val="20"/>
                <w:szCs w:val="20"/>
              </w:rPr>
              <w:t>Г.Лапшина «Три цвета на флаге России»</w:t>
            </w:r>
          </w:p>
          <w:p w14:paraId="5C118338" w14:textId="77777777"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Эстафеты: «Марш-бросок», «Кто скорее до флажка», «Переправа</w:t>
            </w:r>
            <w:r w:rsidR="00D06E61" w:rsidRPr="00F110C0">
              <w:rPr>
                <w:sz w:val="20"/>
                <w:szCs w:val="20"/>
              </w:rPr>
              <w:t>», «</w:t>
            </w:r>
            <w:r w:rsidRPr="00F110C0">
              <w:rPr>
                <w:sz w:val="20"/>
                <w:szCs w:val="20"/>
              </w:rPr>
              <w:t>Кто быстрее соберет флажки»</w:t>
            </w:r>
          </w:p>
        </w:tc>
        <w:tc>
          <w:tcPr>
            <w:tcW w:w="3401" w:type="dxa"/>
            <w:shd w:val="clear" w:color="auto" w:fill="auto"/>
          </w:tcPr>
          <w:p w14:paraId="26E3EB5D" w14:textId="77777777" w:rsidR="005D4F2B" w:rsidRPr="00F110C0" w:rsidRDefault="005D4F2B" w:rsidP="0026065D">
            <w:pPr>
              <w:pStyle w:val="TableParagraph"/>
              <w:rPr>
                <w:b/>
                <w:sz w:val="20"/>
                <w:szCs w:val="20"/>
              </w:rPr>
            </w:pPr>
            <w:r w:rsidRPr="00F110C0">
              <w:rPr>
                <w:b/>
                <w:sz w:val="20"/>
                <w:szCs w:val="20"/>
              </w:rPr>
              <w:t>Участие в акции «Под флагом родины единой» (фотоколлаж) на странице ВК (сайт детского сада)</w:t>
            </w:r>
          </w:p>
          <w:p w14:paraId="10C91778" w14:textId="77777777" w:rsidR="005D4F2B" w:rsidRPr="00F110C0" w:rsidRDefault="005D4F2B" w:rsidP="0026065D">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14:paraId="0D96116A" w14:textId="77777777" w:rsidR="005D4F2B" w:rsidRPr="00F110C0" w:rsidRDefault="005D4F2B" w:rsidP="0026065D">
            <w:pPr>
              <w:pStyle w:val="TableParagraph"/>
              <w:rPr>
                <w:sz w:val="20"/>
                <w:szCs w:val="20"/>
              </w:rPr>
            </w:pPr>
            <w:r w:rsidRPr="00F110C0">
              <w:rPr>
                <w:sz w:val="20"/>
                <w:szCs w:val="20"/>
              </w:rPr>
              <w:t>Участие родителей в акции «Под флагом родины единой»</w:t>
            </w:r>
          </w:p>
          <w:p w14:paraId="5126D989" w14:textId="77777777" w:rsidR="005D4F2B" w:rsidRPr="00F110C0" w:rsidRDefault="005D4F2B" w:rsidP="0026065D">
            <w:pPr>
              <w:pStyle w:val="TableParagraph"/>
              <w:rPr>
                <w:sz w:val="20"/>
                <w:szCs w:val="20"/>
              </w:rPr>
            </w:pPr>
          </w:p>
          <w:p w14:paraId="5A74484A" w14:textId="77777777" w:rsidR="005D4F2B" w:rsidRPr="00F110C0" w:rsidRDefault="005D4F2B" w:rsidP="0026065D">
            <w:pPr>
              <w:pStyle w:val="TableParagraph"/>
              <w:rPr>
                <w:sz w:val="20"/>
                <w:szCs w:val="20"/>
              </w:rPr>
            </w:pPr>
            <w:r w:rsidRPr="00F110C0">
              <w:rPr>
                <w:sz w:val="20"/>
                <w:szCs w:val="20"/>
              </w:rPr>
              <w:t>Буклет «История Российского флага»</w:t>
            </w:r>
          </w:p>
        </w:tc>
      </w:tr>
      <w:tr w:rsidR="005D4F2B" w:rsidRPr="00F110C0" w14:paraId="64B4952A" w14:textId="77777777" w:rsidTr="0026065D">
        <w:tc>
          <w:tcPr>
            <w:tcW w:w="1196" w:type="dxa"/>
            <w:tcBorders>
              <w:top w:val="none" w:sz="4" w:space="0" w:color="000000"/>
              <w:bottom w:val="none" w:sz="4" w:space="0" w:color="000000"/>
            </w:tcBorders>
            <w:shd w:val="clear" w:color="auto" w:fill="auto"/>
          </w:tcPr>
          <w:p w14:paraId="1AB2378F"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420A1C80"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Социальное</w:t>
            </w:r>
          </w:p>
          <w:p w14:paraId="18F43325" w14:textId="77777777" w:rsidR="005D4F2B" w:rsidRPr="00F110C0" w:rsidRDefault="005D4F2B" w:rsidP="0026065D">
            <w:pPr>
              <w:rPr>
                <w:rFonts w:ascii="Times New Roman" w:hAnsi="Times New Roman" w:cs="Times New Roman"/>
                <w:bCs/>
                <w:sz w:val="20"/>
              </w:rPr>
            </w:pPr>
            <w:r w:rsidRPr="00F110C0">
              <w:rPr>
                <w:rFonts w:ascii="Times New Roman" w:hAnsi="Times New Roman" w:cs="Times New Roman"/>
                <w:bCs/>
                <w:sz w:val="20"/>
              </w:rPr>
              <w:t>Познавательное</w:t>
            </w:r>
          </w:p>
          <w:p w14:paraId="6B5AC158" w14:textId="77777777" w:rsidR="005D4F2B" w:rsidRPr="00F110C0" w:rsidRDefault="005D4F2B" w:rsidP="0026065D">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14:paraId="13B841EF" w14:textId="77777777" w:rsidR="005D4F2B" w:rsidRPr="00F110C0" w:rsidRDefault="005D4F2B" w:rsidP="0026065D">
            <w:pPr>
              <w:jc w:val="center"/>
              <w:rPr>
                <w:rFonts w:ascii="Times New Roman" w:hAnsi="Times New Roman" w:cs="Times New Roman"/>
                <w:bCs/>
                <w:sz w:val="20"/>
              </w:rPr>
            </w:pPr>
            <w:r w:rsidRPr="00F110C0">
              <w:rPr>
                <w:rFonts w:ascii="Times New Roman" w:hAnsi="Times New Roman" w:cs="Times New Roman"/>
                <w:bCs/>
                <w:sz w:val="20"/>
              </w:rPr>
              <w:t>27 августа</w:t>
            </w:r>
          </w:p>
          <w:p w14:paraId="1EC63622" w14:textId="77777777" w:rsidR="005D4F2B" w:rsidRPr="00F110C0" w:rsidRDefault="005D4F2B" w:rsidP="0026065D">
            <w:pPr>
              <w:jc w:val="center"/>
              <w:rPr>
                <w:rFonts w:ascii="Times New Roman" w:hAnsi="Times New Roman" w:cs="Times New Roman"/>
                <w:bCs/>
                <w:sz w:val="20"/>
              </w:rPr>
            </w:pPr>
          </w:p>
          <w:p w14:paraId="351774B1" w14:textId="77777777" w:rsidR="005D4F2B" w:rsidRPr="00F110C0" w:rsidRDefault="005D4F2B" w:rsidP="0026065D">
            <w:pPr>
              <w:jc w:val="center"/>
              <w:rPr>
                <w:rFonts w:ascii="Times New Roman" w:hAnsi="Times New Roman" w:cs="Times New Roman"/>
                <w:b/>
                <w:bCs/>
                <w:sz w:val="20"/>
              </w:rPr>
            </w:pPr>
            <w:r w:rsidRPr="00F110C0">
              <w:rPr>
                <w:rFonts w:ascii="Times New Roman" w:hAnsi="Times New Roman" w:cs="Times New Roman"/>
                <w:b/>
                <w:bCs/>
                <w:sz w:val="20"/>
              </w:rPr>
              <w:t>День российского кино</w:t>
            </w:r>
          </w:p>
        </w:tc>
        <w:tc>
          <w:tcPr>
            <w:tcW w:w="4253" w:type="dxa"/>
            <w:shd w:val="clear" w:color="auto" w:fill="auto"/>
          </w:tcPr>
          <w:p w14:paraId="5FE488EF" w14:textId="77777777"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«Кино- волшебная страна», «Что мы знаем о кино», «Как снимают кино?»</w:t>
            </w:r>
          </w:p>
          <w:p w14:paraId="5D662279" w14:textId="77777777"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Знакомство с фильмоскопом, пленкой и сравнение с современной видеокамерой и фотоаппаратом</w:t>
            </w:r>
          </w:p>
          <w:p w14:paraId="32455A25" w14:textId="77777777"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 xml:space="preserve"> Рассматривание фотографий известных актеров</w:t>
            </w:r>
          </w:p>
          <w:p w14:paraId="299FFD48" w14:textId="77777777" w:rsidR="005D4F2B" w:rsidRPr="00F110C0" w:rsidRDefault="005D4F2B" w:rsidP="00AE5C56">
            <w:pPr>
              <w:pStyle w:val="TableParagraph"/>
              <w:numPr>
                <w:ilvl w:val="0"/>
                <w:numId w:val="105"/>
              </w:numPr>
              <w:tabs>
                <w:tab w:val="left" w:pos="492"/>
              </w:tabs>
              <w:autoSpaceDE/>
              <w:autoSpaceDN/>
              <w:ind w:left="0" w:firstLine="360"/>
              <w:jc w:val="both"/>
              <w:rPr>
                <w:sz w:val="20"/>
                <w:szCs w:val="20"/>
              </w:rPr>
            </w:pPr>
            <w:r w:rsidRPr="00F110C0">
              <w:rPr>
                <w:sz w:val="20"/>
                <w:szCs w:val="20"/>
              </w:rPr>
              <w:t>Прослушивание песен из любимых мультфильмов</w:t>
            </w:r>
          </w:p>
        </w:tc>
        <w:tc>
          <w:tcPr>
            <w:tcW w:w="3401" w:type="dxa"/>
            <w:shd w:val="clear" w:color="auto" w:fill="auto"/>
          </w:tcPr>
          <w:p w14:paraId="79C483B3" w14:textId="77777777" w:rsidR="005D4F2B" w:rsidRPr="00F110C0" w:rsidRDefault="005D4F2B" w:rsidP="0026065D">
            <w:pPr>
              <w:pStyle w:val="TableParagraph"/>
              <w:rPr>
                <w:b/>
                <w:sz w:val="20"/>
                <w:szCs w:val="20"/>
              </w:rPr>
            </w:pPr>
            <w:r w:rsidRPr="00F110C0">
              <w:rPr>
                <w:b/>
                <w:sz w:val="20"/>
                <w:szCs w:val="20"/>
              </w:rPr>
              <w:t>Викторина ко дню кино «Чудо по имени мультфильм»</w:t>
            </w:r>
          </w:p>
          <w:p w14:paraId="02FD7459" w14:textId="77777777" w:rsidR="005D4F2B" w:rsidRPr="00F110C0" w:rsidRDefault="005D4F2B" w:rsidP="0026065D">
            <w:pPr>
              <w:pStyle w:val="TableParagraph"/>
              <w:rPr>
                <w:i/>
                <w:sz w:val="20"/>
                <w:szCs w:val="20"/>
              </w:rPr>
            </w:pPr>
            <w:r w:rsidRPr="00F110C0">
              <w:rPr>
                <w:i/>
                <w:sz w:val="20"/>
                <w:szCs w:val="20"/>
              </w:rPr>
              <w:t>старшая, подготовительная группы</w:t>
            </w:r>
          </w:p>
          <w:p w14:paraId="506539CC" w14:textId="77777777" w:rsidR="005D4F2B" w:rsidRPr="00F110C0" w:rsidRDefault="005D4F2B" w:rsidP="0026065D">
            <w:pPr>
              <w:pStyle w:val="TableParagraph"/>
              <w:rPr>
                <w:b/>
                <w:sz w:val="20"/>
                <w:szCs w:val="20"/>
              </w:rPr>
            </w:pPr>
            <w:r w:rsidRPr="00F110C0">
              <w:rPr>
                <w:b/>
                <w:sz w:val="20"/>
                <w:szCs w:val="20"/>
              </w:rPr>
              <w:t>Выставка рисунков</w:t>
            </w:r>
          </w:p>
          <w:p w14:paraId="56671B2E" w14:textId="77777777" w:rsidR="005D4F2B" w:rsidRPr="00F110C0" w:rsidRDefault="005D4F2B" w:rsidP="0026065D">
            <w:pPr>
              <w:pStyle w:val="TableParagraph"/>
              <w:rPr>
                <w:b/>
                <w:sz w:val="20"/>
                <w:szCs w:val="20"/>
              </w:rPr>
            </w:pPr>
            <w:r w:rsidRPr="00F110C0">
              <w:rPr>
                <w:b/>
                <w:sz w:val="20"/>
                <w:szCs w:val="20"/>
              </w:rPr>
              <w:t xml:space="preserve">«Чудо по имени мультфильм» </w:t>
            </w:r>
          </w:p>
          <w:p w14:paraId="4C8A9CE9" w14:textId="77777777" w:rsidR="005D4F2B" w:rsidRPr="00F110C0" w:rsidRDefault="005D4F2B" w:rsidP="0026065D">
            <w:pPr>
              <w:pStyle w:val="TableParagraph"/>
              <w:rPr>
                <w:b/>
                <w:sz w:val="20"/>
                <w:szCs w:val="20"/>
              </w:rPr>
            </w:pPr>
            <w:r w:rsidRPr="00F110C0">
              <w:rPr>
                <w:i/>
                <w:sz w:val="20"/>
                <w:szCs w:val="20"/>
              </w:rPr>
              <w:t>младшая, средняя группы</w:t>
            </w:r>
          </w:p>
        </w:tc>
        <w:tc>
          <w:tcPr>
            <w:tcW w:w="2870" w:type="dxa"/>
            <w:shd w:val="clear" w:color="auto" w:fill="auto"/>
          </w:tcPr>
          <w:p w14:paraId="7CB27161" w14:textId="77777777" w:rsidR="005D4F2B" w:rsidRPr="00F110C0" w:rsidRDefault="005D4F2B" w:rsidP="0026065D">
            <w:pPr>
              <w:pStyle w:val="TableParagraph"/>
              <w:rPr>
                <w:sz w:val="20"/>
                <w:szCs w:val="20"/>
              </w:rPr>
            </w:pPr>
            <w:r w:rsidRPr="00F110C0">
              <w:rPr>
                <w:sz w:val="20"/>
                <w:szCs w:val="20"/>
              </w:rPr>
              <w:t>Рекомендации к домашнему просмотру ФОП ДО п. 33.4. Примерный перечень анимационных произведений</w:t>
            </w:r>
          </w:p>
        </w:tc>
      </w:tr>
      <w:tr w:rsidR="005D4F2B" w:rsidRPr="00F110C0" w14:paraId="4D8499AC" w14:textId="77777777" w:rsidTr="0026065D">
        <w:tc>
          <w:tcPr>
            <w:tcW w:w="1196" w:type="dxa"/>
            <w:tcBorders>
              <w:top w:val="none" w:sz="4" w:space="0" w:color="000000"/>
            </w:tcBorders>
            <w:shd w:val="clear" w:color="auto" w:fill="auto"/>
          </w:tcPr>
          <w:p w14:paraId="7ECB6111" w14:textId="77777777" w:rsidR="005D4F2B" w:rsidRPr="00F110C0" w:rsidRDefault="005D4F2B" w:rsidP="0026065D">
            <w:pPr>
              <w:jc w:val="center"/>
              <w:rPr>
                <w:rFonts w:ascii="Times New Roman" w:hAnsi="Times New Roman" w:cs="Times New Roman"/>
                <w:b/>
                <w:bCs/>
                <w:sz w:val="20"/>
              </w:rPr>
            </w:pPr>
          </w:p>
        </w:tc>
        <w:tc>
          <w:tcPr>
            <w:tcW w:w="1606" w:type="dxa"/>
            <w:shd w:val="clear" w:color="auto" w:fill="auto"/>
          </w:tcPr>
          <w:p w14:paraId="5B57D032" w14:textId="77777777" w:rsidR="005D4F2B" w:rsidRPr="00F110C0" w:rsidRDefault="005D4F2B" w:rsidP="0026065D">
            <w:pPr>
              <w:rPr>
                <w:rFonts w:ascii="Times New Roman" w:hAnsi="Times New Roman" w:cs="Times New Roman"/>
                <w:bCs/>
                <w:sz w:val="20"/>
              </w:rPr>
            </w:pPr>
          </w:p>
        </w:tc>
        <w:tc>
          <w:tcPr>
            <w:tcW w:w="1842" w:type="dxa"/>
            <w:shd w:val="clear" w:color="auto" w:fill="auto"/>
          </w:tcPr>
          <w:p w14:paraId="52DAF44A" w14:textId="77777777" w:rsidR="005D4F2B" w:rsidRPr="00DE2427" w:rsidRDefault="005D4F2B" w:rsidP="0026065D">
            <w:pPr>
              <w:jc w:val="center"/>
              <w:rPr>
                <w:rFonts w:ascii="Times New Roman" w:hAnsi="Times New Roman" w:cs="Times New Roman"/>
                <w:bCs/>
                <w:sz w:val="20"/>
              </w:rPr>
            </w:pPr>
            <w:r w:rsidRPr="00DE2427">
              <w:rPr>
                <w:rFonts w:ascii="Times New Roman" w:hAnsi="Times New Roman" w:cs="Times New Roman"/>
                <w:bCs/>
                <w:sz w:val="20"/>
              </w:rPr>
              <w:t>30 августа</w:t>
            </w:r>
          </w:p>
          <w:p w14:paraId="34DAAAD4" w14:textId="77777777" w:rsidR="005D4F2B" w:rsidRPr="00DE2427" w:rsidRDefault="005D4F2B" w:rsidP="0026065D">
            <w:pPr>
              <w:jc w:val="center"/>
              <w:rPr>
                <w:rFonts w:ascii="Times New Roman" w:hAnsi="Times New Roman" w:cs="Times New Roman"/>
                <w:bCs/>
                <w:sz w:val="20"/>
              </w:rPr>
            </w:pPr>
            <w:r w:rsidRPr="00DE2427">
              <w:rPr>
                <w:rFonts w:ascii="Times New Roman" w:hAnsi="Times New Roman" w:cs="Times New Roman"/>
                <w:bCs/>
                <w:sz w:val="20"/>
              </w:rPr>
              <w:t>День города.</w:t>
            </w:r>
          </w:p>
          <w:p w14:paraId="43D848BA" w14:textId="77777777" w:rsidR="005D4F2B" w:rsidRPr="00DE2427" w:rsidRDefault="005D4F2B" w:rsidP="0026065D">
            <w:pPr>
              <w:jc w:val="center"/>
              <w:rPr>
                <w:rFonts w:ascii="Times New Roman" w:hAnsi="Times New Roman" w:cs="Times New Roman"/>
                <w:bCs/>
                <w:sz w:val="20"/>
              </w:rPr>
            </w:pPr>
            <w:r w:rsidRPr="00DE2427">
              <w:rPr>
                <w:rFonts w:ascii="Times New Roman" w:hAnsi="Times New Roman" w:cs="Times New Roman"/>
                <w:bCs/>
                <w:sz w:val="20"/>
              </w:rPr>
              <w:t xml:space="preserve"> День Республики.</w:t>
            </w:r>
          </w:p>
        </w:tc>
        <w:tc>
          <w:tcPr>
            <w:tcW w:w="4253" w:type="dxa"/>
            <w:shd w:val="clear" w:color="auto" w:fill="auto"/>
          </w:tcPr>
          <w:p w14:paraId="5B6AECDF" w14:textId="77777777" w:rsidR="005D4F2B" w:rsidRPr="00DE2427" w:rsidRDefault="005D4F2B" w:rsidP="0026065D">
            <w:pPr>
              <w:pStyle w:val="TableParagraph"/>
              <w:tabs>
                <w:tab w:val="left" w:pos="492"/>
              </w:tabs>
              <w:ind w:left="360"/>
              <w:jc w:val="both"/>
              <w:rPr>
                <w:sz w:val="20"/>
                <w:szCs w:val="20"/>
              </w:rPr>
            </w:pPr>
          </w:p>
        </w:tc>
        <w:tc>
          <w:tcPr>
            <w:tcW w:w="3401" w:type="dxa"/>
            <w:shd w:val="clear" w:color="auto" w:fill="auto"/>
          </w:tcPr>
          <w:p w14:paraId="300E1708" w14:textId="77777777" w:rsidR="005D4F2B" w:rsidRPr="00DE2427" w:rsidRDefault="005D4F2B" w:rsidP="0026065D">
            <w:pPr>
              <w:pStyle w:val="TableParagraph"/>
              <w:rPr>
                <w:b/>
                <w:sz w:val="20"/>
                <w:szCs w:val="20"/>
              </w:rPr>
            </w:pPr>
            <w:r w:rsidRPr="00DE2427">
              <w:rPr>
                <w:b/>
                <w:sz w:val="20"/>
                <w:szCs w:val="20"/>
              </w:rPr>
              <w:t>Квест-игра</w:t>
            </w:r>
          </w:p>
        </w:tc>
        <w:tc>
          <w:tcPr>
            <w:tcW w:w="2870" w:type="dxa"/>
            <w:shd w:val="clear" w:color="auto" w:fill="auto"/>
          </w:tcPr>
          <w:p w14:paraId="27965697" w14:textId="77777777" w:rsidR="005D4F2B" w:rsidRPr="00DE2427" w:rsidRDefault="005D4F2B" w:rsidP="0026065D">
            <w:pPr>
              <w:pStyle w:val="TableParagraph"/>
              <w:rPr>
                <w:sz w:val="20"/>
                <w:szCs w:val="20"/>
              </w:rPr>
            </w:pPr>
            <w:r w:rsidRPr="00DE2427">
              <w:rPr>
                <w:sz w:val="20"/>
                <w:szCs w:val="20"/>
              </w:rPr>
              <w:t>Фотоальбом «Любимый город»</w:t>
            </w:r>
          </w:p>
        </w:tc>
      </w:tr>
    </w:tbl>
    <w:p w14:paraId="73084BE0" w14:textId="77777777" w:rsidR="007B5C41" w:rsidRDefault="007B5C41" w:rsidP="005D4F2B">
      <w:pPr>
        <w:pStyle w:val="Default"/>
        <w:ind w:left="675"/>
        <w:jc w:val="both"/>
        <w:rPr>
          <w:b/>
          <w:bCs/>
        </w:rPr>
        <w:sectPr w:rsidR="007B5C41" w:rsidSect="007B5C41">
          <w:pgSz w:w="16838" w:h="11906" w:orient="landscape"/>
          <w:pgMar w:top="851" w:right="1134" w:bottom="851" w:left="1134" w:header="709" w:footer="709" w:gutter="0"/>
          <w:cols w:space="708"/>
          <w:docGrid w:linePitch="360"/>
        </w:sectPr>
      </w:pPr>
    </w:p>
    <w:p w14:paraId="2053BBE6" w14:textId="77777777" w:rsidR="005D4F2B" w:rsidRPr="00F110C0" w:rsidRDefault="005D4F2B" w:rsidP="005D4F2B">
      <w:pPr>
        <w:pStyle w:val="Default"/>
        <w:ind w:left="675"/>
        <w:jc w:val="both"/>
        <w:rPr>
          <w:b/>
          <w:bCs/>
        </w:rPr>
      </w:pPr>
    </w:p>
    <w:p w14:paraId="475C3335" w14:textId="77777777" w:rsidR="002F7C58" w:rsidRPr="0070460A" w:rsidRDefault="00553ADA" w:rsidP="00AE5C56">
      <w:pPr>
        <w:pStyle w:val="a3"/>
        <w:numPr>
          <w:ilvl w:val="1"/>
          <w:numId w:val="107"/>
        </w:numPr>
        <w:spacing w:line="276" w:lineRule="auto"/>
        <w:ind w:hanging="153"/>
        <w:rPr>
          <w:rFonts w:ascii="Times New Roman" w:eastAsia="Times New Roman" w:hAnsi="Times New Roman"/>
          <w:b/>
          <w:sz w:val="28"/>
          <w:szCs w:val="28"/>
          <w:u w:val="single"/>
        </w:rPr>
      </w:pPr>
      <w:r w:rsidRPr="0070460A">
        <w:rPr>
          <w:rFonts w:ascii="Times New Roman" w:eastAsia="Times New Roman" w:hAnsi="Times New Roman"/>
          <w:b/>
          <w:sz w:val="28"/>
          <w:szCs w:val="28"/>
          <w:u w:val="single"/>
        </w:rPr>
        <w:t>Часть, формируемая участниками образовательных отношений.</w:t>
      </w:r>
    </w:p>
    <w:p w14:paraId="37254B20" w14:textId="77777777" w:rsidR="00553ADA" w:rsidRPr="00553ADA" w:rsidRDefault="00553ADA" w:rsidP="007B5C41">
      <w:pPr>
        <w:shd w:val="clear" w:color="auto" w:fill="FFFFFF"/>
        <w:ind w:firstLine="567"/>
        <w:jc w:val="both"/>
        <w:rPr>
          <w:rFonts w:ascii="Times New Roman" w:hAnsi="Times New Roman" w:cs="Times New Roman"/>
          <w:color w:val="000000"/>
          <w:sz w:val="24"/>
          <w:szCs w:val="24"/>
        </w:rPr>
      </w:pPr>
      <w:r w:rsidRPr="00553ADA">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14:paraId="2CBFE06B" w14:textId="7AF5C83C" w:rsidR="00553ADA" w:rsidRPr="00CE023E"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sz w:val="24"/>
          <w:szCs w:val="24"/>
        </w:rPr>
      </w:pPr>
      <w:r>
        <w:rPr>
          <w:rFonts w:ascii="Times New Roman" w:hAnsi="Times New Roman" w:cs="Times New Roman"/>
          <w:color w:val="00B050"/>
          <w:sz w:val="24"/>
          <w:szCs w:val="24"/>
        </w:rPr>
        <w:tab/>
      </w:r>
      <w:r w:rsidRPr="00CE023E">
        <w:rPr>
          <w:rFonts w:ascii="Times New Roman" w:hAnsi="Times New Roman" w:cs="Times New Roman"/>
          <w:sz w:val="24"/>
          <w:szCs w:val="24"/>
        </w:rPr>
        <w:t xml:space="preserve">В части, формируемой участниками </w:t>
      </w:r>
      <w:r w:rsidR="0070460A" w:rsidRPr="00CE023E">
        <w:rPr>
          <w:rFonts w:ascii="Times New Roman" w:hAnsi="Times New Roman" w:cs="Times New Roman"/>
          <w:sz w:val="24"/>
          <w:szCs w:val="24"/>
        </w:rPr>
        <w:t>образовательных отношений,</w:t>
      </w:r>
      <w:r w:rsidRPr="00CE023E">
        <w:rPr>
          <w:rFonts w:ascii="Times New Roman" w:hAnsi="Times New Roman" w:cs="Times New Roman"/>
          <w:sz w:val="24"/>
          <w:szCs w:val="24"/>
        </w:rPr>
        <w:t xml:space="preserve">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581141E2" w14:textId="77777777" w:rsidR="00553ADA" w:rsidRPr="00CE023E"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CE023E">
        <w:rPr>
          <w:rFonts w:ascii="Times New Roman" w:hAnsi="Times New Roman" w:cs="Times New Roman"/>
          <w:sz w:val="24"/>
          <w:szCs w:val="24"/>
        </w:rPr>
        <w:t>1.</w:t>
      </w:r>
      <w:r w:rsidRPr="00CE023E">
        <w:rPr>
          <w:rFonts w:ascii="Times New Roman" w:hAnsi="Times New Roman" w:cs="Times New Roman"/>
          <w:b/>
          <w:sz w:val="24"/>
          <w:szCs w:val="24"/>
        </w:rPr>
        <w:t xml:space="preserve"> Личностно-порождающее взаимодействие взрослых с детьми, </w:t>
      </w:r>
      <w:r w:rsidRPr="00CE023E">
        <w:rPr>
          <w:rFonts w:ascii="Times New Roman" w:hAnsi="Times New Roman" w:cs="Times New Roman"/>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29197337" w14:textId="77777777" w:rsidR="00553ADA" w:rsidRPr="00CE023E"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CE023E">
        <w:rPr>
          <w:rFonts w:ascii="Times New Roman" w:hAnsi="Times New Roman" w:cs="Times New Roman"/>
          <w:sz w:val="24"/>
          <w:szCs w:val="24"/>
        </w:rPr>
        <w:t>2.</w:t>
      </w:r>
      <w:r w:rsidRPr="00CE023E">
        <w:rPr>
          <w:rFonts w:ascii="Times New Roman" w:hAnsi="Times New Roman" w:cs="Times New Roman"/>
          <w:b/>
          <w:sz w:val="24"/>
          <w:szCs w:val="24"/>
        </w:rPr>
        <w:t xml:space="preserve"> Ориентированность педагогической оценки на относительные показатели детской успешности</w:t>
      </w:r>
      <w:r w:rsidRPr="00CE023E">
        <w:rPr>
          <w:rFonts w:ascii="Times New Roman" w:hAnsi="Times New Roman" w:cs="Times New Roman"/>
          <w:b/>
          <w:i/>
          <w:sz w:val="24"/>
          <w:szCs w:val="24"/>
        </w:rPr>
        <w:t xml:space="preserve">, </w:t>
      </w:r>
      <w:r w:rsidRPr="00CE023E">
        <w:rPr>
          <w:rFonts w:ascii="Times New Roman" w:hAnsi="Times New Roman" w:cs="Times New Roman"/>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5065BEF9" w14:textId="77777777" w:rsidR="00553ADA" w:rsidRPr="00CE023E"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CE023E">
        <w:rPr>
          <w:rFonts w:ascii="Times New Roman" w:hAnsi="Times New Roman" w:cs="Times New Roman"/>
          <w:sz w:val="24"/>
          <w:szCs w:val="24"/>
        </w:rPr>
        <w:t>3.</w:t>
      </w:r>
      <w:r w:rsidRPr="00CE023E">
        <w:rPr>
          <w:rFonts w:ascii="Times New Roman" w:hAnsi="Times New Roman" w:cs="Times New Roman"/>
          <w:b/>
          <w:sz w:val="24"/>
          <w:szCs w:val="24"/>
        </w:rPr>
        <w:t xml:space="preserve"> Формирование игры </w:t>
      </w:r>
      <w:r w:rsidRPr="00CE023E">
        <w:rPr>
          <w:rFonts w:ascii="Times New Roman" w:hAnsi="Times New Roman" w:cs="Times New Roman"/>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6A5C46EC" w14:textId="77777777" w:rsidR="00553ADA" w:rsidRPr="00CE023E"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CE023E">
        <w:rPr>
          <w:rFonts w:ascii="Times New Roman" w:hAnsi="Times New Roman" w:cs="Times New Roman"/>
          <w:sz w:val="24"/>
          <w:szCs w:val="24"/>
        </w:rPr>
        <w:t>4.</w:t>
      </w:r>
      <w:r w:rsidRPr="00CE023E">
        <w:rPr>
          <w:rFonts w:ascii="Times New Roman" w:hAnsi="Times New Roman" w:cs="Times New Roman"/>
          <w:b/>
          <w:sz w:val="24"/>
          <w:szCs w:val="24"/>
        </w:rPr>
        <w:t xml:space="preserve"> Создание развивающей образовательной среды</w:t>
      </w:r>
      <w:r w:rsidRPr="00CE023E">
        <w:rPr>
          <w:rFonts w:ascii="Times New Roman" w:hAnsi="Times New Roman" w:cs="Times New Roman"/>
          <w:b/>
          <w:i/>
          <w:sz w:val="24"/>
          <w:szCs w:val="24"/>
        </w:rPr>
        <w:t>,</w:t>
      </w:r>
      <w:r w:rsidRPr="00CE023E">
        <w:rPr>
          <w:rFonts w:ascii="Times New Roman" w:hAnsi="Times New Roman" w:cs="Times New Roman"/>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7119BE39" w14:textId="77777777" w:rsidR="00553ADA" w:rsidRPr="00CE023E"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CE023E">
        <w:rPr>
          <w:rFonts w:ascii="Times New Roman" w:hAnsi="Times New Roman" w:cs="Times New Roman"/>
          <w:sz w:val="24"/>
          <w:szCs w:val="24"/>
        </w:rPr>
        <w:t xml:space="preserve">5. </w:t>
      </w:r>
      <w:r w:rsidRPr="00CE023E">
        <w:rPr>
          <w:rFonts w:ascii="Times New Roman" w:hAnsi="Times New Roman" w:cs="Times New Roman"/>
          <w:b/>
          <w:sz w:val="24"/>
          <w:szCs w:val="24"/>
        </w:rPr>
        <w:t xml:space="preserve">Построение образовательной деятельности </w:t>
      </w:r>
      <w:r w:rsidRPr="00CE023E">
        <w:rPr>
          <w:rFonts w:ascii="Times New Roman" w:hAnsi="Times New Roman" w:cs="Times New Roman"/>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03A37F88" w14:textId="77777777" w:rsidR="00553ADA" w:rsidRPr="00CE023E"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CE023E">
        <w:rPr>
          <w:rFonts w:ascii="Times New Roman" w:hAnsi="Times New Roman" w:cs="Times New Roman"/>
          <w:sz w:val="24"/>
          <w:szCs w:val="24"/>
        </w:rPr>
        <w:t>6.</w:t>
      </w:r>
      <w:r w:rsidRPr="00CE023E">
        <w:rPr>
          <w:rFonts w:ascii="Times New Roman" w:hAnsi="Times New Roman" w:cs="Times New Roman"/>
          <w:b/>
          <w:sz w:val="24"/>
          <w:szCs w:val="24"/>
        </w:rPr>
        <w:t xml:space="preserve"> Сбалансированность репродуктивной </w:t>
      </w:r>
      <w:r w:rsidRPr="00CE023E">
        <w:rPr>
          <w:rFonts w:ascii="Times New Roman" w:hAnsi="Times New Roman" w:cs="Times New Roman"/>
          <w:sz w:val="24"/>
          <w:szCs w:val="24"/>
        </w:rPr>
        <w:t xml:space="preserve">(воспроизводящей готовый образец) </w:t>
      </w:r>
      <w:r w:rsidRPr="00CE023E">
        <w:rPr>
          <w:rFonts w:ascii="Times New Roman" w:hAnsi="Times New Roman" w:cs="Times New Roman"/>
          <w:b/>
          <w:sz w:val="24"/>
          <w:szCs w:val="24"/>
        </w:rPr>
        <w:t xml:space="preserve">и продуктивной </w:t>
      </w:r>
      <w:r w:rsidRPr="00CE023E">
        <w:rPr>
          <w:rFonts w:ascii="Times New Roman" w:hAnsi="Times New Roman" w:cs="Times New Roman"/>
          <w:sz w:val="24"/>
          <w:szCs w:val="24"/>
        </w:rPr>
        <w:t xml:space="preserve">(производящей субъективно новый продукт) </w:t>
      </w:r>
      <w:r w:rsidRPr="00CE023E">
        <w:rPr>
          <w:rFonts w:ascii="Times New Roman" w:hAnsi="Times New Roman" w:cs="Times New Roman"/>
          <w:b/>
          <w:sz w:val="24"/>
          <w:szCs w:val="24"/>
        </w:rPr>
        <w:t xml:space="preserve">деятельности, </w:t>
      </w:r>
      <w:r w:rsidRPr="00CE023E">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32602A65" w14:textId="77777777" w:rsidR="00553ADA" w:rsidRPr="00CE023E"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CE023E">
        <w:rPr>
          <w:rFonts w:ascii="Times New Roman" w:hAnsi="Times New Roman" w:cs="Times New Roman"/>
          <w:sz w:val="24"/>
          <w:szCs w:val="24"/>
        </w:rPr>
        <w:t xml:space="preserve">7. </w:t>
      </w:r>
      <w:r w:rsidRPr="00CE023E">
        <w:rPr>
          <w:rFonts w:ascii="Times New Roman" w:hAnsi="Times New Roman" w:cs="Times New Roman"/>
          <w:b/>
          <w:sz w:val="24"/>
          <w:szCs w:val="24"/>
        </w:rPr>
        <w:t xml:space="preserve">Участие семьи </w:t>
      </w:r>
      <w:r w:rsidRPr="00CE023E">
        <w:rPr>
          <w:rFonts w:ascii="Times New Roman" w:hAnsi="Times New Roman" w:cs="Times New Roman"/>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2E47420E" w14:textId="77777777" w:rsidR="00553ADA" w:rsidRPr="0070460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CE023E">
        <w:rPr>
          <w:rFonts w:ascii="Times New Roman" w:hAnsi="Times New Roman" w:cs="Times New Roman"/>
          <w:sz w:val="24"/>
          <w:szCs w:val="24"/>
        </w:rPr>
        <w:t>8.</w:t>
      </w:r>
      <w:r w:rsidRPr="00CE023E">
        <w:rPr>
          <w:rFonts w:ascii="Times New Roman" w:hAnsi="Times New Roman" w:cs="Times New Roman"/>
          <w:b/>
          <w:sz w:val="24"/>
          <w:szCs w:val="24"/>
        </w:rPr>
        <w:t xml:space="preserve"> Профессиональное развитие педагогов</w:t>
      </w:r>
      <w:r w:rsidRPr="00CE023E">
        <w:rPr>
          <w:rFonts w:ascii="Times New Roman" w:hAnsi="Times New Roman" w:cs="Times New Roman"/>
          <w:b/>
          <w:i/>
          <w:sz w:val="24"/>
          <w:szCs w:val="24"/>
        </w:rPr>
        <w:t xml:space="preserve">, </w:t>
      </w:r>
      <w:r w:rsidRPr="00CE023E">
        <w:rPr>
          <w:rFonts w:ascii="Times New Roman" w:hAnsi="Times New Roman" w:cs="Times New Roman"/>
          <w:sz w:val="24"/>
          <w:szCs w:val="24"/>
        </w:rPr>
        <w:t xml:space="preserve">направленное на развитие профессиональных </w:t>
      </w:r>
      <w:r w:rsidRPr="0070460A">
        <w:rPr>
          <w:rFonts w:ascii="Times New Roman" w:hAnsi="Times New Roman" w:cs="Times New Roman"/>
          <w:sz w:val="24"/>
          <w:szCs w:val="24"/>
        </w:rPr>
        <w:t>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7EBDD2FF" w14:textId="77777777"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14:paraId="53547E84" w14:textId="77777777" w:rsidR="00553ADA" w:rsidRPr="00553ADA" w:rsidRDefault="00553ADA" w:rsidP="00324113">
      <w:pPr>
        <w:shd w:val="clear" w:color="auto" w:fill="FFFFFF"/>
        <w:ind w:firstLine="709"/>
        <w:jc w:val="both"/>
        <w:rPr>
          <w:rFonts w:ascii="Times New Roman" w:hAnsi="Times New Roman" w:cs="Times New Roman"/>
          <w:bCs/>
          <w:sz w:val="24"/>
          <w:szCs w:val="24"/>
        </w:rPr>
      </w:pPr>
      <w:r w:rsidRPr="00553ADA">
        <w:rPr>
          <w:rFonts w:ascii="Times New Roman" w:hAnsi="Times New Roman" w:cs="Times New Roman"/>
          <w:b/>
          <w:sz w:val="24"/>
          <w:szCs w:val="24"/>
        </w:rPr>
        <w:t>3.2.2. Организация развивающей предметно-пространственной среды.</w:t>
      </w:r>
      <w:r w:rsidRPr="00553ADA">
        <w:rPr>
          <w:rFonts w:ascii="Times New Roman" w:hAnsi="Times New Roman" w:cs="Times New Roman"/>
          <w:sz w:val="24"/>
          <w:szCs w:val="24"/>
        </w:rPr>
        <w:t> </w:t>
      </w:r>
    </w:p>
    <w:p w14:paraId="6B866DC9" w14:textId="42F6E62D" w:rsidR="00553ADA" w:rsidRPr="00DE2427"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r w:rsidRPr="002E2438">
        <w:rPr>
          <w:rFonts w:ascii="Times New Roman" w:hAnsi="Times New Roman" w:cs="Times New Roman"/>
          <w:color w:val="00B050"/>
          <w:sz w:val="24"/>
          <w:szCs w:val="24"/>
        </w:rPr>
        <w:tab/>
      </w:r>
      <w:r w:rsidRPr="00DE2427">
        <w:rPr>
          <w:rFonts w:ascii="Times New Roman" w:hAnsi="Times New Roman" w:cs="Times New Roman"/>
          <w:sz w:val="24"/>
          <w:szCs w:val="24"/>
        </w:rPr>
        <w:t>Предметно-пространственная среда М</w:t>
      </w:r>
      <w:r w:rsidR="00DE2427">
        <w:rPr>
          <w:rFonts w:ascii="Times New Roman" w:hAnsi="Times New Roman" w:cs="Times New Roman"/>
          <w:sz w:val="24"/>
          <w:szCs w:val="24"/>
        </w:rPr>
        <w:t>А</w:t>
      </w:r>
      <w:r w:rsidRPr="00DE2427">
        <w:rPr>
          <w:rFonts w:ascii="Times New Roman" w:hAnsi="Times New Roman" w:cs="Times New Roman"/>
          <w:sz w:val="24"/>
          <w:szCs w:val="24"/>
        </w:rPr>
        <w:t>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1F2E9E13" w14:textId="77777777"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DE2427">
        <w:rPr>
          <w:rFonts w:ascii="Times New Roman" w:hAnsi="Times New Roman" w:cs="Times New Roman"/>
          <w:sz w:val="24"/>
          <w:szCs w:val="24"/>
        </w:rPr>
        <w:tab/>
      </w:r>
      <w:r w:rsidRPr="00DE2427">
        <w:rPr>
          <w:rFonts w:ascii="Times New Roman" w:hAnsi="Times New Roman" w:cs="Times New Roman"/>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14:paraId="5A7301AA" w14:textId="77777777"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2E2438" w14:paraId="5A8AA8DC" w14:textId="77777777"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13AA88"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b/>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281D9BA"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b/>
                <w:sz w:val="20"/>
                <w:szCs w:val="20"/>
              </w:rPr>
              <w:t>Оснащение</w:t>
            </w:r>
          </w:p>
        </w:tc>
      </w:tr>
      <w:tr w:rsidR="002E2438" w:rsidRPr="002E2438" w14:paraId="210054BA"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7CD62B"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b/>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30E5B9"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Куклы, в национальных костюмах народов Поволжья;</w:t>
            </w:r>
          </w:p>
          <w:p w14:paraId="32E9A33B"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народные игрушки (актюбинские и шемордановские);</w:t>
            </w:r>
          </w:p>
          <w:p w14:paraId="4827CAAD"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игровые маркеры для организации сюжетных игр («Семья», «В деревне», «Кухня», «Кафе», «Путешествие по городу...» и др.);</w:t>
            </w:r>
          </w:p>
          <w:p w14:paraId="39972A30"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кукольная кровать (бишек);</w:t>
            </w:r>
          </w:p>
          <w:p w14:paraId="773A3705"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комплект постельного белья и кухонных принадлежностей с элементами татарской вышивки;</w:t>
            </w:r>
          </w:p>
          <w:p w14:paraId="0F5DB4E1"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xml:space="preserve">- кухонный инвентарь: столовая и чайная посуда, деревянные расписные ложки, </w:t>
            </w:r>
            <w:r w:rsidR="0004717C" w:rsidRPr="00DE2427">
              <w:rPr>
                <w:rFonts w:ascii="Times New Roman" w:hAnsi="Times New Roman" w:cs="Times New Roman"/>
                <w:sz w:val="20"/>
                <w:szCs w:val="20"/>
              </w:rPr>
              <w:t>глиняный кувшин</w:t>
            </w:r>
            <w:r w:rsidRPr="00DE2427">
              <w:rPr>
                <w:rFonts w:ascii="Times New Roman" w:hAnsi="Times New Roman" w:cs="Times New Roman"/>
                <w:sz w:val="20"/>
                <w:szCs w:val="20"/>
              </w:rPr>
              <w:t>, медный самовар, кумган, ведра с коромыслом, скалка, доска для раскатывания теста, и др.;</w:t>
            </w:r>
          </w:p>
          <w:p w14:paraId="18F0CB2C"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мучные изделия из соленого теста (вак бэлиш, перемяч, чак-чак и др.);</w:t>
            </w:r>
          </w:p>
          <w:p w14:paraId="68AF09A2"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предметы ряжения (тюбетейка, платок, камзол, калфак и др.);</w:t>
            </w:r>
          </w:p>
          <w:p w14:paraId="1E1183F7"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картотека народных пословиц и поговорок.</w:t>
            </w:r>
          </w:p>
        </w:tc>
      </w:tr>
      <w:tr w:rsidR="002E2438" w:rsidRPr="002E2438" w14:paraId="0853D2C8"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BF2DAD" w14:textId="77777777" w:rsidR="00553ADA" w:rsidRPr="00DE2427"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b/>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4811F9"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sz w:val="20"/>
                <w:szCs w:val="20"/>
              </w:rPr>
            </w:pPr>
            <w:r w:rsidRPr="00DE2427">
              <w:rPr>
                <w:rFonts w:ascii="Times New Roman" w:eastAsia="Georgia" w:hAnsi="Times New Roman" w:cs="Times New Roman"/>
                <w:sz w:val="20"/>
                <w:szCs w:val="20"/>
              </w:rPr>
              <w:t xml:space="preserve">- </w:t>
            </w:r>
            <w:r w:rsidR="0004717C" w:rsidRPr="00DE2427">
              <w:rPr>
                <w:rFonts w:ascii="Times New Roman" w:eastAsia="Georgia" w:hAnsi="Times New Roman" w:cs="Times New Roman"/>
                <w:sz w:val="20"/>
                <w:szCs w:val="20"/>
              </w:rPr>
              <w:t>м</w:t>
            </w:r>
            <w:r w:rsidRPr="00DE2427">
              <w:rPr>
                <w:rFonts w:ascii="Times New Roman" w:eastAsia="Georgia" w:hAnsi="Times New Roman" w:cs="Times New Roman"/>
                <w:sz w:val="20"/>
                <w:szCs w:val="20"/>
              </w:rPr>
              <w:t>атрешка пятикукольная, расписанная национальным орнаментом;</w:t>
            </w:r>
          </w:p>
          <w:p w14:paraId="48E66C47" w14:textId="77777777" w:rsidR="00553ADA" w:rsidRPr="00DE242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eastAsia="Georgia" w:hAnsi="Times New Roman" w:cs="Times New Roman"/>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14:paraId="4AD4AC12"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национальные костюмы народов Поволжья, включая обувь, головной убор, украшения (иллюстрации –карточки, электронная картотека);</w:t>
            </w:r>
          </w:p>
          <w:p w14:paraId="5BDA04EE"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коллекция тканей, используемых при изготовлении национального костюма;</w:t>
            </w:r>
          </w:p>
          <w:p w14:paraId="55FC08DC"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предметы национального быта;</w:t>
            </w:r>
          </w:p>
          <w:p w14:paraId="40ECB710"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книга «Национальная татарская кухня»;</w:t>
            </w:r>
          </w:p>
          <w:p w14:paraId="5437C42B"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14:paraId="7A6D79EA"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DE2427">
              <w:rPr>
                <w:rFonts w:ascii="Times New Roman" w:hAnsi="Times New Roman" w:cs="Times New Roman"/>
                <w:sz w:val="20"/>
                <w:szCs w:val="20"/>
              </w:rPr>
              <w:t xml:space="preserve">Завод имени Серго» (компания POZIS), Кукморский валяльно-войлочный комбинат </w:t>
            </w:r>
            <w:r w:rsidRPr="00DE2427">
              <w:rPr>
                <w:rFonts w:ascii="Times New Roman" w:eastAsia="Georgia" w:hAnsi="Times New Roman" w:cs="Times New Roman"/>
                <w:sz w:val="20"/>
                <w:szCs w:val="20"/>
              </w:rPr>
              <w:t>и др.);</w:t>
            </w:r>
          </w:p>
          <w:p w14:paraId="54EAED1C"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комплект костюмов по профессиям (инженер-нефтяник, строитель и др.);</w:t>
            </w:r>
          </w:p>
          <w:p w14:paraId="5397229D"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геральдические знаки Республики Татарстан и Российской Федерации (флаг, герб, гимн);</w:t>
            </w:r>
          </w:p>
          <w:p w14:paraId="6817B9E6"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комплекты портретов Президентов РФ, РТ, мэра города;</w:t>
            </w:r>
          </w:p>
          <w:p w14:paraId="714396BA"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комплекты портретов писателей, поэтов, художников-иллюстраторов и др. выдающихся личностей республики;</w:t>
            </w:r>
          </w:p>
          <w:p w14:paraId="48FA462C" w14:textId="77777777" w:rsidR="00553ADA" w:rsidRPr="00DE242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xml:space="preserve">- фото-видео материалы, </w:t>
            </w:r>
            <w:r w:rsidR="0004717C" w:rsidRPr="00DE2427">
              <w:rPr>
                <w:rFonts w:ascii="Times New Roman" w:hAnsi="Times New Roman" w:cs="Times New Roman"/>
                <w:sz w:val="20"/>
                <w:szCs w:val="20"/>
              </w:rPr>
              <w:t>книги о</w:t>
            </w:r>
            <w:r w:rsidRPr="00DE2427">
              <w:rPr>
                <w:rFonts w:ascii="Times New Roman" w:hAnsi="Times New Roman" w:cs="Times New Roman"/>
                <w:sz w:val="20"/>
                <w:szCs w:val="20"/>
              </w:rPr>
              <w:t xml:space="preserve"> подвигах героев Великой Отечественной войны (М. Джалиль, М.П. Девятаев, Г. Гафиатуллин, П.М. Гаврилов, Н.Г. Столяров и др.);</w:t>
            </w:r>
          </w:p>
          <w:p w14:paraId="4462CF57"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14:paraId="1DB90FC7"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5F9F1098"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«Большой детский атлас»;</w:t>
            </w:r>
          </w:p>
          <w:p w14:paraId="744C861C"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lastRenderedPageBreak/>
              <w:t>- глобус;</w:t>
            </w:r>
          </w:p>
          <w:p w14:paraId="36C1D9C8"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5CCA001"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документальные (познавательные, развивающие) фильмы для детей о животных и растениях региона;</w:t>
            </w:r>
          </w:p>
          <w:p w14:paraId="562311BD"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набор репродукций картин о природе родного края («Весенние кружева», Р. Исмагилов; «Зеленые кружева», «Осенние кружева», Х. Якупов и др.);</w:t>
            </w:r>
          </w:p>
          <w:p w14:paraId="1A6C7586" w14:textId="14E21881"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xml:space="preserve">- гербарий растений родного края (деревья - дуб, липа, сосна, осина, ель, клен и др.; </w:t>
            </w:r>
            <w:r w:rsidR="0004717C" w:rsidRPr="00DE2427">
              <w:rPr>
                <w:rFonts w:ascii="Times New Roman" w:eastAsia="Georgia" w:hAnsi="Times New Roman" w:cs="Times New Roman"/>
                <w:sz w:val="20"/>
                <w:szCs w:val="20"/>
              </w:rPr>
              <w:t>цветущие травы</w:t>
            </w:r>
            <w:r w:rsidRPr="00DE2427">
              <w:rPr>
                <w:rFonts w:ascii="Times New Roman" w:eastAsia="Georgia" w:hAnsi="Times New Roman" w:cs="Times New Roman"/>
                <w:sz w:val="20"/>
                <w:szCs w:val="20"/>
              </w:rPr>
              <w:t xml:space="preserve"> (лекарственные) - зверобой, душица, крапива, душистая мята и др.; полевые и луговые цветы </w:t>
            </w:r>
            <w:r w:rsidR="00026DBC" w:rsidRPr="00DE2427">
              <w:rPr>
                <w:rFonts w:ascii="Times New Roman" w:eastAsia="Georgia" w:hAnsi="Times New Roman" w:cs="Times New Roman"/>
                <w:sz w:val="20"/>
                <w:szCs w:val="20"/>
              </w:rPr>
              <w:t>- василёк</w:t>
            </w:r>
            <w:r w:rsidRPr="00DE2427">
              <w:rPr>
                <w:rFonts w:ascii="Times New Roman" w:eastAsia="Georgia" w:hAnsi="Times New Roman" w:cs="Times New Roman"/>
                <w:sz w:val="20"/>
                <w:szCs w:val="20"/>
              </w:rPr>
              <w:t>, ромашка, колокольчик, клевер, фиалка луговая и др.), коллекция семян, плодов растений;</w:t>
            </w:r>
          </w:p>
          <w:p w14:paraId="4DE564CE"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иллюстрации лесных (луговых) ягод (земляника лесная, клубника луговая, малина, черника и др.);</w:t>
            </w:r>
          </w:p>
          <w:p w14:paraId="7459057B"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муляжи овощей, фруктов, грибов;</w:t>
            </w:r>
          </w:p>
          <w:p w14:paraId="163426F0"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иллюстрации с изображением домашних животных (корова, лошадь, овца, коза, собака, кошка и др.);</w:t>
            </w:r>
          </w:p>
          <w:p w14:paraId="69C6845A"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картинки с изображением домашних птиц (петух, курица, цыпленок, утка, гусь, индюк и др.);</w:t>
            </w:r>
          </w:p>
          <w:p w14:paraId="7FD04F40"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757D534A"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иллюстрации с изображением зимующих птиц (сорока, ворона, синица, воробей, дятел, тетерев, глухарь, филин, сова и др.);</w:t>
            </w:r>
          </w:p>
          <w:p w14:paraId="63F146A0"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xml:space="preserve">- иллюстрации с изображением </w:t>
            </w:r>
            <w:r w:rsidR="0004717C" w:rsidRPr="00DE2427">
              <w:rPr>
                <w:rFonts w:ascii="Times New Roman" w:eastAsia="Georgia" w:hAnsi="Times New Roman" w:cs="Times New Roman"/>
                <w:sz w:val="20"/>
                <w:szCs w:val="20"/>
              </w:rPr>
              <w:t>перелетных птиц</w:t>
            </w:r>
            <w:r w:rsidRPr="00DE2427">
              <w:rPr>
                <w:rFonts w:ascii="Times New Roman" w:eastAsia="Georgia" w:hAnsi="Times New Roman" w:cs="Times New Roman"/>
                <w:sz w:val="20"/>
                <w:szCs w:val="20"/>
              </w:rPr>
              <w:t xml:space="preserve"> (ласточка, скворец, грач, иволга, кукушка, жаворонок, соловей и др.);</w:t>
            </w:r>
          </w:p>
          <w:p w14:paraId="3A2F54FF"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иллюстрации с изображением водоплавающих птиц, (чайка, лебедь, гусь, утка, цапля и др.);</w:t>
            </w:r>
          </w:p>
          <w:p w14:paraId="44DC918E"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иллюстрации с изображением пернатых хищников (сокол-сапсан, ястреб, сип белоголовый, гриф чёрный, орёл степной, беркут, коршун и др.);</w:t>
            </w:r>
          </w:p>
          <w:p w14:paraId="5CC8C309"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xml:space="preserve">- набор фигурок животных </w:t>
            </w:r>
            <w:r w:rsidR="0004717C" w:rsidRPr="00DE2427">
              <w:rPr>
                <w:rFonts w:ascii="Times New Roman" w:eastAsia="Georgia" w:hAnsi="Times New Roman" w:cs="Times New Roman"/>
                <w:sz w:val="20"/>
                <w:szCs w:val="20"/>
              </w:rPr>
              <w:t>и птиц</w:t>
            </w:r>
            <w:r w:rsidRPr="00DE2427">
              <w:rPr>
                <w:rFonts w:ascii="Times New Roman" w:eastAsia="Georgia" w:hAnsi="Times New Roman" w:cs="Times New Roman"/>
                <w:sz w:val="20"/>
                <w:szCs w:val="20"/>
              </w:rPr>
              <w:t>;</w:t>
            </w:r>
          </w:p>
          <w:p w14:paraId="1CEF10EE"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Красная книга Республики Татарстан;</w:t>
            </w:r>
          </w:p>
          <w:p w14:paraId="1A693A14"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детские энциклопедии;</w:t>
            </w:r>
          </w:p>
          <w:p w14:paraId="51E5CCE8" w14:textId="77777777" w:rsidR="00553ADA" w:rsidRPr="00DE242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7F2D098" w14:textId="77777777" w:rsidR="00553ADA" w:rsidRPr="00DE2427"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E2427">
              <w:rPr>
                <w:rFonts w:ascii="Times New Roman" w:hAnsi="Times New Roman" w:cs="Times New Roman"/>
                <w:sz w:val="20"/>
                <w:szCs w:val="20"/>
              </w:rPr>
              <w:t xml:space="preserve">- документальные (развивающие, познавательные) фильмы для </w:t>
            </w:r>
            <w:r w:rsidR="0004717C" w:rsidRPr="00DE2427">
              <w:rPr>
                <w:rFonts w:ascii="Times New Roman" w:hAnsi="Times New Roman" w:cs="Times New Roman"/>
                <w:sz w:val="20"/>
                <w:szCs w:val="20"/>
              </w:rPr>
              <w:t>детей, наглядные</w:t>
            </w:r>
            <w:r w:rsidRPr="00DE2427">
              <w:rPr>
                <w:rFonts w:ascii="Times New Roman" w:hAnsi="Times New Roman" w:cs="Times New Roman"/>
                <w:sz w:val="20"/>
                <w:szCs w:val="20"/>
              </w:rPr>
              <w:t xml:space="preserve"> пособия об истории города Казани;</w:t>
            </w:r>
          </w:p>
          <w:p w14:paraId="39396223"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DE2427">
              <w:rPr>
                <w:rFonts w:ascii="Times New Roman" w:eastAsia="Georgia" w:hAnsi="Times New Roman" w:cs="Times New Roman"/>
                <w:sz w:val="20"/>
                <w:szCs w:val="20"/>
              </w:rPr>
              <w:t xml:space="preserve">- документальный фильм для </w:t>
            </w:r>
            <w:r w:rsidR="0004717C" w:rsidRPr="00DE2427">
              <w:rPr>
                <w:rFonts w:ascii="Times New Roman" w:eastAsia="Georgia" w:hAnsi="Times New Roman" w:cs="Times New Roman"/>
                <w:sz w:val="20"/>
                <w:szCs w:val="20"/>
              </w:rPr>
              <w:t>детей, наглядные</w:t>
            </w:r>
            <w:r w:rsidRPr="00DE2427">
              <w:rPr>
                <w:rFonts w:ascii="Times New Roman" w:eastAsia="Georgia" w:hAnsi="Times New Roman" w:cs="Times New Roman"/>
                <w:sz w:val="20"/>
                <w:szCs w:val="20"/>
              </w:rPr>
              <w:t xml:space="preserve"> пособия с </w:t>
            </w:r>
            <w:r w:rsidR="0004717C" w:rsidRPr="00DE2427">
              <w:rPr>
                <w:rFonts w:ascii="Times New Roman" w:eastAsia="Georgia" w:hAnsi="Times New Roman" w:cs="Times New Roman"/>
                <w:sz w:val="20"/>
                <w:szCs w:val="20"/>
              </w:rPr>
              <w:t>изображением достопримечательностей</w:t>
            </w:r>
            <w:r w:rsidRPr="00DE2427">
              <w:rPr>
                <w:rFonts w:ascii="Times New Roman" w:eastAsia="Georgia" w:hAnsi="Times New Roman" w:cs="Times New Roman"/>
                <w:sz w:val="20"/>
                <w:szCs w:val="20"/>
              </w:rPr>
              <w:t xml:space="preserve"> о</w:t>
            </w:r>
            <w:r w:rsidRPr="00DE2427">
              <w:rPr>
                <w:rFonts w:ascii="Times New Roman" w:hAnsi="Times New Roman" w:cs="Times New Roman"/>
                <w:sz w:val="20"/>
                <w:szCs w:val="20"/>
              </w:rPr>
              <w:t>стров-града Свияжск</w:t>
            </w:r>
            <w:r w:rsidRPr="00DE2427">
              <w:rPr>
                <w:rFonts w:ascii="Times New Roman" w:eastAsia="Georgia" w:hAnsi="Times New Roman" w:cs="Times New Roman"/>
                <w:sz w:val="20"/>
                <w:szCs w:val="20"/>
              </w:rPr>
              <w:t>;</w:t>
            </w:r>
          </w:p>
          <w:p w14:paraId="6976A98F" w14:textId="77777777" w:rsidR="00553ADA" w:rsidRPr="00DE2427"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szCs w:val="20"/>
              </w:rPr>
            </w:pPr>
            <w:r w:rsidRPr="00DE2427">
              <w:rPr>
                <w:rFonts w:ascii="Times New Roman" w:eastAsia="Georgia" w:hAnsi="Times New Roman" w:cs="Times New Roman"/>
                <w:sz w:val="20"/>
                <w:szCs w:val="20"/>
              </w:rPr>
              <w:lastRenderedPageBreak/>
              <w:t xml:space="preserve">- документальный фильм для детей, наглядные пособия с </w:t>
            </w:r>
            <w:r w:rsidR="0004717C" w:rsidRPr="00DE2427">
              <w:rPr>
                <w:rFonts w:ascii="Times New Roman" w:eastAsia="Georgia" w:hAnsi="Times New Roman" w:cs="Times New Roman"/>
                <w:sz w:val="20"/>
                <w:szCs w:val="20"/>
              </w:rPr>
              <w:t>изображением достопримечательностей</w:t>
            </w:r>
            <w:r w:rsidRPr="00DE2427">
              <w:rPr>
                <w:rFonts w:ascii="Times New Roman" w:eastAsia="Georgia" w:hAnsi="Times New Roman" w:cs="Times New Roman"/>
                <w:sz w:val="20"/>
                <w:szCs w:val="20"/>
              </w:rPr>
              <w:t xml:space="preserve"> древнего города Булгар.</w:t>
            </w:r>
          </w:p>
        </w:tc>
      </w:tr>
      <w:tr w:rsidR="002E2438" w:rsidRPr="002E2438" w14:paraId="13D693C1"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C9F17D"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b/>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42100A"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sz w:val="20"/>
                <w:szCs w:val="20"/>
              </w:rPr>
            </w:pPr>
            <w:r w:rsidRPr="00026DBC">
              <w:rPr>
                <w:rFonts w:ascii="Times New Roman" w:eastAsia="Georgia" w:hAnsi="Times New Roman" w:cs="Times New Roman"/>
                <w:sz w:val="20"/>
                <w:szCs w:val="20"/>
              </w:rPr>
              <w:t>- Татарско-русский словарь, русско-татарский словарь, словарь синонимов и др.;</w:t>
            </w:r>
          </w:p>
          <w:p w14:paraId="496E4259"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демонстрационный и раздаточный материал</w:t>
            </w:r>
            <w:r w:rsidRPr="00026DBC">
              <w:rPr>
                <w:rFonts w:ascii="Times New Roman" w:hAnsi="Times New Roman" w:cs="Times New Roman"/>
                <w:sz w:val="20"/>
                <w:szCs w:val="20"/>
              </w:rPr>
              <w:t xml:space="preserve"> УМК «Татарча сөйләшәбез»;</w:t>
            </w:r>
          </w:p>
          <w:p w14:paraId="25F42DB2"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hAnsi="Times New Roman" w:cs="Times New Roman"/>
                <w:sz w:val="20"/>
                <w:szCs w:val="20"/>
              </w:rPr>
              <w:t>- рабочие тетради для самостоятельной работы детей;</w:t>
            </w:r>
          </w:p>
          <w:p w14:paraId="2389C594"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776D9647"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комплект компакт дисков с аудио и видеозаписями</w:t>
            </w:r>
          </w:p>
          <w:p w14:paraId="422B27FD"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татарских народных сказок;</w:t>
            </w:r>
          </w:p>
          <w:p w14:paraId="0CA9FB0A"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xml:space="preserve">- печатная и/или электронная библиотека для взрослых; </w:t>
            </w:r>
          </w:p>
          <w:p w14:paraId="70107836"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портреты детских писателей, поэтов, художников-иллюстраторов Республики Татарстан;</w:t>
            </w:r>
          </w:p>
          <w:p w14:paraId="42E097B1"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мультфильмы студии «Татармультфильм», к</w:t>
            </w:r>
            <w:r w:rsidRPr="00026DBC">
              <w:rPr>
                <w:rFonts w:ascii="Times New Roman" w:hAnsi="Times New Roman" w:cs="Times New Roman"/>
                <w:sz w:val="20"/>
                <w:szCs w:val="20"/>
              </w:rPr>
              <w:t>иностудии «Союзмультфильм»;</w:t>
            </w:r>
          </w:p>
          <w:p w14:paraId="3D2846AE"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предметные, сюжетные, разрезные картинки;</w:t>
            </w:r>
          </w:p>
          <w:p w14:paraId="4D2C51D5"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xml:space="preserve">- картотека словесных игр «Лишнее слово»; </w:t>
            </w:r>
          </w:p>
          <w:p w14:paraId="384C434D"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настольные игры («Лото», «Домино», «Третий лишний», «Четвертый лишний» и др.);</w:t>
            </w:r>
          </w:p>
          <w:p w14:paraId="60BEC287"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развивающие игры («Найди по описанию», «Найди пару», «Переводчики», «Цепочка слов» и др.);</w:t>
            </w:r>
          </w:p>
          <w:p w14:paraId="1139A1EB"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пальчиковые игры;</w:t>
            </w:r>
          </w:p>
          <w:p w14:paraId="6B0564EC"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атрибуты к театрализованным, режиссерским играм, импровизациям; маски, полумаски;</w:t>
            </w:r>
          </w:p>
          <w:p w14:paraId="48FDA68C"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45EB2997"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иллюстрации к татарским народным сказкам;</w:t>
            </w:r>
          </w:p>
          <w:p w14:paraId="69A772CD"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sz w:val="20"/>
                <w:szCs w:val="20"/>
              </w:rPr>
            </w:pPr>
            <w:r w:rsidRPr="00026DBC">
              <w:rPr>
                <w:rFonts w:ascii="Times New Roman" w:eastAsia="Georgia" w:hAnsi="Times New Roman" w:cs="Times New Roman"/>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57EC005B" w14:textId="77777777" w:rsidR="00553ADA" w:rsidRPr="00026DBC"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sz w:val="20"/>
                <w:szCs w:val="20"/>
              </w:rPr>
            </w:pPr>
            <w:r w:rsidRPr="00026DBC">
              <w:rPr>
                <w:rFonts w:ascii="Times New Roman" w:eastAsia="Georgia" w:hAnsi="Times New Roman" w:cs="Times New Roman"/>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026DBC" w:rsidRPr="00026DBC" w14:paraId="397BC4D5" w14:textId="77777777"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EF0DC9"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b/>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F0941C"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Комплект компакт-дисков с татарскими народными танцевальными мелодиями для детей с 3-7 лет «Шома бас»;</w:t>
            </w:r>
          </w:p>
          <w:p w14:paraId="726EE9EF"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24116804"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музыкальные инструменты (или иллюстративный материал, звукозаписи): домбра, кубыз, мандолина, курай, гармонь, тальянка и др.;</w:t>
            </w:r>
          </w:p>
          <w:p w14:paraId="4AD03466"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видеозапись Государственного ансамбля песни и танца Республики Татарстан;</w:t>
            </w:r>
          </w:p>
          <w:p w14:paraId="307709D1"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видеозаписи детских хореографических и вокальных ансамблей республики;</w:t>
            </w:r>
          </w:p>
          <w:p w14:paraId="61C06BD1"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14:paraId="2DF52969"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комплект костюмов для исполнения танцев народов Поволжья;</w:t>
            </w:r>
          </w:p>
          <w:p w14:paraId="31427DFB"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комплект костюмов для импровизаций, театрализованных представлений;</w:t>
            </w:r>
          </w:p>
          <w:p w14:paraId="5EE7E20B"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набор для составления цветочно-растительного орнамента татарского декоративно-прикладного искусства;</w:t>
            </w:r>
          </w:p>
          <w:p w14:paraId="00D7B45D"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иллюстрации (печатные и электронные) народных промыслов республики;</w:t>
            </w:r>
          </w:p>
          <w:p w14:paraId="6E2F0AA1"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lastRenderedPageBreak/>
              <w:t>- дидактические игры (в т.ч. электронные) «Укрась тюбетейку» (ичиги, фартук, платок и т.д.);</w:t>
            </w:r>
          </w:p>
          <w:p w14:paraId="1DB7C132"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дидактическая игра «Лото» («Музыкальные инструменты», «Орнаменты» и др.);</w:t>
            </w:r>
          </w:p>
          <w:p w14:paraId="2D7B602D"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разрезные картинки (предметные, сюжетные);</w:t>
            </w:r>
          </w:p>
          <w:p w14:paraId="71255CFC"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комплект раскрасок;</w:t>
            </w:r>
          </w:p>
          <w:p w14:paraId="416D2A0E"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xml:space="preserve">- комплект силуэтов предметов одежды, быта, архитектурных ансамблей </w:t>
            </w:r>
            <w:r w:rsidR="0004717C" w:rsidRPr="00026DBC">
              <w:rPr>
                <w:rFonts w:ascii="Times New Roman" w:hAnsi="Times New Roman" w:cs="Times New Roman"/>
                <w:sz w:val="20"/>
                <w:szCs w:val="20"/>
              </w:rPr>
              <w:t>для самостоятельной</w:t>
            </w:r>
            <w:r w:rsidRPr="00026DBC">
              <w:rPr>
                <w:rFonts w:ascii="Times New Roman" w:hAnsi="Times New Roman" w:cs="Times New Roman"/>
                <w:sz w:val="20"/>
                <w:szCs w:val="20"/>
              </w:rPr>
              <w:t xml:space="preserve"> деятельности;</w:t>
            </w:r>
          </w:p>
          <w:p w14:paraId="13F33454"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кукольный театр;</w:t>
            </w:r>
          </w:p>
          <w:p w14:paraId="742B3ACD"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видеозаписи передач «Кучтэнэч», «Поем и учим татарский язык».</w:t>
            </w:r>
          </w:p>
        </w:tc>
      </w:tr>
      <w:tr w:rsidR="002E2438" w:rsidRPr="00026DBC" w14:paraId="4FCDDBEB" w14:textId="77777777"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3AEAAE"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b/>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4A041A"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Картотека игр народов Поволжья;</w:t>
            </w:r>
          </w:p>
          <w:p w14:paraId="418C530E" w14:textId="77777777" w:rsidR="00553ADA" w:rsidRPr="00026DBC"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026DBC">
              <w:rPr>
                <w:rFonts w:ascii="Times New Roman" w:hAnsi="Times New Roman" w:cs="Times New Roman"/>
                <w:sz w:val="20"/>
                <w:szCs w:val="20"/>
              </w:rPr>
              <w:t>- атрибуты для национальных игр-состязаний (мешки, длинные палки, горшки, полотенца, вёдра с коромыслами, ложки и др.);</w:t>
            </w:r>
          </w:p>
          <w:p w14:paraId="3F5B125C"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картотека игр из цикла «Сабантуй»;</w:t>
            </w:r>
          </w:p>
          <w:p w14:paraId="23DC17D5"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мультипликационные фильмы о пользе здорового образа жизни, про здоровое питание;</w:t>
            </w:r>
          </w:p>
          <w:p w14:paraId="4D8B1A00"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6C7140BF" w14:textId="77777777" w:rsidR="00553ADA" w:rsidRPr="00026DBC"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026DBC">
              <w:rPr>
                <w:rFonts w:ascii="Times New Roman" w:hAnsi="Times New Roman" w:cs="Times New Roman"/>
                <w:sz w:val="20"/>
                <w:szCs w:val="20"/>
              </w:rPr>
              <w:t xml:space="preserve">- видеофильмы о </w:t>
            </w:r>
            <w:r w:rsidRPr="00026DBC">
              <w:rPr>
                <w:rFonts w:ascii="Times New Roman" w:hAnsi="Times New Roman" w:cs="Times New Roman"/>
                <w:b/>
                <w:sz w:val="20"/>
                <w:szCs w:val="20"/>
              </w:rPr>
              <w:t xml:space="preserve">XXVII Всемирной летней </w:t>
            </w:r>
            <w:r w:rsidR="0004717C" w:rsidRPr="00026DBC">
              <w:rPr>
                <w:rFonts w:ascii="Times New Roman" w:hAnsi="Times New Roman" w:cs="Times New Roman"/>
                <w:sz w:val="20"/>
                <w:szCs w:val="20"/>
              </w:rPr>
              <w:t>Универсиаде -</w:t>
            </w:r>
            <w:r w:rsidRPr="00026DBC">
              <w:rPr>
                <w:rFonts w:ascii="Times New Roman" w:hAnsi="Times New Roman" w:cs="Times New Roman"/>
                <w:sz w:val="20"/>
                <w:szCs w:val="20"/>
              </w:rPr>
              <w:t xml:space="preserve"> 2013 г., XVI чемпионате мира по водным видам спорта – 2015 г. и др.</w:t>
            </w:r>
          </w:p>
        </w:tc>
      </w:tr>
    </w:tbl>
    <w:p w14:paraId="277A9C04" w14:textId="77777777" w:rsidR="00553ADA" w:rsidRPr="00026DBC"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sz w:val="24"/>
          <w:szCs w:val="24"/>
        </w:rPr>
      </w:pPr>
    </w:p>
    <w:p w14:paraId="25C01088" w14:textId="77777777" w:rsidR="00553ADA" w:rsidRPr="00026DBC" w:rsidRDefault="00553ADA" w:rsidP="002E2438">
      <w:pPr>
        <w:shd w:val="clear" w:color="auto" w:fill="FFFFFF"/>
        <w:jc w:val="both"/>
        <w:rPr>
          <w:rFonts w:ascii="Times New Roman" w:hAnsi="Times New Roman" w:cs="Times New Roman"/>
          <w:sz w:val="24"/>
          <w:szCs w:val="24"/>
        </w:rPr>
      </w:pPr>
      <w:r w:rsidRPr="00026DBC">
        <w:rPr>
          <w:rFonts w:ascii="Times New Roman" w:hAnsi="Times New Roman" w:cs="Times New Roman"/>
          <w:b/>
          <w:sz w:val="24"/>
          <w:szCs w:val="24"/>
        </w:rPr>
        <w:t>3.2.</w:t>
      </w:r>
      <w:r w:rsidR="002E2438" w:rsidRPr="00026DBC">
        <w:rPr>
          <w:rFonts w:ascii="Times New Roman" w:hAnsi="Times New Roman" w:cs="Times New Roman"/>
          <w:b/>
          <w:sz w:val="24"/>
          <w:szCs w:val="24"/>
        </w:rPr>
        <w:t>3</w:t>
      </w:r>
      <w:r w:rsidRPr="00026DBC">
        <w:rPr>
          <w:rFonts w:ascii="Times New Roman" w:hAnsi="Times New Roman" w:cs="Times New Roman"/>
          <w:b/>
          <w:sz w:val="24"/>
          <w:szCs w:val="24"/>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54470B65" w14:textId="77777777"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14:paraId="448D014D" w14:textId="77777777" w:rsidR="00553ADA" w:rsidRPr="0070460A"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70460A">
        <w:rPr>
          <w:rFonts w:ascii="Times New Roman" w:hAnsi="Times New Roman" w:cs="Times New Roman"/>
          <w:b/>
          <w:bCs/>
          <w:sz w:val="24"/>
          <w:szCs w:val="24"/>
        </w:rPr>
        <w:t>3-4 года</w:t>
      </w:r>
      <w:r w:rsidR="0004717C" w:rsidRPr="0070460A">
        <w:rPr>
          <w:rFonts w:ascii="Times New Roman" w:hAnsi="Times New Roman" w:cs="Times New Roman"/>
          <w:b/>
          <w:bCs/>
          <w:sz w:val="24"/>
          <w:szCs w:val="24"/>
        </w:rPr>
        <w:t>.</w:t>
      </w:r>
    </w:p>
    <w:p w14:paraId="7077B81E" w14:textId="77777777" w:rsidR="00553ADA" w:rsidRPr="0070460A"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70460A">
        <w:rPr>
          <w:rFonts w:ascii="Times New Roman" w:eastAsia="Times New Roman" w:hAnsi="Times New Roman" w:cs="Times New Roman"/>
          <w:i/>
          <w:sz w:val="24"/>
          <w:szCs w:val="24"/>
        </w:rPr>
        <w:t>Для чтения:</w:t>
      </w:r>
    </w:p>
    <w:p w14:paraId="3BDF4C3D"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Песенки, потешки, заклички</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«Соберу я </w:t>
      </w:r>
      <w:r w:rsidR="0004717C" w:rsidRPr="0070460A">
        <w:rPr>
          <w:rFonts w:ascii="Times New Roman" w:hAnsi="Times New Roman" w:cs="Times New Roman"/>
          <w:sz w:val="24"/>
          <w:szCs w:val="24"/>
        </w:rPr>
        <w:t>ягоды.</w:t>
      </w:r>
      <w:r w:rsidRPr="0070460A">
        <w:rPr>
          <w:rFonts w:ascii="Times New Roman" w:hAnsi="Times New Roman" w:cs="Times New Roman"/>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007C8506"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Сказки. Татарские народные сказки</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«Коза и волк», пер. Р. Кожевниковой; «Медведь и дед», пер. Р. Ахметова. </w:t>
      </w:r>
    </w:p>
    <w:p w14:paraId="4407E7E2"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Поэзия:</w:t>
      </w:r>
      <w:r w:rsidRPr="0070460A">
        <w:rPr>
          <w:rFonts w:ascii="Times New Roman" w:hAnsi="Times New Roman" w:cs="Times New Roman"/>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7E57A57C"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rPr>
        <w:t>Проза:</w:t>
      </w:r>
      <w:r w:rsidRPr="0070460A">
        <w:rPr>
          <w:rFonts w:ascii="Times New Roman" w:hAnsi="Times New Roman" w:cs="Times New Roman"/>
          <w:sz w:val="24"/>
          <w:szCs w:val="24"/>
        </w:rPr>
        <w:t xml:space="preserve"> А. Алиш. «Два петуха», пер. А. Бендецкого; А. Гаффар. «Рыбка, которая не любила мыться».</w:t>
      </w:r>
    </w:p>
    <w:p w14:paraId="0374904B"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14:paraId="29D045A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Для заучивания наизусть</w:t>
      </w:r>
      <w:r w:rsidR="0004717C" w:rsidRPr="0070460A">
        <w:rPr>
          <w:rFonts w:ascii="Times New Roman" w:hAnsi="Times New Roman" w:cs="Times New Roman"/>
          <w:b/>
          <w:i/>
          <w:sz w:val="24"/>
          <w:szCs w:val="24"/>
        </w:rPr>
        <w:t>:</w:t>
      </w:r>
    </w:p>
    <w:p w14:paraId="360D8258"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«Этот палец – дедушка…», пер. Р. Ахметова; Р. Миннуллин. «Падает снег», пер. С. Малышева; Ш. Маннур. «Люблю», пер. Н. Ишмухаметова.</w:t>
      </w:r>
    </w:p>
    <w:p w14:paraId="3F4E3FE9"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sz w:val="24"/>
          <w:szCs w:val="24"/>
        </w:rPr>
      </w:pPr>
    </w:p>
    <w:p w14:paraId="37F6B499" w14:textId="77777777" w:rsidR="00553ADA" w:rsidRPr="0070460A"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sz w:val="24"/>
          <w:szCs w:val="24"/>
        </w:rPr>
      </w:pPr>
      <w:r w:rsidRPr="0070460A">
        <w:rPr>
          <w:rFonts w:ascii="Times New Roman" w:eastAsia="Times New Roman" w:hAnsi="Times New Roman" w:cs="Times New Roman"/>
          <w:b/>
          <w:i/>
          <w:sz w:val="24"/>
          <w:szCs w:val="24"/>
        </w:rPr>
        <w:t>Рекомедуемый музыкальный репертуар</w:t>
      </w:r>
      <w:r w:rsidR="00780663" w:rsidRPr="0070460A">
        <w:rPr>
          <w:rFonts w:ascii="Times New Roman" w:eastAsia="Times New Roman" w:hAnsi="Times New Roman" w:cs="Times New Roman"/>
          <w:b/>
          <w:i/>
          <w:sz w:val="24"/>
          <w:szCs w:val="24"/>
        </w:rPr>
        <w:t>.</w:t>
      </w:r>
    </w:p>
    <w:p w14:paraId="0E7B1B17" w14:textId="77777777" w:rsidR="00553ADA" w:rsidRPr="0070460A"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Слушание музыки:</w:t>
      </w:r>
    </w:p>
    <w:p w14:paraId="23CAFC1A"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«Апипа», татарская народная мелодия, обраб. Р. Еникеевой; «Марш кукол</w:t>
      </w:r>
      <w:r w:rsidR="00780663" w:rsidRPr="0070460A">
        <w:rPr>
          <w:rFonts w:ascii="Times New Roman" w:hAnsi="Times New Roman" w:cs="Times New Roman"/>
          <w:sz w:val="24"/>
          <w:szCs w:val="24"/>
        </w:rPr>
        <w:t>», муз</w:t>
      </w:r>
      <w:r w:rsidRPr="0070460A">
        <w:rPr>
          <w:rFonts w:ascii="Times New Roman" w:hAnsi="Times New Roman" w:cs="Times New Roman"/>
          <w:sz w:val="24"/>
          <w:szCs w:val="24"/>
        </w:rPr>
        <w:t>. Р. Еникеева; «Марш», муз. И. Шамсутдинова; «Кошка», муз. М. Музафарова, сл. А. Ерикея; «Танец зайчика», «Аю», муз. Р. Еникеева; «Резвушка</w:t>
      </w:r>
      <w:r w:rsidR="00780663" w:rsidRPr="0070460A">
        <w:rPr>
          <w:rFonts w:ascii="Times New Roman" w:hAnsi="Times New Roman" w:cs="Times New Roman"/>
          <w:sz w:val="24"/>
          <w:szCs w:val="24"/>
        </w:rPr>
        <w:t>», муз</w:t>
      </w:r>
      <w:r w:rsidRPr="0070460A">
        <w:rPr>
          <w:rFonts w:ascii="Times New Roman" w:hAnsi="Times New Roman" w:cs="Times New Roman"/>
          <w:sz w:val="24"/>
          <w:szCs w:val="24"/>
        </w:rPr>
        <w:t>. Н. Жиганова; «Сердитый мальчик», муз. Р. Зарипова; «Танец капелек</w:t>
      </w:r>
      <w:r w:rsidR="00780663" w:rsidRPr="0070460A">
        <w:rPr>
          <w:rFonts w:ascii="Times New Roman" w:hAnsi="Times New Roman" w:cs="Times New Roman"/>
          <w:sz w:val="24"/>
          <w:szCs w:val="24"/>
        </w:rPr>
        <w:t>», муз</w:t>
      </w:r>
      <w:r w:rsidRPr="0070460A">
        <w:rPr>
          <w:rFonts w:ascii="Times New Roman" w:hAnsi="Times New Roman" w:cs="Times New Roman"/>
          <w:sz w:val="24"/>
          <w:szCs w:val="24"/>
        </w:rPr>
        <w:t xml:space="preserve">.  А. Батыршина, сл. З. Нури; «Жеребенок», муз. А. Бакирова, сл. А. Бикчентаевой, пер. С. </w:t>
      </w:r>
      <w:r w:rsidR="00780663" w:rsidRPr="0070460A">
        <w:rPr>
          <w:rFonts w:ascii="Times New Roman" w:hAnsi="Times New Roman" w:cs="Times New Roman"/>
          <w:sz w:val="24"/>
          <w:szCs w:val="24"/>
        </w:rPr>
        <w:t>Малышева, «</w:t>
      </w:r>
      <w:r w:rsidRPr="0070460A">
        <w:rPr>
          <w:rFonts w:ascii="Times New Roman" w:hAnsi="Times New Roman" w:cs="Times New Roman"/>
          <w:sz w:val="24"/>
          <w:szCs w:val="24"/>
        </w:rPr>
        <w:t>Игра в лошадки», муз. Х. Ахметова.</w:t>
      </w:r>
    </w:p>
    <w:p w14:paraId="3D363482"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14:paraId="6389288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Музыкально-ритмические движения</w:t>
      </w:r>
      <w:r w:rsidR="0004717C"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1FE3CF6E"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rPr>
        <w:t>Игровые упражнения:</w:t>
      </w:r>
      <w:r w:rsidRPr="0070460A">
        <w:rPr>
          <w:rFonts w:ascii="Times New Roman" w:hAnsi="Times New Roman" w:cs="Times New Roman"/>
          <w:sz w:val="24"/>
          <w:szCs w:val="24"/>
        </w:rPr>
        <w:t xml:space="preserve"> «Погуляем», муз. Ф. Шаймардановой; «Весело», муз. А. Монасыйпова; «Цветы растут», татарская народная мелодия, обраб. Р. Еникеевой; «Марш», муз. Л. </w:t>
      </w:r>
      <w:r w:rsidRPr="0070460A">
        <w:rPr>
          <w:rFonts w:ascii="Times New Roman" w:hAnsi="Times New Roman" w:cs="Times New Roman"/>
          <w:sz w:val="24"/>
          <w:szCs w:val="24"/>
        </w:rPr>
        <w:lastRenderedPageBreak/>
        <w:t>Шигабетдиновой; «Побежали», муз. А. Монасыпова («Этюд»); «Упражнение с цветами», муз. Л. Шигабетдиновой; «Танец», муз. Дж. Файзи; «Паровоз</w:t>
      </w:r>
      <w:r w:rsidR="00780663" w:rsidRPr="0070460A">
        <w:rPr>
          <w:rFonts w:ascii="Times New Roman" w:hAnsi="Times New Roman" w:cs="Times New Roman"/>
          <w:sz w:val="24"/>
          <w:szCs w:val="24"/>
        </w:rPr>
        <w:t>», муз</w:t>
      </w:r>
      <w:r w:rsidRPr="0070460A">
        <w:rPr>
          <w:rFonts w:ascii="Times New Roman" w:hAnsi="Times New Roman" w:cs="Times New Roman"/>
          <w:sz w:val="24"/>
          <w:szCs w:val="24"/>
        </w:rPr>
        <w:t>. Р. Ахияровой.</w:t>
      </w:r>
    </w:p>
    <w:p w14:paraId="01997E64"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Этюды драматизации</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w:t>
      </w:r>
      <w:r w:rsidR="00780663" w:rsidRPr="0070460A">
        <w:rPr>
          <w:rFonts w:ascii="Times New Roman" w:hAnsi="Times New Roman" w:cs="Times New Roman"/>
          <w:sz w:val="24"/>
          <w:szCs w:val="24"/>
        </w:rPr>
        <w:t>», татарская</w:t>
      </w:r>
      <w:r w:rsidRPr="0070460A">
        <w:rPr>
          <w:rFonts w:ascii="Times New Roman" w:hAnsi="Times New Roman" w:cs="Times New Roman"/>
          <w:sz w:val="24"/>
          <w:szCs w:val="24"/>
        </w:rPr>
        <w:t xml:space="preserve"> народная мелодия, обраб. М. Музафарова; «Цыплятки на зарядке»,  муз. Л. Хайретдиновой, сл. М. Файзуллиной.</w:t>
      </w:r>
    </w:p>
    <w:p w14:paraId="7892641E"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Пляски и хороводы</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70460A">
        <w:rPr>
          <w:rFonts w:ascii="Times New Roman" w:hAnsi="Times New Roman" w:cs="Times New Roman"/>
          <w:sz w:val="24"/>
          <w:szCs w:val="24"/>
        </w:rPr>
        <w:t>Еникеевой, сл.</w:t>
      </w:r>
      <w:r w:rsidRPr="0070460A">
        <w:rPr>
          <w:rFonts w:ascii="Times New Roman" w:hAnsi="Times New Roman" w:cs="Times New Roman"/>
          <w:sz w:val="24"/>
          <w:szCs w:val="24"/>
        </w:rPr>
        <w:t xml:space="preserve"> Р. Гатиной и Ф. Батыршиной; «На лугу», татарская народная мелодия, обраб. Ф. Залялютдиновой; «Пляска с цветочками», муз. Ф. Фаизовой.</w:t>
      </w:r>
    </w:p>
    <w:p w14:paraId="2317D008"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Музыкальные игры:</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«Прятки», татарская народная мелодия, обраб. Ф. Залялютдиновой;</w:t>
      </w:r>
      <w:r w:rsidR="0004717C" w:rsidRPr="0070460A">
        <w:rPr>
          <w:rFonts w:ascii="Times New Roman" w:hAnsi="Times New Roman" w:cs="Times New Roman"/>
          <w:sz w:val="24"/>
          <w:szCs w:val="24"/>
        </w:rPr>
        <w:t xml:space="preserve"> </w:t>
      </w:r>
      <w:r w:rsidRPr="0070460A">
        <w:rPr>
          <w:rFonts w:ascii="Times New Roman" w:hAnsi="Times New Roman" w:cs="Times New Roman"/>
          <w:sz w:val="24"/>
          <w:szCs w:val="24"/>
        </w:rPr>
        <w:t>«Что случилось с зайчиком», муз.  Л. Хисматуллиной, сл. народные;</w:t>
      </w:r>
      <w:r w:rsidR="0004717C" w:rsidRPr="0070460A">
        <w:rPr>
          <w:rFonts w:ascii="Times New Roman" w:hAnsi="Times New Roman" w:cs="Times New Roman"/>
          <w:sz w:val="24"/>
          <w:szCs w:val="24"/>
        </w:rPr>
        <w:t xml:space="preserve"> </w:t>
      </w:r>
      <w:r w:rsidRPr="0070460A">
        <w:rPr>
          <w:rFonts w:ascii="Times New Roman" w:hAnsi="Times New Roman" w:cs="Times New Roman"/>
          <w:sz w:val="24"/>
          <w:szCs w:val="24"/>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63948EF5"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Танцевально-игровое творчество</w:t>
      </w:r>
      <w:r w:rsidRPr="0070460A">
        <w:rPr>
          <w:rFonts w:ascii="Times New Roman" w:hAnsi="Times New Roman" w:cs="Times New Roman"/>
          <w:i/>
          <w:sz w:val="24"/>
          <w:szCs w:val="24"/>
        </w:rPr>
        <w:t>:</w:t>
      </w:r>
      <w:r w:rsidR="0004717C"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553D34D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Игра на детских музыкальных инструментах</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sidRPr="0070460A">
        <w:rPr>
          <w:rFonts w:ascii="Times New Roman" w:hAnsi="Times New Roman" w:cs="Times New Roman"/>
          <w:sz w:val="24"/>
          <w:szCs w:val="24"/>
        </w:rPr>
        <w:t xml:space="preserve"> </w:t>
      </w:r>
      <w:r w:rsidRPr="0070460A">
        <w:rPr>
          <w:rFonts w:ascii="Times New Roman" w:hAnsi="Times New Roman" w:cs="Times New Roman"/>
          <w:sz w:val="24"/>
          <w:szCs w:val="24"/>
        </w:rPr>
        <w:t>«На лошадке», муз. Ф. Ахметова.</w:t>
      </w:r>
    </w:p>
    <w:p w14:paraId="282185F5"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sz w:val="24"/>
          <w:szCs w:val="24"/>
        </w:rPr>
      </w:pPr>
    </w:p>
    <w:p w14:paraId="291CDE06"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Праздники</w:t>
      </w:r>
      <w:r w:rsidR="0004717C" w:rsidRPr="0070460A">
        <w:rPr>
          <w:rFonts w:ascii="Times New Roman" w:hAnsi="Times New Roman" w:cs="Times New Roman"/>
          <w:b/>
          <w:i/>
          <w:sz w:val="24"/>
          <w:szCs w:val="24"/>
        </w:rPr>
        <w:t xml:space="preserve">: </w:t>
      </w:r>
      <w:r w:rsidRPr="0070460A">
        <w:rPr>
          <w:rFonts w:ascii="Times New Roman" w:hAnsi="Times New Roman" w:cs="Times New Roman"/>
          <w:sz w:val="24"/>
          <w:szCs w:val="24"/>
        </w:rPr>
        <w:t>«Сабантуй».</w:t>
      </w:r>
    </w:p>
    <w:p w14:paraId="537E53BC"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14:paraId="305F3F0C"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bCs/>
          <w:sz w:val="24"/>
          <w:szCs w:val="24"/>
        </w:rPr>
        <w:t>4-5 лет</w:t>
      </w:r>
      <w:r w:rsidR="0004717C" w:rsidRPr="0070460A">
        <w:rPr>
          <w:rFonts w:ascii="Times New Roman" w:hAnsi="Times New Roman" w:cs="Times New Roman"/>
          <w:b/>
          <w:bCs/>
          <w:sz w:val="24"/>
          <w:szCs w:val="24"/>
        </w:rPr>
        <w:t>.</w:t>
      </w:r>
    </w:p>
    <w:p w14:paraId="51026A7A" w14:textId="77777777" w:rsidR="00553ADA" w:rsidRPr="0070460A"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70460A">
        <w:rPr>
          <w:rFonts w:ascii="Times New Roman" w:eastAsia="Times New Roman" w:hAnsi="Times New Roman" w:cs="Times New Roman"/>
          <w:i/>
          <w:sz w:val="24"/>
          <w:szCs w:val="24"/>
        </w:rPr>
        <w:t>Для чтения:</w:t>
      </w:r>
    </w:p>
    <w:p w14:paraId="64BBB039" w14:textId="7E42B59E" w:rsidR="00553ADA" w:rsidRPr="0070460A"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sz w:val="24"/>
          <w:szCs w:val="24"/>
        </w:rPr>
      </w:pPr>
      <w:r w:rsidRPr="0070460A">
        <w:rPr>
          <w:rFonts w:ascii="Times New Roman" w:eastAsia="Times New Roman" w:hAnsi="Times New Roman" w:cs="Times New Roman"/>
          <w:b w:val="0"/>
          <w:i/>
          <w:sz w:val="24"/>
          <w:szCs w:val="24"/>
          <w:u w:val="single"/>
        </w:rPr>
        <w:t>Малые формы фольклора</w:t>
      </w:r>
      <w:r w:rsidRPr="0070460A">
        <w:rPr>
          <w:rFonts w:ascii="Times New Roman" w:eastAsia="Times New Roman" w:hAnsi="Times New Roman" w:cs="Times New Roman"/>
          <w:b w:val="0"/>
          <w:i/>
          <w:sz w:val="24"/>
          <w:szCs w:val="24"/>
        </w:rPr>
        <w:t xml:space="preserve">: </w:t>
      </w:r>
      <w:r w:rsidRPr="0070460A">
        <w:rPr>
          <w:rFonts w:ascii="Times New Roman" w:eastAsia="Times New Roman" w:hAnsi="Times New Roman" w:cs="Times New Roman"/>
          <w:b w:val="0"/>
          <w:sz w:val="24"/>
          <w:szCs w:val="24"/>
        </w:rPr>
        <w:t xml:space="preserve">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w:t>
      </w:r>
      <w:r w:rsidR="001243B1" w:rsidRPr="0070460A">
        <w:rPr>
          <w:rFonts w:ascii="Times New Roman" w:eastAsia="Times New Roman" w:hAnsi="Times New Roman" w:cs="Times New Roman"/>
          <w:b w:val="0"/>
          <w:sz w:val="24"/>
          <w:szCs w:val="24"/>
        </w:rPr>
        <w:t>был?</w:t>
      </w:r>
      <w:r w:rsidRPr="0070460A">
        <w:rPr>
          <w:rFonts w:ascii="Times New Roman" w:eastAsia="Times New Roman" w:hAnsi="Times New Roman" w:cs="Times New Roman"/>
          <w:b w:val="0"/>
          <w:sz w:val="24"/>
          <w:szCs w:val="24"/>
        </w:rPr>
        <w:t>», пер. Н. Ишмухаметова; «Я плясать большой мастак», пер. Р. Ягафарова, пересказ Л. Кузьмина.</w:t>
      </w:r>
    </w:p>
    <w:p w14:paraId="0F6455C0"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Сказки</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«Лиса и Журавль», пер. Р. Кожевниковой; «Смышленая ворона», пер. Л. Замалетдинова; «Два лентяя», обраб. С. Гильмутдиновой.</w:t>
      </w:r>
    </w:p>
    <w:p w14:paraId="173A4E77"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Литературные сказки</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Р. Батулла. «Подарок», пер. Э. Умерова; А. Гаффар. «Хвост»; А. Алиш. «Бояка и Небояка», «Глупый зайчонок», пер. А. Бендецкого; А. Гаффар. «Сладкий щавель».</w:t>
      </w:r>
    </w:p>
    <w:p w14:paraId="32E0E90C"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rPr>
        <w:t xml:space="preserve">Поэзия: </w:t>
      </w:r>
      <w:r w:rsidRPr="0070460A">
        <w:rPr>
          <w:rFonts w:ascii="Times New Roman" w:hAnsi="Times New Roman" w:cs="Times New Roman"/>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79594593"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Проза:</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А. Алиш. «Дядя рабочий», пер. Г. Каримовой; М. Хасанов. «Снег идет», пер. М. Зарецкого; М. Хасанов. «Моряк», пер. М. Зарецкого.</w:t>
      </w:r>
    </w:p>
    <w:p w14:paraId="70CF1EE5" w14:textId="77777777"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14:paraId="54E1393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Для заучивания наизусть</w:t>
      </w:r>
      <w:r w:rsidR="00780663" w:rsidRPr="0070460A">
        <w:rPr>
          <w:rFonts w:ascii="Times New Roman" w:hAnsi="Times New Roman" w:cs="Times New Roman"/>
          <w:b/>
          <w:i/>
          <w:sz w:val="24"/>
          <w:szCs w:val="24"/>
        </w:rPr>
        <w:t>:</w:t>
      </w:r>
    </w:p>
    <w:p w14:paraId="5F5BEC55" w14:textId="2D23F8B8"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«Пальчик, пальчик, где ты </w:t>
      </w:r>
      <w:r w:rsidR="001243B1" w:rsidRPr="0070460A">
        <w:rPr>
          <w:rFonts w:ascii="Times New Roman" w:hAnsi="Times New Roman" w:cs="Times New Roman"/>
          <w:sz w:val="24"/>
          <w:szCs w:val="24"/>
        </w:rPr>
        <w:t>был?</w:t>
      </w:r>
      <w:r w:rsidRPr="0070460A">
        <w:rPr>
          <w:rFonts w:ascii="Times New Roman" w:hAnsi="Times New Roman" w:cs="Times New Roman"/>
          <w:sz w:val="24"/>
          <w:szCs w:val="24"/>
        </w:rPr>
        <w:t>», пер. Р. Ахметова; Х. Халиков «С добрым утром!», пер. Е. Муравьева; Г. Тукай «Как время зовется?», пер. В. Лунина.</w:t>
      </w:r>
    </w:p>
    <w:p w14:paraId="6486696B" w14:textId="77777777" w:rsidR="002E2438" w:rsidRPr="0070460A"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rPr>
      </w:pPr>
    </w:p>
    <w:p w14:paraId="13872755" w14:textId="77777777" w:rsidR="00553ADA" w:rsidRPr="0070460A"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rPr>
      </w:pPr>
      <w:r w:rsidRPr="0070460A">
        <w:rPr>
          <w:rFonts w:ascii="Times New Roman" w:eastAsia="Times New Roman" w:hAnsi="Times New Roman" w:cs="Times New Roman"/>
          <w:i/>
        </w:rPr>
        <w:t xml:space="preserve">Дополнительная литература </w:t>
      </w:r>
    </w:p>
    <w:p w14:paraId="42FCAC37"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Поэзия:</w:t>
      </w:r>
      <w:r w:rsidRPr="0070460A">
        <w:rPr>
          <w:rFonts w:ascii="Times New Roman" w:hAnsi="Times New Roman" w:cs="Times New Roman"/>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726786A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Проза. Литературные сказки</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Батулла. «Медведи», пер. Л. Хафизовой; А. Гаффар. «Рыбка – мерзлячка»; Р. Батулла. «Капкан», пер. Н. Краевой.</w:t>
      </w:r>
    </w:p>
    <w:p w14:paraId="08A4C7BA" w14:textId="77777777" w:rsidR="002E2438" w:rsidRPr="0070460A"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sz w:val="24"/>
          <w:szCs w:val="24"/>
        </w:rPr>
      </w:pPr>
    </w:p>
    <w:p w14:paraId="348EDA27" w14:textId="77777777" w:rsidR="00553ADA" w:rsidRPr="0070460A"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70460A">
        <w:rPr>
          <w:rFonts w:ascii="Times New Roman" w:eastAsia="Times New Roman" w:hAnsi="Times New Roman" w:cs="Times New Roman"/>
          <w:sz w:val="24"/>
          <w:szCs w:val="24"/>
        </w:rPr>
        <w:t>Рекомедуемый музыкальный репертуар</w:t>
      </w:r>
      <w:r w:rsidR="00780663" w:rsidRPr="0070460A">
        <w:rPr>
          <w:rFonts w:ascii="Times New Roman" w:eastAsia="Times New Roman" w:hAnsi="Times New Roman" w:cs="Times New Roman"/>
          <w:sz w:val="24"/>
          <w:szCs w:val="24"/>
        </w:rPr>
        <w:t>:</w:t>
      </w:r>
    </w:p>
    <w:p w14:paraId="6753CAC1" w14:textId="77777777" w:rsidR="00553ADA" w:rsidRPr="0070460A"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Слушание музыки</w:t>
      </w:r>
      <w:r w:rsidR="00780663"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14963DFC" w14:textId="294275EA"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«Апипа», татарская народная мелодия, обраб. Ю. </w:t>
      </w:r>
      <w:r w:rsidR="0070460A" w:rsidRPr="0070460A">
        <w:rPr>
          <w:rFonts w:ascii="Times New Roman" w:hAnsi="Times New Roman" w:cs="Times New Roman"/>
          <w:sz w:val="24"/>
          <w:szCs w:val="24"/>
        </w:rPr>
        <w:t>Виноградова; «</w:t>
      </w:r>
      <w:r w:rsidRPr="0070460A">
        <w:rPr>
          <w:rFonts w:ascii="Times New Roman" w:hAnsi="Times New Roman" w:cs="Times New Roman"/>
          <w:sz w:val="24"/>
          <w:szCs w:val="24"/>
        </w:rPr>
        <w:t xml:space="preserve">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w:t>
      </w:r>
      <w:r w:rsidR="00026DBC" w:rsidRPr="0070460A">
        <w:rPr>
          <w:rFonts w:ascii="Times New Roman" w:hAnsi="Times New Roman" w:cs="Times New Roman"/>
          <w:sz w:val="24"/>
          <w:szCs w:val="24"/>
        </w:rPr>
        <w:t>детям»</w:t>
      </w:r>
      <w:r w:rsidRPr="0070460A">
        <w:rPr>
          <w:rFonts w:ascii="Times New Roman" w:hAnsi="Times New Roman" w:cs="Times New Roman"/>
          <w:sz w:val="24"/>
          <w:szCs w:val="24"/>
        </w:rPr>
        <w:t>); «Весело, грустно», муз. Р. Калимуллина; «Кукушка</w:t>
      </w:r>
      <w:r w:rsidR="00026DBC" w:rsidRPr="0070460A">
        <w:rPr>
          <w:rFonts w:ascii="Times New Roman" w:hAnsi="Times New Roman" w:cs="Times New Roman"/>
          <w:sz w:val="24"/>
          <w:szCs w:val="24"/>
        </w:rPr>
        <w:t>», муз</w:t>
      </w:r>
      <w:r w:rsidRPr="0070460A">
        <w:rPr>
          <w:rFonts w:ascii="Times New Roman" w:hAnsi="Times New Roman" w:cs="Times New Roman"/>
          <w:sz w:val="24"/>
          <w:szCs w:val="24"/>
        </w:rPr>
        <w:t>.  Дж. Файзи, сл.  М. Джалиля, пер.  Ю. Лопатина.</w:t>
      </w:r>
    </w:p>
    <w:p w14:paraId="62D4A74A" w14:textId="77777777" w:rsidR="00553ADA" w:rsidRPr="0070460A"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Пение:</w:t>
      </w:r>
    </w:p>
    <w:p w14:paraId="1322AB4F"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14:paraId="3412BEF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Музыкально-ритмические движения</w:t>
      </w:r>
      <w:r w:rsidR="00780663"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4E356F63"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Игровые упражнения</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72FEF863"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Этюды драматизации</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3A8BDC7C"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Хороводы и пляски:</w:t>
      </w:r>
      <w:r w:rsidRPr="0070460A">
        <w:rPr>
          <w:rFonts w:ascii="Times New Roman" w:hAnsi="Times New Roman" w:cs="Times New Roman"/>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229657E4"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Музыкальные игры</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w:t>
      </w:r>
      <w:r w:rsidRPr="0070460A">
        <w:rPr>
          <w:rFonts w:ascii="Times New Roman" w:hAnsi="Times New Roman" w:cs="Times New Roman"/>
          <w:sz w:val="24"/>
          <w:szCs w:val="24"/>
        </w:rPr>
        <w:lastRenderedPageBreak/>
        <w:t xml:space="preserve">татарская народная мелодия, обраб. В. Валиевой; «Скворечники», муз. М. Салихова </w:t>
      </w:r>
      <w:r w:rsidR="00780663" w:rsidRPr="0070460A">
        <w:rPr>
          <w:rFonts w:ascii="Times New Roman" w:hAnsi="Times New Roman" w:cs="Times New Roman"/>
          <w:sz w:val="24"/>
          <w:szCs w:val="24"/>
        </w:rPr>
        <w:t>(«Полька</w:t>
      </w:r>
      <w:r w:rsidRPr="0070460A">
        <w:rPr>
          <w:rFonts w:ascii="Times New Roman" w:hAnsi="Times New Roman" w:cs="Times New Roman"/>
          <w:sz w:val="24"/>
          <w:szCs w:val="24"/>
        </w:rPr>
        <w:t xml:space="preserve">»); «Найди себе пару», муз. Р. Зарипова. </w:t>
      </w:r>
    </w:p>
    <w:p w14:paraId="7CB68D4E" w14:textId="77777777" w:rsidR="00553ADA" w:rsidRPr="0070460A"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Игры с</w:t>
      </w:r>
      <w:r w:rsidR="00553ADA" w:rsidRPr="0070460A">
        <w:rPr>
          <w:rFonts w:ascii="Times New Roman" w:hAnsi="Times New Roman" w:cs="Times New Roman"/>
          <w:i/>
          <w:sz w:val="24"/>
          <w:szCs w:val="24"/>
          <w:u w:val="single"/>
        </w:rPr>
        <w:t xml:space="preserve"> пением</w:t>
      </w:r>
      <w:r w:rsidR="00553ADA" w:rsidRPr="0070460A">
        <w:rPr>
          <w:rFonts w:ascii="Times New Roman" w:hAnsi="Times New Roman" w:cs="Times New Roman"/>
          <w:i/>
          <w:sz w:val="24"/>
          <w:szCs w:val="24"/>
        </w:rPr>
        <w:t>:</w:t>
      </w:r>
      <w:r w:rsidR="00553ADA" w:rsidRPr="0070460A">
        <w:rPr>
          <w:rFonts w:ascii="Times New Roman" w:hAnsi="Times New Roman" w:cs="Times New Roman"/>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0257F47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Танцевально-игровое творчество</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034AD20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Игра на детских музыкальных инструментах</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68671022"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Праздники</w:t>
      </w:r>
      <w:r w:rsidR="00780663" w:rsidRPr="0070460A">
        <w:rPr>
          <w:rFonts w:ascii="Times New Roman" w:hAnsi="Times New Roman" w:cs="Times New Roman"/>
          <w:b/>
          <w:i/>
          <w:sz w:val="24"/>
          <w:szCs w:val="24"/>
        </w:rPr>
        <w:t xml:space="preserve">: </w:t>
      </w:r>
      <w:r w:rsidRPr="0070460A">
        <w:rPr>
          <w:rFonts w:ascii="Times New Roman" w:hAnsi="Times New Roman" w:cs="Times New Roman"/>
          <w:sz w:val="24"/>
          <w:szCs w:val="24"/>
        </w:rPr>
        <w:t>«Карга боткасы», «Сабантуй».</w:t>
      </w:r>
    </w:p>
    <w:p w14:paraId="54E2D9CA"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14:paraId="1DC9ECB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70460A">
        <w:rPr>
          <w:rFonts w:ascii="Times New Roman" w:hAnsi="Times New Roman" w:cs="Times New Roman"/>
          <w:b/>
          <w:bCs/>
          <w:sz w:val="24"/>
          <w:szCs w:val="24"/>
        </w:rPr>
        <w:t>5-6 лет</w:t>
      </w:r>
      <w:r w:rsidR="00780663" w:rsidRPr="0070460A">
        <w:rPr>
          <w:rFonts w:ascii="Times New Roman" w:hAnsi="Times New Roman" w:cs="Times New Roman"/>
          <w:b/>
          <w:bCs/>
          <w:sz w:val="24"/>
          <w:szCs w:val="24"/>
        </w:rPr>
        <w:t>.</w:t>
      </w:r>
    </w:p>
    <w:p w14:paraId="668B8D4F" w14:textId="77777777" w:rsidR="00553ADA" w:rsidRPr="0070460A"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sz w:val="24"/>
          <w:szCs w:val="24"/>
        </w:rPr>
      </w:pPr>
      <w:r w:rsidRPr="0070460A">
        <w:rPr>
          <w:rFonts w:ascii="Times New Roman" w:hAnsi="Times New Roman" w:cs="Times New Roman"/>
          <w:sz w:val="24"/>
          <w:szCs w:val="24"/>
        </w:rPr>
        <w:t> </w:t>
      </w:r>
      <w:r w:rsidR="002E2438" w:rsidRPr="0070460A">
        <w:rPr>
          <w:rFonts w:ascii="Times New Roman" w:eastAsia="Times New Roman" w:hAnsi="Times New Roman" w:cs="Times New Roman"/>
          <w:b/>
          <w:i/>
          <w:sz w:val="24"/>
          <w:szCs w:val="24"/>
        </w:rPr>
        <w:t>Для чтения</w:t>
      </w:r>
      <w:r w:rsidR="00780663" w:rsidRPr="0070460A">
        <w:rPr>
          <w:rFonts w:ascii="Times New Roman" w:hAnsi="Times New Roman" w:cs="Times New Roman"/>
          <w:b/>
          <w:sz w:val="24"/>
          <w:szCs w:val="24"/>
        </w:rPr>
        <w:t>.</w:t>
      </w:r>
      <w:r w:rsidR="002E2438" w:rsidRPr="0070460A">
        <w:rPr>
          <w:rFonts w:ascii="Times New Roman" w:hAnsi="Times New Roman" w:cs="Times New Roman"/>
          <w:b/>
          <w:sz w:val="24"/>
          <w:szCs w:val="24"/>
        </w:rPr>
        <w:t xml:space="preserve">  </w:t>
      </w:r>
    </w:p>
    <w:p w14:paraId="12B9059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Малые формы фольклора</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5F17346F" w14:textId="77777777" w:rsidR="00553ADA" w:rsidRPr="0070460A"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Сказки</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w:t>
      </w:r>
      <w:r w:rsidR="00553ADA" w:rsidRPr="0070460A">
        <w:rPr>
          <w:rFonts w:ascii="Times New Roman" w:hAnsi="Times New Roman" w:cs="Times New Roman"/>
          <w:sz w:val="24"/>
          <w:szCs w:val="24"/>
        </w:rPr>
        <w:t xml:space="preserve">Глупый волк», пер. Р. Ахмета; «Лиса, еж и ежиха», пер. Л. Замалетдинова; «Три дочери», обр. С. Гильмутдиновой. </w:t>
      </w:r>
    </w:p>
    <w:p w14:paraId="18437F56"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Литературные сказки:</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Р. Батулла. «Лесные разбойники», пер. Э. Умерова; А. Гаффар. «Червяк идет в гости»; Г. Галеев. «Петух и часы», пер. Л. Файзуллиной.</w:t>
      </w:r>
    </w:p>
    <w:p w14:paraId="7078C72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Поэзия</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Г. Тукай. «Осень» (отрывок), пер. А. Ахматовой; Р. Валеева. «Тюбетейка и калфак», пер. Е. Муравьева; М. </w:t>
      </w:r>
      <w:r w:rsidR="00780663" w:rsidRPr="0070460A">
        <w:rPr>
          <w:rFonts w:ascii="Times New Roman" w:hAnsi="Times New Roman" w:cs="Times New Roman"/>
          <w:sz w:val="24"/>
          <w:szCs w:val="24"/>
        </w:rPr>
        <w:t>Джалиль «</w:t>
      </w:r>
      <w:r w:rsidRPr="0070460A">
        <w:rPr>
          <w:rFonts w:ascii="Times New Roman" w:hAnsi="Times New Roman" w:cs="Times New Roman"/>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647C225D"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Проза</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093F40DA"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Для заучивания наизусть</w:t>
      </w:r>
      <w:r w:rsidR="00780663" w:rsidRPr="0070460A">
        <w:rPr>
          <w:rFonts w:ascii="Times New Roman" w:hAnsi="Times New Roman" w:cs="Times New Roman"/>
          <w:b/>
          <w:i/>
          <w:sz w:val="24"/>
          <w:szCs w:val="24"/>
        </w:rPr>
        <w:t>:</w:t>
      </w:r>
    </w:p>
    <w:p w14:paraId="5AA7905C"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Г. Тукай, «Наша семья», пер. В. Лунина; А. Кари. «Дедушка Мороз», пер. Е.Муравьева; Р. Валеева. «Поздравляю тебе, мама», пер. В. Валеевой.</w:t>
      </w:r>
    </w:p>
    <w:p w14:paraId="6959F6D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Для чтения в лицах</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Р. Миннуллин. «Сын и мама», пер. С. Малышева; Ш. Галиев. «Я нарисовал дом», пер. В. Баширова; З. Нури. «Письмо другу», пер. С. Малышева.</w:t>
      </w:r>
    </w:p>
    <w:p w14:paraId="3B601CCE"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Дополнительная литература</w:t>
      </w:r>
      <w:r w:rsidR="00780663" w:rsidRPr="0070460A">
        <w:rPr>
          <w:rFonts w:ascii="Times New Roman" w:hAnsi="Times New Roman" w:cs="Times New Roman"/>
          <w:b/>
          <w:i/>
          <w:sz w:val="24"/>
          <w:szCs w:val="24"/>
        </w:rPr>
        <w:t>:</w:t>
      </w:r>
    </w:p>
    <w:p w14:paraId="713DDE3A"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Поэзия</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w:t>
      </w:r>
      <w:r w:rsidRPr="0070460A">
        <w:rPr>
          <w:rFonts w:ascii="Times New Roman" w:hAnsi="Times New Roman" w:cs="Times New Roman"/>
          <w:sz w:val="24"/>
          <w:szCs w:val="24"/>
        </w:rPr>
        <w:lastRenderedPageBreak/>
        <w:t>башкирского Г. Зайцева; Ш. Галиев. «Батыр Сабантуя», пер. Э. Блиновой; С. Малышев. «Наш город»; Г. Зайнашева. «Любимый край», пер. М. Одиноковой.</w:t>
      </w:r>
    </w:p>
    <w:p w14:paraId="6D835DA4"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63AC3F1B" w14:textId="77777777" w:rsidR="002E2438" w:rsidRPr="0070460A"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sz w:val="24"/>
          <w:szCs w:val="24"/>
        </w:rPr>
      </w:pPr>
    </w:p>
    <w:p w14:paraId="61FDE99D" w14:textId="77777777" w:rsidR="00553ADA" w:rsidRPr="0070460A"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70460A">
        <w:rPr>
          <w:rFonts w:ascii="Times New Roman" w:eastAsia="Times New Roman" w:hAnsi="Times New Roman" w:cs="Times New Roman"/>
          <w:sz w:val="24"/>
          <w:szCs w:val="24"/>
        </w:rPr>
        <w:t>Рекомедуемый музыкальный репертуар</w:t>
      </w:r>
      <w:r w:rsidR="00780663" w:rsidRPr="0070460A">
        <w:rPr>
          <w:rFonts w:ascii="Times New Roman" w:eastAsia="Times New Roman" w:hAnsi="Times New Roman" w:cs="Times New Roman"/>
          <w:sz w:val="24"/>
          <w:szCs w:val="24"/>
        </w:rPr>
        <w:t>:</w:t>
      </w:r>
    </w:p>
    <w:p w14:paraId="64F82112" w14:textId="77777777" w:rsidR="00553ADA" w:rsidRPr="0070460A"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70460A">
        <w:rPr>
          <w:rFonts w:ascii="Times New Roman" w:hAnsi="Times New Roman" w:cs="Times New Roman"/>
          <w:i/>
          <w:sz w:val="24"/>
          <w:szCs w:val="24"/>
        </w:rPr>
        <w:t>Слушание музыки:</w:t>
      </w:r>
      <w:r w:rsidR="00553ADA" w:rsidRPr="0070460A">
        <w:rPr>
          <w:rFonts w:ascii="Times New Roman" w:hAnsi="Times New Roman" w:cs="Times New Roman"/>
          <w:i/>
          <w:sz w:val="24"/>
          <w:szCs w:val="24"/>
        </w:rPr>
        <w:t xml:space="preserve">  </w:t>
      </w:r>
    </w:p>
    <w:p w14:paraId="1E19A51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70460A">
        <w:rPr>
          <w:rFonts w:ascii="Times New Roman" w:hAnsi="Times New Roman" w:cs="Times New Roman"/>
          <w:sz w:val="24"/>
          <w:szCs w:val="24"/>
        </w:rPr>
        <w:t>Яруллина; «</w:t>
      </w:r>
      <w:r w:rsidRPr="0070460A">
        <w:rPr>
          <w:rFonts w:ascii="Times New Roman" w:hAnsi="Times New Roman" w:cs="Times New Roman"/>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70460A">
        <w:rPr>
          <w:rFonts w:ascii="Times New Roman" w:hAnsi="Times New Roman" w:cs="Times New Roman"/>
          <w:sz w:val="24"/>
          <w:szCs w:val="24"/>
        </w:rPr>
        <w:t>Рахмани; «</w:t>
      </w:r>
      <w:r w:rsidRPr="0070460A">
        <w:rPr>
          <w:rFonts w:ascii="Times New Roman" w:hAnsi="Times New Roman" w:cs="Times New Roman"/>
          <w:sz w:val="24"/>
          <w:szCs w:val="24"/>
        </w:rPr>
        <w:t>Сабантуй», муз. Л. Батыр-Булгари, сл. Г. Зайнашевой, пер. С. Малышева.</w:t>
      </w:r>
    </w:p>
    <w:p w14:paraId="58DFB00F"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Пение</w:t>
      </w:r>
      <w:r w:rsidR="00780663"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18721295"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14:paraId="6B3F9D84"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Музыкально-ритмические движения</w:t>
      </w:r>
      <w:r w:rsidR="00780663"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028AC46C"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rPr>
        <w:t xml:space="preserve">Упражнения: </w:t>
      </w:r>
      <w:r w:rsidRPr="0070460A">
        <w:rPr>
          <w:rFonts w:ascii="Times New Roman" w:hAnsi="Times New Roman" w:cs="Times New Roman"/>
          <w:sz w:val="24"/>
          <w:szCs w:val="24"/>
        </w:rPr>
        <w:t xml:space="preserve">«Юный физкультурник», муз. А. Бакирова; «Марш», Н. Жиганова; «Встаньте в круг», татарская народная </w:t>
      </w:r>
      <w:r w:rsidR="00780663" w:rsidRPr="0070460A">
        <w:rPr>
          <w:rFonts w:ascii="Times New Roman" w:hAnsi="Times New Roman" w:cs="Times New Roman"/>
          <w:sz w:val="24"/>
          <w:szCs w:val="24"/>
        </w:rPr>
        <w:t>мелодия.</w:t>
      </w:r>
      <w:r w:rsidRPr="0070460A">
        <w:rPr>
          <w:rFonts w:ascii="Times New Roman" w:hAnsi="Times New Roman" w:cs="Times New Roman"/>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209E1344"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 xml:space="preserve">Упражнения с </w:t>
      </w:r>
      <w:r w:rsidR="00780663" w:rsidRPr="0070460A">
        <w:rPr>
          <w:rFonts w:ascii="Times New Roman" w:hAnsi="Times New Roman" w:cs="Times New Roman"/>
          <w:i/>
          <w:sz w:val="24"/>
          <w:szCs w:val="24"/>
          <w:u w:val="single"/>
        </w:rPr>
        <w:t>предметами</w:t>
      </w:r>
      <w:r w:rsidR="00780663" w:rsidRPr="0070460A">
        <w:rPr>
          <w:rFonts w:ascii="Times New Roman" w:hAnsi="Times New Roman" w:cs="Times New Roman"/>
          <w:i/>
          <w:sz w:val="24"/>
          <w:szCs w:val="24"/>
        </w:rPr>
        <w:t>:</w:t>
      </w:r>
      <w:r w:rsidR="00780663" w:rsidRPr="0070460A">
        <w:rPr>
          <w:rFonts w:ascii="Times New Roman" w:hAnsi="Times New Roman" w:cs="Times New Roman"/>
          <w:sz w:val="24"/>
          <w:szCs w:val="24"/>
        </w:rPr>
        <w:t xml:space="preserve"> «</w:t>
      </w:r>
      <w:r w:rsidRPr="0070460A">
        <w:rPr>
          <w:rFonts w:ascii="Times New Roman" w:hAnsi="Times New Roman" w:cs="Times New Roman"/>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70460A">
        <w:rPr>
          <w:rFonts w:ascii="Times New Roman" w:hAnsi="Times New Roman" w:cs="Times New Roman"/>
          <w:sz w:val="24"/>
          <w:szCs w:val="24"/>
        </w:rPr>
        <w:t>Музафарова; «</w:t>
      </w:r>
      <w:r w:rsidRPr="0070460A">
        <w:rPr>
          <w:rFonts w:ascii="Times New Roman" w:hAnsi="Times New Roman" w:cs="Times New Roman"/>
          <w:sz w:val="24"/>
          <w:szCs w:val="24"/>
        </w:rPr>
        <w:t>Вальс», муз. Р. Яхина.</w:t>
      </w:r>
    </w:p>
    <w:p w14:paraId="6B55DBBD"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Этюды</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57DBCFCE"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Танцы</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70460A">
        <w:rPr>
          <w:rFonts w:ascii="Times New Roman" w:hAnsi="Times New Roman" w:cs="Times New Roman"/>
          <w:b/>
          <w:i/>
          <w:sz w:val="24"/>
          <w:szCs w:val="24"/>
        </w:rPr>
        <w:t>.</w:t>
      </w:r>
      <w:r w:rsidRPr="0070460A">
        <w:rPr>
          <w:rFonts w:ascii="Times New Roman" w:hAnsi="Times New Roman" w:cs="Times New Roman"/>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14:paraId="26BFEC47"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Характерные танцы</w:t>
      </w:r>
      <w:r w:rsidRPr="0070460A">
        <w:rPr>
          <w:rFonts w:ascii="Times New Roman" w:hAnsi="Times New Roman" w:cs="Times New Roman"/>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2BD81C7D"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lastRenderedPageBreak/>
        <w:t>Хороводы</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«Кария-Закария», татарская народная песня, пер</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Р. Сабита; «Мы с тобой друзья», татарская народная игровая песня, обраб. М. Зайнуллиной.</w:t>
      </w:r>
    </w:p>
    <w:p w14:paraId="1CC99FD5"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rPr>
        <w:t>Музыкальные игры</w:t>
      </w:r>
      <w:r w:rsidRPr="0070460A">
        <w:rPr>
          <w:rFonts w:ascii="Times New Roman" w:hAnsi="Times New Roman" w:cs="Times New Roman"/>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7E057F99"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 xml:space="preserve">Игры с </w:t>
      </w:r>
      <w:r w:rsidR="00780663" w:rsidRPr="0070460A">
        <w:rPr>
          <w:rFonts w:ascii="Times New Roman" w:hAnsi="Times New Roman" w:cs="Times New Roman"/>
          <w:i/>
          <w:sz w:val="24"/>
          <w:szCs w:val="24"/>
          <w:u w:val="single"/>
        </w:rPr>
        <w:t>пением</w:t>
      </w:r>
      <w:r w:rsidR="00780663" w:rsidRPr="0070460A">
        <w:rPr>
          <w:rFonts w:ascii="Times New Roman" w:hAnsi="Times New Roman" w:cs="Times New Roman"/>
          <w:i/>
          <w:sz w:val="24"/>
          <w:szCs w:val="24"/>
        </w:rPr>
        <w:t>:</w:t>
      </w:r>
      <w:r w:rsidR="00780663" w:rsidRPr="0070460A">
        <w:rPr>
          <w:rFonts w:ascii="Times New Roman" w:hAnsi="Times New Roman" w:cs="Times New Roman"/>
          <w:sz w:val="24"/>
          <w:szCs w:val="24"/>
        </w:rPr>
        <w:t xml:space="preserve"> «</w:t>
      </w:r>
      <w:r w:rsidRPr="0070460A">
        <w:rPr>
          <w:rFonts w:ascii="Times New Roman" w:hAnsi="Times New Roman" w:cs="Times New Roman"/>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Ю. Тугаринова; «Горелки», удмуртская народная мелодия, обраб. Л. Тумашева, сл. И. </w:t>
      </w:r>
      <w:r w:rsidR="00780663" w:rsidRPr="0070460A">
        <w:rPr>
          <w:rFonts w:ascii="Times New Roman" w:hAnsi="Times New Roman" w:cs="Times New Roman"/>
          <w:sz w:val="24"/>
          <w:szCs w:val="24"/>
        </w:rPr>
        <w:t>Мазнина; «</w:t>
      </w:r>
      <w:r w:rsidRPr="0070460A">
        <w:rPr>
          <w:rFonts w:ascii="Times New Roman" w:hAnsi="Times New Roman" w:cs="Times New Roman"/>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14:paraId="33FD0CE4"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Инсценировки:</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0DE4477F"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Танцевально-игровое творчество</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70460A">
        <w:rPr>
          <w:rFonts w:ascii="Times New Roman" w:hAnsi="Times New Roman" w:cs="Times New Roman"/>
          <w:sz w:val="24"/>
          <w:szCs w:val="24"/>
        </w:rPr>
        <w:t>Бикбовой; «</w:t>
      </w:r>
      <w:r w:rsidRPr="0070460A">
        <w:rPr>
          <w:rFonts w:ascii="Times New Roman" w:hAnsi="Times New Roman" w:cs="Times New Roman"/>
          <w:sz w:val="24"/>
          <w:szCs w:val="24"/>
        </w:rPr>
        <w:t xml:space="preserve">За водой», татарская народная мелодия, обраб. Р. Еникеевой. </w:t>
      </w:r>
    </w:p>
    <w:p w14:paraId="09977D40"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Игра на детских музыкальных инструментах</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13ACB6E0"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Праздники</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«Сабантуй», «Науруз», «Карга боткасы» и др.</w:t>
      </w:r>
    </w:p>
    <w:p w14:paraId="63F072CF"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p>
    <w:p w14:paraId="1A715B53"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sz w:val="24"/>
          <w:szCs w:val="24"/>
        </w:rPr>
      </w:pPr>
      <w:r w:rsidRPr="0070460A">
        <w:rPr>
          <w:rFonts w:ascii="Times New Roman" w:hAnsi="Times New Roman" w:cs="Times New Roman"/>
          <w:b/>
          <w:bCs/>
          <w:sz w:val="24"/>
          <w:szCs w:val="24"/>
        </w:rPr>
        <w:t>6-7 лет</w:t>
      </w:r>
      <w:r w:rsidR="00780663" w:rsidRPr="0070460A">
        <w:rPr>
          <w:rFonts w:ascii="Times New Roman" w:hAnsi="Times New Roman" w:cs="Times New Roman"/>
          <w:b/>
          <w:bCs/>
          <w:sz w:val="24"/>
          <w:szCs w:val="24"/>
        </w:rPr>
        <w:t>.</w:t>
      </w:r>
    </w:p>
    <w:p w14:paraId="09C936C1" w14:textId="77777777" w:rsidR="00553ADA" w:rsidRPr="0070460A"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sz w:val="24"/>
          <w:szCs w:val="24"/>
        </w:rPr>
      </w:pPr>
      <w:r w:rsidRPr="0070460A">
        <w:rPr>
          <w:rFonts w:ascii="Times New Roman" w:eastAsia="Times New Roman" w:hAnsi="Times New Roman" w:cs="Times New Roman"/>
          <w:i/>
          <w:sz w:val="24"/>
          <w:szCs w:val="24"/>
        </w:rPr>
        <w:t>Для чтения</w:t>
      </w:r>
      <w:r w:rsidR="00780663" w:rsidRPr="0070460A">
        <w:rPr>
          <w:rFonts w:ascii="Times New Roman" w:eastAsia="Times New Roman" w:hAnsi="Times New Roman" w:cs="Times New Roman"/>
          <w:i/>
          <w:sz w:val="24"/>
          <w:szCs w:val="24"/>
        </w:rPr>
        <w:t>:</w:t>
      </w:r>
      <w:r w:rsidRPr="0070460A">
        <w:rPr>
          <w:rFonts w:ascii="Times New Roman" w:eastAsia="Times New Roman" w:hAnsi="Times New Roman" w:cs="Times New Roman"/>
          <w:i/>
          <w:sz w:val="24"/>
          <w:szCs w:val="24"/>
        </w:rPr>
        <w:t xml:space="preserve">  </w:t>
      </w:r>
    </w:p>
    <w:p w14:paraId="0746350D" w14:textId="04EB7AC6"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Малые формы фольклора</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Песенки. Игровой фольклор. «Загляни к нам, </w:t>
      </w:r>
      <w:r w:rsidR="00026DBC" w:rsidRPr="0070460A">
        <w:rPr>
          <w:rFonts w:ascii="Times New Roman" w:hAnsi="Times New Roman" w:cs="Times New Roman"/>
          <w:sz w:val="24"/>
          <w:szCs w:val="24"/>
        </w:rPr>
        <w:t>солнышко» …</w:t>
      </w:r>
      <w:r w:rsidRPr="0070460A">
        <w:rPr>
          <w:rFonts w:ascii="Times New Roman" w:hAnsi="Times New Roman" w:cs="Times New Roman"/>
          <w:sz w:val="24"/>
          <w:szCs w:val="24"/>
        </w:rPr>
        <w:t>, «Пальчики», пер. Р. Ягафарова, пересказ Л. Кузьмина; «Умная, прекрасная…», пер. Н. Ишмухаметова; «Мы косили, молотили…» (считалка), пер. В. Бояринова.</w:t>
      </w:r>
    </w:p>
    <w:p w14:paraId="2B6DEA46"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rPr>
        <w:t xml:space="preserve">Сказки: </w:t>
      </w:r>
      <w:r w:rsidRPr="0070460A">
        <w:rPr>
          <w:rFonts w:ascii="Times New Roman" w:hAnsi="Times New Roman" w:cs="Times New Roman"/>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32C13BE6" w14:textId="77777777" w:rsidR="00553ADA" w:rsidRPr="0070460A"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rPr>
      </w:pPr>
      <w:r w:rsidRPr="0070460A">
        <w:rPr>
          <w:rFonts w:ascii="Times New Roman" w:eastAsia="Times New Roman" w:hAnsi="Times New Roman" w:cs="Times New Roman"/>
          <w:b w:val="0"/>
          <w:i/>
          <w:u w:val="single"/>
        </w:rPr>
        <w:t>Литературные сказки</w:t>
      </w:r>
      <w:r w:rsidRPr="0070460A">
        <w:rPr>
          <w:rFonts w:ascii="Times New Roman" w:eastAsia="Times New Roman" w:hAnsi="Times New Roman" w:cs="Times New Roman"/>
          <w:b w:val="0"/>
          <w:i/>
        </w:rPr>
        <w:t xml:space="preserve">: </w:t>
      </w:r>
      <w:r w:rsidRPr="0070460A">
        <w:rPr>
          <w:rFonts w:ascii="Times New Roman" w:eastAsia="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3A23B06F"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Поэзия</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06346FEA"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lastRenderedPageBreak/>
        <w:t>Проза</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24B61277"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Для заучивания наизусть</w:t>
      </w:r>
      <w:r w:rsidR="00780663" w:rsidRPr="0070460A">
        <w:rPr>
          <w:rFonts w:ascii="Times New Roman" w:hAnsi="Times New Roman" w:cs="Times New Roman"/>
          <w:b/>
          <w:i/>
          <w:sz w:val="24"/>
          <w:szCs w:val="24"/>
        </w:rPr>
        <w:t>:</w:t>
      </w:r>
    </w:p>
    <w:p w14:paraId="77EF2A6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Дж.</w:t>
      </w:r>
      <w:r w:rsidRPr="0070460A">
        <w:rPr>
          <w:rFonts w:ascii="Times New Roman" w:hAnsi="Times New Roman" w:cs="Times New Roman"/>
          <w:sz w:val="24"/>
          <w:szCs w:val="24"/>
        </w:rPr>
        <w:tab/>
        <w:t>Тарджеманов. «Зима», пер. М. Ивенсен; Р. Миннуллин. «Прощание с детским садом», пер. Э. Блиновой; Р. Курбан. «Неделя», пер. С. Малышева.</w:t>
      </w:r>
    </w:p>
    <w:p w14:paraId="2D39D28F"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rPr>
        <w:t>Для чтения в лицах</w:t>
      </w:r>
      <w:r w:rsidRPr="0070460A">
        <w:rPr>
          <w:rFonts w:ascii="Times New Roman" w:hAnsi="Times New Roman" w:cs="Times New Roman"/>
          <w:sz w:val="24"/>
          <w:szCs w:val="24"/>
        </w:rPr>
        <w:t>: Г. Тукай. «Забавный ученик», пер. Р. Морана; Х. Халиков. «Разговор», пер. Л. Ханбекова; Р. Миннуллин. «Хочется летать!», пер. С. Малышева.</w:t>
      </w:r>
    </w:p>
    <w:p w14:paraId="1E4F9397" w14:textId="77777777" w:rsidR="00553ADA" w:rsidRPr="0070460A"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rPr>
      </w:pPr>
      <w:r w:rsidRPr="0070460A">
        <w:rPr>
          <w:rFonts w:ascii="Times New Roman" w:eastAsia="Times New Roman" w:hAnsi="Times New Roman" w:cs="Times New Roman"/>
          <w:i/>
        </w:rPr>
        <w:t>Дополнительная литература</w:t>
      </w:r>
      <w:r w:rsidR="00780663" w:rsidRPr="0070460A">
        <w:rPr>
          <w:rFonts w:ascii="Times New Roman" w:eastAsia="Times New Roman" w:hAnsi="Times New Roman" w:cs="Times New Roman"/>
          <w:i/>
        </w:rPr>
        <w:t>:</w:t>
      </w:r>
      <w:r w:rsidRPr="0070460A">
        <w:rPr>
          <w:rFonts w:ascii="Times New Roman" w:eastAsia="Times New Roman" w:hAnsi="Times New Roman" w:cs="Times New Roman"/>
          <w:i/>
        </w:rPr>
        <w:t xml:space="preserve"> </w:t>
      </w:r>
    </w:p>
    <w:p w14:paraId="6DDDC0F3"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Поэзия</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6F4013D9"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Проза</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0846697E"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sz w:val="24"/>
          <w:szCs w:val="24"/>
        </w:rPr>
        <w:tab/>
      </w:r>
    </w:p>
    <w:p w14:paraId="1049AB6B" w14:textId="77777777" w:rsidR="00553ADA" w:rsidRPr="0070460A"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sz w:val="24"/>
          <w:szCs w:val="24"/>
        </w:rPr>
      </w:pPr>
      <w:r w:rsidRPr="0070460A">
        <w:rPr>
          <w:rFonts w:ascii="Times New Roman" w:eastAsia="Times New Roman" w:hAnsi="Times New Roman" w:cs="Times New Roman"/>
          <w:sz w:val="24"/>
          <w:szCs w:val="24"/>
        </w:rPr>
        <w:t>Рекомедуемый музыкальный репертуар</w:t>
      </w:r>
      <w:r w:rsidR="00780663" w:rsidRPr="0070460A">
        <w:rPr>
          <w:rFonts w:ascii="Times New Roman" w:eastAsia="Times New Roman" w:hAnsi="Times New Roman" w:cs="Times New Roman"/>
          <w:sz w:val="24"/>
          <w:szCs w:val="24"/>
        </w:rPr>
        <w:t>:</w:t>
      </w:r>
    </w:p>
    <w:p w14:paraId="7541D487"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Слушание музыки</w:t>
      </w:r>
      <w:r w:rsidR="00780663"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798322C5"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Государственного гимн Российской Федерации, муз. А. Александрова; «На празднике», муз. Р. </w:t>
      </w:r>
      <w:r w:rsidR="00780663" w:rsidRPr="0070460A">
        <w:rPr>
          <w:rFonts w:ascii="Times New Roman" w:hAnsi="Times New Roman" w:cs="Times New Roman"/>
          <w:sz w:val="24"/>
          <w:szCs w:val="24"/>
        </w:rPr>
        <w:t>Яхина; «</w:t>
      </w:r>
      <w:r w:rsidRPr="0070460A">
        <w:rPr>
          <w:rFonts w:ascii="Times New Roman" w:hAnsi="Times New Roman" w:cs="Times New Roman"/>
          <w:sz w:val="24"/>
          <w:szCs w:val="24"/>
        </w:rPr>
        <w:t xml:space="preserve">Утренняя заря», муз. С. </w:t>
      </w:r>
      <w:r w:rsidR="00780663" w:rsidRPr="0070460A">
        <w:rPr>
          <w:rFonts w:ascii="Times New Roman" w:hAnsi="Times New Roman" w:cs="Times New Roman"/>
          <w:sz w:val="24"/>
          <w:szCs w:val="24"/>
        </w:rPr>
        <w:t>Садыковой; «</w:t>
      </w:r>
      <w:r w:rsidRPr="0070460A">
        <w:rPr>
          <w:rFonts w:ascii="Times New Roman" w:hAnsi="Times New Roman" w:cs="Times New Roman"/>
          <w:sz w:val="24"/>
          <w:szCs w:val="24"/>
        </w:rPr>
        <w:t xml:space="preserve">Марш Советской Армии», муз. С. </w:t>
      </w:r>
      <w:r w:rsidR="00780663" w:rsidRPr="0070460A">
        <w:rPr>
          <w:rFonts w:ascii="Times New Roman" w:hAnsi="Times New Roman" w:cs="Times New Roman"/>
          <w:sz w:val="24"/>
          <w:szCs w:val="24"/>
        </w:rPr>
        <w:t>Сайдашева; «</w:t>
      </w:r>
      <w:r w:rsidRPr="0070460A">
        <w:rPr>
          <w:rFonts w:ascii="Times New Roman" w:hAnsi="Times New Roman" w:cs="Times New Roman"/>
          <w:sz w:val="24"/>
          <w:szCs w:val="24"/>
        </w:rPr>
        <w:t xml:space="preserve">Золотая осень», муз. А. Батыршина, сл. З. Нури; «Марш Татарстана», муз. Х. </w:t>
      </w:r>
      <w:r w:rsidR="00780663" w:rsidRPr="0070460A">
        <w:rPr>
          <w:rFonts w:ascii="Times New Roman" w:hAnsi="Times New Roman" w:cs="Times New Roman"/>
          <w:sz w:val="24"/>
          <w:szCs w:val="24"/>
        </w:rPr>
        <w:t>Валиуллина; «</w:t>
      </w:r>
      <w:r w:rsidRPr="0070460A">
        <w:rPr>
          <w:rFonts w:ascii="Times New Roman" w:hAnsi="Times New Roman" w:cs="Times New Roman"/>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70460A">
        <w:rPr>
          <w:rFonts w:ascii="Times New Roman" w:hAnsi="Times New Roman" w:cs="Times New Roman"/>
          <w:sz w:val="24"/>
          <w:szCs w:val="24"/>
        </w:rPr>
        <w:t>Жиганова; «</w:t>
      </w:r>
      <w:r w:rsidRPr="0070460A">
        <w:rPr>
          <w:rFonts w:ascii="Times New Roman" w:hAnsi="Times New Roman" w:cs="Times New Roman"/>
          <w:sz w:val="24"/>
          <w:szCs w:val="24"/>
        </w:rPr>
        <w:t xml:space="preserve">Колыбельная», муз. А. </w:t>
      </w:r>
      <w:r w:rsidR="00780663" w:rsidRPr="0070460A">
        <w:rPr>
          <w:rFonts w:ascii="Times New Roman" w:hAnsi="Times New Roman" w:cs="Times New Roman"/>
          <w:sz w:val="24"/>
          <w:szCs w:val="24"/>
        </w:rPr>
        <w:t>Ключарева; «</w:t>
      </w:r>
      <w:r w:rsidRPr="0070460A">
        <w:rPr>
          <w:rFonts w:ascii="Times New Roman" w:hAnsi="Times New Roman" w:cs="Times New Roman"/>
          <w:sz w:val="24"/>
          <w:szCs w:val="24"/>
        </w:rPr>
        <w:t xml:space="preserve">Танцевальная», муз. А. </w:t>
      </w:r>
      <w:r w:rsidR="00780663" w:rsidRPr="0070460A">
        <w:rPr>
          <w:rFonts w:ascii="Times New Roman" w:hAnsi="Times New Roman" w:cs="Times New Roman"/>
          <w:sz w:val="24"/>
          <w:szCs w:val="24"/>
        </w:rPr>
        <w:t>Бакирова; «</w:t>
      </w:r>
      <w:r w:rsidRPr="0070460A">
        <w:rPr>
          <w:rFonts w:ascii="Times New Roman" w:hAnsi="Times New Roman" w:cs="Times New Roman"/>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36D9D6C7"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Пение</w:t>
      </w:r>
      <w:r w:rsidR="00780663"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5E1169D5"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5D15EC8A"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Музыкально-ритмические движения</w:t>
      </w:r>
      <w:r w:rsidR="00780663" w:rsidRPr="0070460A">
        <w:rPr>
          <w:rFonts w:ascii="Times New Roman" w:hAnsi="Times New Roman" w:cs="Times New Roman"/>
          <w:b/>
          <w:i/>
          <w:sz w:val="24"/>
          <w:szCs w:val="24"/>
        </w:rPr>
        <w:t>:</w:t>
      </w:r>
      <w:r w:rsidRPr="0070460A">
        <w:rPr>
          <w:rFonts w:ascii="Times New Roman" w:hAnsi="Times New Roman" w:cs="Times New Roman"/>
          <w:b/>
          <w:i/>
          <w:sz w:val="24"/>
          <w:szCs w:val="24"/>
        </w:rPr>
        <w:t xml:space="preserve">       </w:t>
      </w:r>
    </w:p>
    <w:p w14:paraId="2D205402" w14:textId="77777777" w:rsidR="00553ADA" w:rsidRPr="0070460A"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Упражнения</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w:t>
      </w:r>
      <w:r w:rsidR="00553ADA" w:rsidRPr="0070460A">
        <w:rPr>
          <w:rFonts w:ascii="Times New Roman" w:hAnsi="Times New Roman" w:cs="Times New Roman"/>
          <w:sz w:val="24"/>
          <w:szCs w:val="24"/>
        </w:rPr>
        <w:t xml:space="preserve">Шаль вязала», башкирская народная мелодия, обраб. Б. Мулюкова; «Марш», муз. Н. Жиганова; «Походный марш», муз. С. </w:t>
      </w:r>
      <w:r w:rsidRPr="0070460A">
        <w:rPr>
          <w:rFonts w:ascii="Times New Roman" w:hAnsi="Times New Roman" w:cs="Times New Roman"/>
          <w:sz w:val="24"/>
          <w:szCs w:val="24"/>
        </w:rPr>
        <w:t>Сайдашева; «</w:t>
      </w:r>
      <w:r w:rsidR="00553ADA" w:rsidRPr="0070460A">
        <w:rPr>
          <w:rFonts w:ascii="Times New Roman" w:hAnsi="Times New Roman" w:cs="Times New Roman"/>
          <w:sz w:val="24"/>
          <w:szCs w:val="24"/>
        </w:rPr>
        <w:t xml:space="preserve">Полька», муз. З. </w:t>
      </w:r>
      <w:r w:rsidRPr="0070460A">
        <w:rPr>
          <w:rFonts w:ascii="Times New Roman" w:hAnsi="Times New Roman" w:cs="Times New Roman"/>
          <w:sz w:val="24"/>
          <w:szCs w:val="24"/>
        </w:rPr>
        <w:t>Хабибуллина; «</w:t>
      </w:r>
      <w:r w:rsidR="00553ADA" w:rsidRPr="0070460A">
        <w:rPr>
          <w:rFonts w:ascii="Times New Roman" w:hAnsi="Times New Roman" w:cs="Times New Roman"/>
          <w:sz w:val="24"/>
          <w:szCs w:val="24"/>
        </w:rPr>
        <w:t xml:space="preserve">Листья золотые», муз. Р. Яхина («На рассвете»); «Хороводная», татарская народная мелодия, обраб. М. </w:t>
      </w:r>
      <w:r w:rsidR="00553ADA" w:rsidRPr="0070460A">
        <w:rPr>
          <w:rFonts w:ascii="Times New Roman" w:hAnsi="Times New Roman" w:cs="Times New Roman"/>
          <w:sz w:val="24"/>
          <w:szCs w:val="24"/>
        </w:rPr>
        <w:lastRenderedPageBreak/>
        <w:t xml:space="preserve">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70460A">
        <w:rPr>
          <w:rFonts w:ascii="Times New Roman" w:hAnsi="Times New Roman" w:cs="Times New Roman"/>
          <w:sz w:val="24"/>
          <w:szCs w:val="24"/>
        </w:rPr>
        <w:t>Мулюкова; «</w:t>
      </w:r>
      <w:r w:rsidR="00553ADA" w:rsidRPr="0070460A">
        <w:rPr>
          <w:rFonts w:ascii="Times New Roman" w:hAnsi="Times New Roman" w:cs="Times New Roman"/>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14:paraId="4C439D74" w14:textId="77777777" w:rsidR="00553ADA" w:rsidRPr="0070460A"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Этюды</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w:t>
      </w:r>
      <w:r w:rsidR="00553ADA" w:rsidRPr="0070460A">
        <w:rPr>
          <w:rFonts w:ascii="Times New Roman" w:hAnsi="Times New Roman" w:cs="Times New Roman"/>
          <w:sz w:val="24"/>
          <w:szCs w:val="24"/>
        </w:rPr>
        <w:t xml:space="preserve">Клоуны», муз. Ф. Шаймардановой; «Пчелка», С. Сайдашева; «Скачки», муз Р. Еникеевой; «Мальчик - рыбак», муз.А. </w:t>
      </w:r>
      <w:r w:rsidRPr="0070460A">
        <w:rPr>
          <w:rFonts w:ascii="Times New Roman" w:hAnsi="Times New Roman" w:cs="Times New Roman"/>
          <w:sz w:val="24"/>
          <w:szCs w:val="24"/>
        </w:rPr>
        <w:t>Шарафиева; «</w:t>
      </w:r>
      <w:r w:rsidR="00553ADA" w:rsidRPr="0070460A">
        <w:rPr>
          <w:rFonts w:ascii="Times New Roman" w:hAnsi="Times New Roman" w:cs="Times New Roman"/>
          <w:sz w:val="24"/>
          <w:szCs w:val="24"/>
        </w:rPr>
        <w:t>На катке», муз. Ю. Виноградова; «Шуточный танец», муз. Р. Яхина.</w:t>
      </w:r>
    </w:p>
    <w:p w14:paraId="58FC44FA" w14:textId="77777777" w:rsidR="00553ADA" w:rsidRPr="0070460A"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Танцы</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w:t>
      </w:r>
      <w:r w:rsidR="00553ADA" w:rsidRPr="0070460A">
        <w:rPr>
          <w:rFonts w:ascii="Times New Roman" w:hAnsi="Times New Roman" w:cs="Times New Roman"/>
          <w:sz w:val="24"/>
          <w:szCs w:val="24"/>
        </w:rPr>
        <w:t>За водой», муз. З. Хабибуллина; «Сигезле бию»</w:t>
      </w:r>
      <w:r w:rsidR="00553ADA" w:rsidRPr="0070460A">
        <w:rPr>
          <w:rFonts w:ascii="Times New Roman" w:hAnsi="Times New Roman" w:cs="Times New Roman"/>
          <w:b/>
          <w:sz w:val="24"/>
          <w:szCs w:val="24"/>
        </w:rPr>
        <w:t xml:space="preserve">, </w:t>
      </w:r>
      <w:r w:rsidR="00553ADA" w:rsidRPr="0070460A">
        <w:rPr>
          <w:rFonts w:ascii="Times New Roman" w:hAnsi="Times New Roman" w:cs="Times New Roman"/>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70460A">
        <w:rPr>
          <w:rFonts w:ascii="Times New Roman" w:hAnsi="Times New Roman" w:cs="Times New Roman"/>
          <w:sz w:val="24"/>
          <w:szCs w:val="24"/>
        </w:rPr>
        <w:t>Шигабутдиновой; «</w:t>
      </w:r>
      <w:r w:rsidR="00553ADA" w:rsidRPr="0070460A">
        <w:rPr>
          <w:rFonts w:ascii="Times New Roman" w:hAnsi="Times New Roman" w:cs="Times New Roman"/>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60EF22DB"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Характерные танцы</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70460A">
        <w:rPr>
          <w:rFonts w:ascii="Times New Roman" w:hAnsi="Times New Roman" w:cs="Times New Roman"/>
          <w:sz w:val="24"/>
          <w:szCs w:val="24"/>
        </w:rPr>
        <w:t>Хисматуллиной; «</w:t>
      </w:r>
      <w:r w:rsidRPr="0070460A">
        <w:rPr>
          <w:rFonts w:ascii="Times New Roman" w:hAnsi="Times New Roman" w:cs="Times New Roman"/>
          <w:sz w:val="24"/>
          <w:szCs w:val="24"/>
        </w:rPr>
        <w:t xml:space="preserve">Снежинки», муз. М. Салихова; «Клоуны», муз. Ф. </w:t>
      </w:r>
      <w:r w:rsidR="00780663" w:rsidRPr="0070460A">
        <w:rPr>
          <w:rFonts w:ascii="Times New Roman" w:hAnsi="Times New Roman" w:cs="Times New Roman"/>
          <w:sz w:val="24"/>
          <w:szCs w:val="24"/>
        </w:rPr>
        <w:t>Шаймардановой; «</w:t>
      </w:r>
      <w:r w:rsidRPr="0070460A">
        <w:rPr>
          <w:rFonts w:ascii="Times New Roman" w:hAnsi="Times New Roman" w:cs="Times New Roman"/>
          <w:sz w:val="24"/>
          <w:szCs w:val="24"/>
        </w:rPr>
        <w:t>Ученический вальс», муз. С. Сайдашева.</w:t>
      </w:r>
    </w:p>
    <w:p w14:paraId="511904F3"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Хороводы</w:t>
      </w:r>
      <w:r w:rsidRPr="0070460A">
        <w:rPr>
          <w:rFonts w:ascii="Times New Roman" w:hAnsi="Times New Roman" w:cs="Times New Roman"/>
          <w:i/>
          <w:sz w:val="24"/>
          <w:szCs w:val="24"/>
        </w:rPr>
        <w:t>:</w:t>
      </w:r>
      <w:r w:rsidRPr="0070460A">
        <w:rPr>
          <w:rFonts w:ascii="Times New Roman" w:hAnsi="Times New Roman" w:cs="Times New Roman"/>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47DFAC8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 xml:space="preserve">Музыкальные </w:t>
      </w:r>
      <w:r w:rsidR="00780663" w:rsidRPr="0070460A">
        <w:rPr>
          <w:rFonts w:ascii="Times New Roman" w:hAnsi="Times New Roman" w:cs="Times New Roman"/>
          <w:i/>
          <w:sz w:val="24"/>
          <w:szCs w:val="24"/>
          <w:u w:val="single"/>
        </w:rPr>
        <w:t>игры</w:t>
      </w:r>
      <w:r w:rsidR="00780663" w:rsidRPr="0070460A">
        <w:rPr>
          <w:rFonts w:ascii="Times New Roman" w:hAnsi="Times New Roman" w:cs="Times New Roman"/>
          <w:i/>
          <w:sz w:val="24"/>
          <w:szCs w:val="24"/>
        </w:rPr>
        <w:t>:</w:t>
      </w:r>
      <w:r w:rsidR="00780663" w:rsidRPr="0070460A">
        <w:rPr>
          <w:rFonts w:ascii="Times New Roman" w:hAnsi="Times New Roman" w:cs="Times New Roman"/>
          <w:sz w:val="24"/>
          <w:szCs w:val="24"/>
        </w:rPr>
        <w:t xml:space="preserve"> «</w:t>
      </w:r>
      <w:r w:rsidRPr="0070460A">
        <w:rPr>
          <w:rFonts w:ascii="Times New Roman" w:hAnsi="Times New Roman" w:cs="Times New Roman"/>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6AE99C9D"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Игры с пением</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1F2A2561"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Инсценировки</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2EE8B4E9"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Танцевально-игровое творчество</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«Куклы», муз. Ф. Шаймардановой; «Вальс», муз. Дж. Файзи; «Петрушки», муз.Л. </w:t>
      </w:r>
      <w:r w:rsidR="00780663" w:rsidRPr="0070460A">
        <w:rPr>
          <w:rFonts w:ascii="Times New Roman" w:hAnsi="Times New Roman" w:cs="Times New Roman"/>
          <w:sz w:val="24"/>
          <w:szCs w:val="24"/>
        </w:rPr>
        <w:t>Хисматуллиной; «</w:t>
      </w:r>
      <w:r w:rsidRPr="0070460A">
        <w:rPr>
          <w:rFonts w:ascii="Times New Roman" w:hAnsi="Times New Roman" w:cs="Times New Roman"/>
          <w:sz w:val="24"/>
          <w:szCs w:val="24"/>
        </w:rPr>
        <w:t xml:space="preserve">Шуточный танец», муз. Р. </w:t>
      </w:r>
      <w:r w:rsidR="00780663" w:rsidRPr="0070460A">
        <w:rPr>
          <w:rFonts w:ascii="Times New Roman" w:hAnsi="Times New Roman" w:cs="Times New Roman"/>
          <w:sz w:val="24"/>
          <w:szCs w:val="24"/>
        </w:rPr>
        <w:t>Яхина; «</w:t>
      </w:r>
      <w:r w:rsidRPr="0070460A">
        <w:rPr>
          <w:rFonts w:ascii="Times New Roman" w:hAnsi="Times New Roman" w:cs="Times New Roman"/>
          <w:sz w:val="24"/>
          <w:szCs w:val="24"/>
        </w:rPr>
        <w:t xml:space="preserve">Подснежник», татарская </w:t>
      </w:r>
      <w:r w:rsidRPr="0070460A">
        <w:rPr>
          <w:rFonts w:ascii="Times New Roman" w:hAnsi="Times New Roman" w:cs="Times New Roman"/>
          <w:sz w:val="24"/>
          <w:szCs w:val="24"/>
        </w:rPr>
        <w:lastRenderedPageBreak/>
        <w:t xml:space="preserve">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70460A">
        <w:rPr>
          <w:rFonts w:ascii="Times New Roman" w:hAnsi="Times New Roman" w:cs="Times New Roman"/>
          <w:sz w:val="24"/>
          <w:szCs w:val="24"/>
        </w:rPr>
        <w:t>Шарафиевой; «</w:t>
      </w:r>
      <w:r w:rsidRPr="0070460A">
        <w:rPr>
          <w:rFonts w:ascii="Times New Roman" w:hAnsi="Times New Roman" w:cs="Times New Roman"/>
          <w:sz w:val="24"/>
          <w:szCs w:val="24"/>
        </w:rPr>
        <w:t>Мы танцуем», муз. Р. Гатауллина, сл. народные.</w:t>
      </w:r>
    </w:p>
    <w:p w14:paraId="30710ABD"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i/>
          <w:sz w:val="24"/>
          <w:szCs w:val="24"/>
          <w:u w:val="single"/>
        </w:rPr>
        <w:t>Игра на детских музыкальных инструментах</w:t>
      </w:r>
      <w:r w:rsidRPr="0070460A">
        <w:rPr>
          <w:rFonts w:ascii="Times New Roman" w:hAnsi="Times New Roman" w:cs="Times New Roman"/>
          <w:i/>
          <w:sz w:val="24"/>
          <w:szCs w:val="24"/>
        </w:rPr>
        <w:t xml:space="preserve">: </w:t>
      </w:r>
      <w:r w:rsidRPr="0070460A">
        <w:rPr>
          <w:rFonts w:ascii="Times New Roman" w:hAnsi="Times New Roman" w:cs="Times New Roman"/>
          <w:sz w:val="24"/>
          <w:szCs w:val="24"/>
        </w:rPr>
        <w:t xml:space="preserve">«Апипа», татарская народная мелодия, обраб. Р. Еникеевой; «Бию» муз. Дж. </w:t>
      </w:r>
      <w:r w:rsidR="00780663" w:rsidRPr="0070460A">
        <w:rPr>
          <w:rFonts w:ascii="Times New Roman" w:hAnsi="Times New Roman" w:cs="Times New Roman"/>
          <w:sz w:val="24"/>
          <w:szCs w:val="24"/>
        </w:rPr>
        <w:t>Файзи; «</w:t>
      </w:r>
      <w:r w:rsidRPr="0070460A">
        <w:rPr>
          <w:rFonts w:ascii="Times New Roman" w:hAnsi="Times New Roman" w:cs="Times New Roman"/>
          <w:sz w:val="24"/>
          <w:szCs w:val="24"/>
        </w:rPr>
        <w:t>Колыбельная», татарская народная мелодия, обраб. Л. Шигабетдиновой; «Аниса», татарская народная мелодия, обраб. Л. Батыр-</w:t>
      </w:r>
      <w:r w:rsidR="00780663" w:rsidRPr="0070460A">
        <w:rPr>
          <w:rFonts w:ascii="Times New Roman" w:hAnsi="Times New Roman" w:cs="Times New Roman"/>
          <w:sz w:val="24"/>
          <w:szCs w:val="24"/>
        </w:rPr>
        <w:t>Булгари; «</w:t>
      </w:r>
      <w:r w:rsidRPr="0070460A">
        <w:rPr>
          <w:rFonts w:ascii="Times New Roman" w:hAnsi="Times New Roman" w:cs="Times New Roman"/>
          <w:sz w:val="24"/>
          <w:szCs w:val="24"/>
        </w:rPr>
        <w:t>Плывет утка, плывет гусь», татарская народная игровая песня; «Уфа-Чилябе», татарская народная мелодия, обраб. Л. Шигабетдиновой.</w:t>
      </w:r>
    </w:p>
    <w:p w14:paraId="7BB5C20F" w14:textId="77777777" w:rsidR="00553ADA" w:rsidRPr="0070460A"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b/>
          <w:i/>
          <w:sz w:val="24"/>
          <w:szCs w:val="24"/>
        </w:rPr>
        <w:t>Праздник</w:t>
      </w:r>
      <w:r w:rsidR="00780663" w:rsidRPr="0070460A">
        <w:rPr>
          <w:rFonts w:ascii="Times New Roman" w:hAnsi="Times New Roman" w:cs="Times New Roman"/>
          <w:b/>
          <w:i/>
          <w:sz w:val="24"/>
          <w:szCs w:val="24"/>
        </w:rPr>
        <w:t xml:space="preserve">и: </w:t>
      </w:r>
      <w:r w:rsidRPr="0070460A">
        <w:rPr>
          <w:rFonts w:ascii="Times New Roman" w:hAnsi="Times New Roman" w:cs="Times New Roman"/>
          <w:sz w:val="24"/>
          <w:szCs w:val="24"/>
        </w:rPr>
        <w:t>«Науруз», «Карга боткасы», «Сабантуй» и др.</w:t>
      </w:r>
    </w:p>
    <w:p w14:paraId="06E2ABA5" w14:textId="77777777" w:rsidR="00553ADA" w:rsidRPr="0070460A"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r w:rsidRPr="0070460A">
        <w:rPr>
          <w:rFonts w:ascii="Times New Roman" w:hAnsi="Times New Roman" w:cs="Times New Roman"/>
          <w:b/>
          <w:sz w:val="24"/>
          <w:szCs w:val="24"/>
        </w:rPr>
        <w:t> </w:t>
      </w:r>
    </w:p>
    <w:p w14:paraId="40DF8586" w14:textId="77777777" w:rsidR="002E2438" w:rsidRPr="0070460A"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sz w:val="24"/>
          <w:szCs w:val="24"/>
        </w:rPr>
      </w:pPr>
      <w:r w:rsidRPr="0070460A">
        <w:rPr>
          <w:rFonts w:ascii="Times New Roman" w:hAnsi="Times New Roman" w:cs="Times New Roman"/>
          <w:b/>
          <w:bCs/>
          <w:sz w:val="24"/>
          <w:szCs w:val="24"/>
        </w:rPr>
        <w:t>Рекомендуемый список мультипликационных фильмов:</w:t>
      </w:r>
    </w:p>
    <w:p w14:paraId="5A124271"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098BBDF3"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 «Авылда кыш» (Зима в Простоквашино), пер. МОиН РТ, ФГУП «ТПО «Киностудия «Союзмультфильм»;</w:t>
      </w:r>
    </w:p>
    <w:p w14:paraId="5102BF09"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4.  «Ай һәм кояш» (Луна и Солнце), студия «Татармультфильм»; </w:t>
      </w:r>
    </w:p>
    <w:p w14:paraId="7167991A"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5. «Ак бабай» (Белый дед), студия «Татармультфильм»; </w:t>
      </w:r>
    </w:p>
    <w:p w14:paraId="2E697CAC"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6. «Ак барс», студия «Татармультфильм»; </w:t>
      </w:r>
    </w:p>
    <w:p w14:paraId="1FE0A0A3"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7. «Алтын бөртекләр» (Золотые зернышки), студия «Татармультфильм»;</w:t>
      </w:r>
    </w:p>
    <w:p w14:paraId="077F5201"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8. Арыслан баласы һэм ташбака ничек җыр җырлаган» (Как Львенок и</w:t>
      </w:r>
      <w:r w:rsidRPr="0070460A">
        <w:rPr>
          <w:rFonts w:ascii="Times New Roman" w:hAnsi="Times New Roman" w:cs="Times New Roman"/>
          <w:sz w:val="24"/>
          <w:szCs w:val="24"/>
        </w:rPr>
        <w:br/>
        <w:t xml:space="preserve"> Черепаха песню пели), пер. МОиН РТ, ФГУП «ТПО «Киностудия «Союзмультфильм»;</w:t>
      </w:r>
    </w:p>
    <w:p w14:paraId="3A799A19"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9.  «Ә бәлки килеп чыгар!» (А вдруг получится!), пер. МОиН РТ, ФГУП «ТПО «Киностудия «Союзмультфильм»;</w:t>
      </w:r>
    </w:p>
    <w:p w14:paraId="66199196"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10. «Бала белән Кубәләк» (Ребенок и бабочка), студия «Татармультфильм»; </w:t>
      </w:r>
    </w:p>
    <w:p w14:paraId="7DF325E5"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11. «Бәләкәч һәм Карлсон» (Малыш и Карлсон), пер. МОиН РТ, ФГУП «ТПО «Киностудия «Союзмультфильм»;</w:t>
      </w:r>
    </w:p>
    <w:p w14:paraId="7401AC70"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12. «Бөек ябылыш» (Великое закрытие), пер. МОиН РТ, ФГУП «ТПО «Киностудия «Союзмультфильм»;</w:t>
      </w:r>
    </w:p>
    <w:p w14:paraId="7F413467"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13. «Бүләк кемгә?» (Кому подарок?) студия «Татармультфильм»; </w:t>
      </w:r>
    </w:p>
    <w:p w14:paraId="03844D08"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14. «Буар еланны ничек дәваларга» (Как лечить Удава), пер. МОиН РТ, ФГУП «ТПО «Киностудия «Союзмультфильм»;</w:t>
      </w:r>
    </w:p>
    <w:p w14:paraId="058BD7E5"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15. «Буар еланның әбисе» (Бабушка удава), пер. МОиН РТ, ФГУП «ТПО «Киностудия «Союзмультфильм»;</w:t>
      </w:r>
    </w:p>
    <w:p w14:paraId="60E61134"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16. «Винни-Пух», пер. МОиН РТ, ФГУП «ТПО «Киностудия «Союзмультфильм»;</w:t>
      </w:r>
    </w:p>
    <w:p w14:paraId="752EEDC0"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17. «Винни-Пух кунакка бара» (Винни-Пух идет в гости), пер. МОиН РТ, ФГУП «ТПО «Киностудия «Союзмультфильм»;</w:t>
      </w:r>
    </w:p>
    <w:p w14:paraId="2463D43D"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18. «Винни-Пух һәм мәшәкатьле көн» (Винни-Пух и день забот</w:t>
      </w:r>
      <w:r w:rsidR="00845313" w:rsidRPr="0070460A">
        <w:rPr>
          <w:rFonts w:ascii="Times New Roman" w:hAnsi="Times New Roman" w:cs="Times New Roman"/>
          <w:sz w:val="24"/>
          <w:szCs w:val="24"/>
        </w:rPr>
        <w:t>), пер.</w:t>
      </w:r>
      <w:r w:rsidRPr="0070460A">
        <w:rPr>
          <w:rFonts w:ascii="Times New Roman" w:hAnsi="Times New Roman" w:cs="Times New Roman"/>
          <w:sz w:val="24"/>
          <w:szCs w:val="24"/>
        </w:rPr>
        <w:t xml:space="preserve"> МОиН РТ, ФГУП «ТПО «Киностудия «Союзмультфильм»;</w:t>
      </w:r>
    </w:p>
    <w:p w14:paraId="24D1FACF"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19. «Гав исемле мәче баласы» (Котенок по имени Гав), в 3-х частях, пер. МОиН РТ, ФГУП «ТПО «Киностудия «Союзмультфильм»;</w:t>
      </w:r>
    </w:p>
    <w:p w14:paraId="268F9817"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20. «Гали белән Кәҗә (Гали и Коза), студия «Татармультфильм»;</w:t>
      </w:r>
    </w:p>
    <w:p w14:paraId="6DCA695E"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21. «Ике кыз» (Две дочери), студия «Татармультфильм»;</w:t>
      </w:r>
    </w:p>
    <w:p w14:paraId="09393223"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22. «Иртә» (Утро), студия «Татармультфильм»;</w:t>
      </w:r>
    </w:p>
    <w:p w14:paraId="72452D46"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23. «Иртәгесе көн иртәгә була» (Завтра будет завтра), пер. МОиН РТ, ФГУП «ТПО «Киностудия «Союзмультфильм»;</w:t>
      </w:r>
    </w:p>
    <w:p w14:paraId="62E6B7FC"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24. «Камыр-батыр» (Богатырь), ГБУК РТ «Татаркино»;</w:t>
      </w:r>
    </w:p>
    <w:p w14:paraId="482D2B91"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25. «Карап туймаслык әсбап» (Ненаглядное пособие), пер. МОиН РТ, ФГУП «ТПО «Киностудия «Союзмультфильм»;</w:t>
      </w:r>
    </w:p>
    <w:p w14:paraId="07ED3E88"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26. «Карлсон әйләнеп кайтты» (Карлсон вернулся), пер. МОиН РТ, ФГУП «ТПО «Киностудия «Союзмультфильм»;</w:t>
      </w:r>
    </w:p>
    <w:p w14:paraId="3384AD9D"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lastRenderedPageBreak/>
        <w:t>27. «Кәҗә белән Сарык» (Коза и Баран), студия «Татармультфильм»;</w:t>
      </w:r>
    </w:p>
    <w:p w14:paraId="04054172"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28. «Кисекбаш», студия «Татармультфильм»;</w:t>
      </w:r>
    </w:p>
    <w:p w14:paraId="58AC6AFC"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29. «Койрык өчен күнегү» (Зарядка для хвоста), пер. МОиН РТ, ФГУП «ТПО «Киностудия «Союзмультфильм»;</w:t>
      </w:r>
    </w:p>
    <w:p w14:paraId="699124B4"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30. «Көлгенә/Көлсылу» (Золушка), пер. МОиН РТ, ФГУП «ТПО «Киностудия «Союзмультфильм»;</w:t>
      </w:r>
    </w:p>
    <w:p w14:paraId="003A0175"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31. «Крокодил Гена», пер. МОиН РТ, ФГУП «ТПО «Киностудия «Союзмультфильм»;</w:t>
      </w:r>
    </w:p>
    <w:p w14:paraId="4C56A6D7"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32. «Куян кызы» (Зайка), студия «Татармультфильм»;</w:t>
      </w:r>
    </w:p>
    <w:p w14:paraId="334B6EEF"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33. «Кызыклы шәкерт» (Забавный ученик), студия «Татармультфильм»;</w:t>
      </w:r>
    </w:p>
    <w:p w14:paraId="6FEB8D1B"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34. «Кышкы кич» (Зимний вечер), студия «Татармультфильм»;</w:t>
      </w:r>
    </w:p>
    <w:p w14:paraId="3A912D2F"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35. «Маймылга сәлам» (Привет Мартышке), пер. МОиН РТ, ФГУП «ТПО «Киностудия «Союзмультфильм»;</w:t>
      </w:r>
    </w:p>
    <w:p w14:paraId="6E7F3EF6"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36. «Мияу дип кем әйтте?» (Кто сказал мяу?), пер. МОиН РТ, ФГУП «ТПО «Киностудия «Союзмультфильм»;</w:t>
      </w:r>
    </w:p>
    <w:p w14:paraId="229F49DF"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37. «Өч кыз» (Три дочери), студия «Татармультфильм»;</w:t>
      </w:r>
    </w:p>
    <w:p w14:paraId="53E1B612"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38. «Простоквашинодан өчәү» (Трое из Простоквашино), пер. МОиН РТ, ФГУП «ТПО «Киностудия «Союзмультфильм»;</w:t>
      </w:r>
    </w:p>
    <w:p w14:paraId="1512A403"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39. «Сертотмас үрдәк» (Болтливая утка), студия «Татармультфильм»;</w:t>
      </w:r>
    </w:p>
    <w:p w14:paraId="072AC7E8"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40. «Сөткә төшкән тычкан» (Мышь, попавшая в молоко), студия «Татармультфильм»;</w:t>
      </w:r>
    </w:p>
    <w:p w14:paraId="0F43C755"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41. «Су анасы» (Водяная), студия «Татармультфильм»;</w:t>
      </w:r>
    </w:p>
    <w:p w14:paraId="3642B643"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42. «Төлке белән Каз» (Лиса и гусь), студия «Татармультфильм»;</w:t>
      </w:r>
    </w:p>
    <w:p w14:paraId="3856EC86"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43. «Туган авыл» (Родная деревня), студия «Татармультфильм»;</w:t>
      </w:r>
    </w:p>
    <w:p w14:paraId="79BCB5C1"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44. «Туган тел» (Родной язык), студия «Татармультфильм»;</w:t>
      </w:r>
    </w:p>
    <w:p w14:paraId="5795AE97"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45. «Унике ай» (Двенадцать месяцев) в 2-х частях, пер. МОиН РТ, ФГУП «ТПО «Киностудия «Союзмультфильм»;</w:t>
      </w:r>
    </w:p>
    <w:p w14:paraId="2457ABE7"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46. «38 попугай» (38 попугаев), пер. МОиН РТ, ФГУП «ТПО «Киностудия «Союзмультфильм»;</w:t>
      </w:r>
    </w:p>
    <w:p w14:paraId="526A769D"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47. «Фил баласы кая бара?» (Куда идет Слоненок?), пер. МОиН РТ, ФГУП «ТПО «Киностудия «Союзмультфильм»;</w:t>
      </w:r>
    </w:p>
    <w:p w14:paraId="595539A1"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48. «Хат ташучы Кар малай» (Снеговик-почтальон), пер. МОиН РТ, ФГУП «ТПО «Киностудия «Союзмультфильм»;</w:t>
      </w:r>
    </w:p>
    <w:p w14:paraId="3590B21A"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49. «Чебурашка», пер. МОиН РТ, ФГУП «ТПО «Киностудия «Союзмультфильм»;</w:t>
      </w:r>
    </w:p>
    <w:p w14:paraId="0B0D5668"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50. «Чукмар белән Тукмар» (Чукмар и Тукмар), студия «Татармультфильм»;</w:t>
      </w:r>
    </w:p>
    <w:p w14:paraId="19B887C9"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51. «Шапокляк», пер. МОиН РТ, ФГУП «ТПО «Киностудия «Союзмультфильм»;</w:t>
      </w:r>
    </w:p>
    <w:p w14:paraId="573DDFBE" w14:textId="672CC1DD"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 xml:space="preserve">52. «Су </w:t>
      </w:r>
      <w:r w:rsidR="0070460A" w:rsidRPr="0070460A">
        <w:rPr>
          <w:rFonts w:ascii="Times New Roman" w:hAnsi="Times New Roman" w:cs="Times New Roman"/>
          <w:sz w:val="24"/>
          <w:szCs w:val="24"/>
        </w:rPr>
        <w:t>анасы»</w:t>
      </w:r>
      <w:r w:rsidRPr="0070460A">
        <w:rPr>
          <w:rFonts w:ascii="Times New Roman" w:hAnsi="Times New Roman" w:cs="Times New Roman"/>
          <w:sz w:val="24"/>
          <w:szCs w:val="24"/>
        </w:rPr>
        <w:t xml:space="preserve"> (Водяная), студия «Татармультфильм»;</w:t>
      </w:r>
    </w:p>
    <w:p w14:paraId="7BBD5EED"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53. «Төлке белән Каз» (Лиса и гусь), студия «Татармультфильм»;</w:t>
      </w:r>
    </w:p>
    <w:p w14:paraId="2AEFA14F"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54. «Эш беткәч уйнарга ярый» (После работы можно поиграть), студия «Татармультфильм»;</w:t>
      </w:r>
    </w:p>
    <w:p w14:paraId="460C2D3D"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55. «Ялкау маэмай» (Ленивый пёс), студия «Татармультфильм»;</w:t>
      </w:r>
    </w:p>
    <w:p w14:paraId="5C305952" w14:textId="77777777" w:rsidR="002E2438" w:rsidRPr="0070460A"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70460A">
        <w:rPr>
          <w:rFonts w:ascii="Times New Roman" w:hAnsi="Times New Roman" w:cs="Times New Roman"/>
          <w:sz w:val="24"/>
          <w:szCs w:val="24"/>
        </w:rPr>
        <w:t>56. «Яңгыр белән Кояш» (Дождь и солнце), студия «Татармультфильм».</w:t>
      </w:r>
    </w:p>
    <w:p w14:paraId="45DF88AA" w14:textId="77777777" w:rsidR="002E2438" w:rsidRPr="0070460A"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p>
    <w:p w14:paraId="2B8AAE7C" w14:textId="77777777" w:rsidR="002F7C58" w:rsidRPr="0070460A" w:rsidRDefault="002F7C58" w:rsidP="002E2438">
      <w:pPr>
        <w:jc w:val="both"/>
        <w:rPr>
          <w:rFonts w:ascii="Times New Roman" w:eastAsia="Times New Roman" w:hAnsi="Times New Roman" w:cs="Times New Roman"/>
          <w:b/>
          <w:sz w:val="24"/>
          <w:szCs w:val="24"/>
        </w:rPr>
      </w:pPr>
    </w:p>
    <w:p w14:paraId="0254A4E4" w14:textId="77777777" w:rsidR="002F7C58" w:rsidRPr="0070460A" w:rsidRDefault="002E2438" w:rsidP="002E2438">
      <w:pPr>
        <w:jc w:val="both"/>
        <w:rPr>
          <w:rFonts w:ascii="Times New Roman" w:eastAsia="Times New Roman" w:hAnsi="Times New Roman" w:cs="Times New Roman"/>
          <w:b/>
          <w:sz w:val="24"/>
          <w:szCs w:val="24"/>
        </w:rPr>
      </w:pPr>
      <w:r w:rsidRPr="0070460A">
        <w:rPr>
          <w:rFonts w:ascii="Times New Roman" w:eastAsia="Times New Roman" w:hAnsi="Times New Roman"/>
          <w:b/>
          <w:sz w:val="24"/>
          <w:szCs w:val="24"/>
        </w:rPr>
        <w:t>3</w:t>
      </w:r>
      <w:r w:rsidRPr="0070460A">
        <w:rPr>
          <w:rFonts w:ascii="Times New Roman" w:eastAsia="Times New Roman" w:hAnsi="Times New Roman" w:cs="Times New Roman"/>
          <w:b/>
          <w:sz w:val="24"/>
          <w:szCs w:val="24"/>
        </w:rPr>
        <w:t>.2.4. Кадровые условия реализации части, формируемой участниками образовательных отношений.</w:t>
      </w:r>
    </w:p>
    <w:p w14:paraId="04466A24" w14:textId="59A8391F" w:rsidR="002E2438" w:rsidRPr="0070460A"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70460A">
        <w:rPr>
          <w:rFonts w:ascii="Times New Roman" w:hAnsi="Times New Roman" w:cs="Times New Roman"/>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sidRPr="0070460A">
        <w:rPr>
          <w:rFonts w:ascii="Times New Roman" w:hAnsi="Times New Roman" w:cs="Times New Roman"/>
          <w:sz w:val="24"/>
          <w:szCs w:val="24"/>
        </w:rPr>
        <w:t>М</w:t>
      </w:r>
      <w:r w:rsidR="0070460A">
        <w:rPr>
          <w:rFonts w:ascii="Times New Roman" w:hAnsi="Times New Roman" w:cs="Times New Roman"/>
          <w:sz w:val="24"/>
          <w:szCs w:val="24"/>
        </w:rPr>
        <w:t>А</w:t>
      </w:r>
      <w:r w:rsidR="005C18ED" w:rsidRPr="0070460A">
        <w:rPr>
          <w:rFonts w:ascii="Times New Roman" w:hAnsi="Times New Roman" w:cs="Times New Roman"/>
          <w:sz w:val="24"/>
          <w:szCs w:val="24"/>
        </w:rPr>
        <w:t>ДОУ</w:t>
      </w:r>
      <w:r w:rsidRPr="0070460A">
        <w:rPr>
          <w:rFonts w:ascii="Times New Roman" w:hAnsi="Times New Roman" w:cs="Times New Roman"/>
          <w:sz w:val="24"/>
          <w:szCs w:val="24"/>
        </w:rPr>
        <w:t xml:space="preserve">. </w:t>
      </w:r>
    </w:p>
    <w:p w14:paraId="1C629A1C" w14:textId="06C9B235" w:rsidR="002E2438" w:rsidRPr="0070460A"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70460A">
        <w:rPr>
          <w:rFonts w:ascii="Times New Roman" w:hAnsi="Times New Roman" w:cs="Times New Roman"/>
          <w:sz w:val="24"/>
          <w:szCs w:val="24"/>
        </w:rP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w:t>
      </w:r>
      <w:r w:rsidR="00026DBC">
        <w:rPr>
          <w:rFonts w:ascii="Times New Roman" w:hAnsi="Times New Roman" w:cs="Times New Roman"/>
          <w:sz w:val="24"/>
          <w:szCs w:val="24"/>
        </w:rPr>
        <w:t xml:space="preserve"> </w:t>
      </w:r>
      <w:r w:rsidRPr="0070460A">
        <w:rPr>
          <w:rFonts w:ascii="Times New Roman" w:hAnsi="Times New Roman" w:cs="Times New Roman"/>
          <w:sz w:val="24"/>
          <w:szCs w:val="24"/>
        </w:rPr>
        <w:t xml:space="preserve">музыкальный руководитель, инструктор по физической культуре. </w:t>
      </w:r>
    </w:p>
    <w:p w14:paraId="0DBEE308" w14:textId="77777777" w:rsidR="002E2438" w:rsidRPr="0070460A"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70460A">
        <w:rPr>
          <w:rFonts w:ascii="Times New Roman" w:hAnsi="Times New Roman" w:cs="Times New Roman"/>
          <w:sz w:val="24"/>
          <w:szCs w:val="24"/>
        </w:rPr>
        <w:t>К учебно-вспомогательному персоналу относятся помощник воспитателя и младший воспитатель.</w:t>
      </w:r>
    </w:p>
    <w:p w14:paraId="6F185D58" w14:textId="77777777" w:rsidR="002E2438" w:rsidRPr="0070460A"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70460A">
        <w:rPr>
          <w:rFonts w:ascii="Times New Roman" w:hAnsi="Times New Roman" w:cs="Times New Roman"/>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sidRPr="0070460A">
        <w:rPr>
          <w:rFonts w:ascii="Times New Roman" w:hAnsi="Times New Roman" w:cs="Times New Roman"/>
          <w:sz w:val="24"/>
          <w:szCs w:val="24"/>
        </w:rPr>
        <w:t>, Профстандарте.</w:t>
      </w:r>
    </w:p>
    <w:p w14:paraId="14C1DA57" w14:textId="77777777" w:rsidR="002E2438" w:rsidRPr="00026DBC"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026DBC">
        <w:rPr>
          <w:rFonts w:ascii="Times New Roman" w:hAnsi="Times New Roman" w:cs="Times New Roman"/>
          <w:sz w:val="24"/>
          <w:szCs w:val="24"/>
        </w:rPr>
        <w:lastRenderedPageBreak/>
        <w:t xml:space="preserve">Педагогические работники, реализующие часть Программы, формируемую участниками образовательных отношений, </w:t>
      </w:r>
      <w:r w:rsidR="005C18ED" w:rsidRPr="00026DBC">
        <w:rPr>
          <w:rFonts w:ascii="Times New Roman" w:hAnsi="Times New Roman" w:cs="Times New Roman"/>
          <w:sz w:val="24"/>
          <w:szCs w:val="24"/>
        </w:rPr>
        <w:t>обладают</w:t>
      </w:r>
      <w:r w:rsidRPr="00026DBC">
        <w:rPr>
          <w:rFonts w:ascii="Times New Roman" w:hAnsi="Times New Roman" w:cs="Times New Roman"/>
          <w:sz w:val="24"/>
          <w:szCs w:val="24"/>
        </w:rPr>
        <w:t xml:space="preserve"> основными компетенциями, необходимыми для создания условий развития детей:</w:t>
      </w:r>
    </w:p>
    <w:p w14:paraId="6BE203E9" w14:textId="77777777" w:rsidR="002E2438" w:rsidRPr="00026DBC"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026DBC">
        <w:rPr>
          <w:rFonts w:ascii="Times New Roman" w:hAnsi="Times New Roman" w:cs="Times New Roman"/>
          <w:sz w:val="24"/>
          <w:szCs w:val="24"/>
        </w:rPr>
        <w:t>- обеспечение эмоционального благополучия;</w:t>
      </w:r>
    </w:p>
    <w:p w14:paraId="58BCE659" w14:textId="77777777" w:rsidR="002E2438" w:rsidRPr="00026DBC"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026DBC">
        <w:rPr>
          <w:rFonts w:ascii="Times New Roman" w:hAnsi="Times New Roman" w:cs="Times New Roman"/>
          <w:sz w:val="24"/>
          <w:szCs w:val="24"/>
        </w:rPr>
        <w:t>- поддержка индивидуальности и инициативы;</w:t>
      </w:r>
    </w:p>
    <w:p w14:paraId="61DDC2F7" w14:textId="77777777" w:rsidR="002E2438" w:rsidRPr="00026DBC"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026DBC">
        <w:rPr>
          <w:rFonts w:ascii="Times New Roman" w:hAnsi="Times New Roman" w:cs="Times New Roman"/>
          <w:sz w:val="24"/>
          <w:szCs w:val="24"/>
        </w:rPr>
        <w:t>- установление правил взаимодействия в разных ситуациях;</w:t>
      </w:r>
    </w:p>
    <w:p w14:paraId="138D6762" w14:textId="77777777" w:rsidR="002E2438" w:rsidRPr="00026DBC"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026DBC">
        <w:rPr>
          <w:rFonts w:ascii="Times New Roman" w:hAnsi="Times New Roman" w:cs="Times New Roman"/>
          <w:sz w:val="24"/>
          <w:szCs w:val="24"/>
        </w:rPr>
        <w:t>- построение вариативного развивающего образования;</w:t>
      </w:r>
    </w:p>
    <w:p w14:paraId="32C3D26D" w14:textId="77777777" w:rsidR="002E2438" w:rsidRPr="00026DBC"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026DBC">
        <w:rPr>
          <w:rFonts w:ascii="Times New Roman" w:hAnsi="Times New Roman" w:cs="Times New Roman"/>
          <w:sz w:val="24"/>
          <w:szCs w:val="24"/>
        </w:rPr>
        <w:t>- взаимодействие с родителями (законными представителями) по вопросам образования ребенка.</w:t>
      </w:r>
    </w:p>
    <w:p w14:paraId="1D6C5F70" w14:textId="377C493B" w:rsidR="002E2438" w:rsidRPr="00026DBC"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sz w:val="24"/>
          <w:szCs w:val="24"/>
        </w:rPr>
      </w:pPr>
      <w:r w:rsidRPr="00026DBC">
        <w:rPr>
          <w:rFonts w:ascii="Times New Roman" w:hAnsi="Times New Roman" w:cs="Times New Roman"/>
          <w:sz w:val="24"/>
          <w:szCs w:val="24"/>
        </w:rPr>
        <w:t xml:space="preserve">В целях эффективной реализации Программы </w:t>
      </w:r>
      <w:r w:rsidR="005C18ED" w:rsidRPr="00026DBC">
        <w:rPr>
          <w:rFonts w:ascii="Times New Roman" w:hAnsi="Times New Roman" w:cs="Times New Roman"/>
          <w:sz w:val="24"/>
          <w:szCs w:val="24"/>
        </w:rPr>
        <w:t>М</w:t>
      </w:r>
      <w:r w:rsidR="00026DBC">
        <w:rPr>
          <w:rFonts w:ascii="Times New Roman" w:hAnsi="Times New Roman" w:cs="Times New Roman"/>
          <w:sz w:val="24"/>
          <w:szCs w:val="24"/>
        </w:rPr>
        <w:t>А</w:t>
      </w:r>
      <w:r w:rsidR="005C18ED" w:rsidRPr="00026DBC">
        <w:rPr>
          <w:rFonts w:ascii="Times New Roman" w:hAnsi="Times New Roman" w:cs="Times New Roman"/>
          <w:sz w:val="24"/>
          <w:szCs w:val="24"/>
        </w:rPr>
        <w:t xml:space="preserve">ДОУ </w:t>
      </w:r>
      <w:r w:rsidRPr="00026DBC">
        <w:rPr>
          <w:rFonts w:ascii="Times New Roman" w:hAnsi="Times New Roman" w:cs="Times New Roman"/>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61961C3C" w14:textId="77777777" w:rsidR="005C18ED" w:rsidRPr="00026DBC" w:rsidRDefault="005C18ED" w:rsidP="005C18ED">
      <w:pPr>
        <w:jc w:val="both"/>
        <w:rPr>
          <w:rFonts w:ascii="Times New Roman" w:eastAsia="Times New Roman" w:hAnsi="Times New Roman" w:cs="Times New Roman"/>
          <w:b/>
          <w:sz w:val="24"/>
          <w:szCs w:val="24"/>
        </w:rPr>
      </w:pPr>
      <w:r w:rsidRPr="00026DBC">
        <w:rPr>
          <w:rFonts w:ascii="Times New Roman" w:hAnsi="Times New Roman" w:cs="Times New Roman"/>
          <w:sz w:val="24"/>
          <w:szCs w:val="24"/>
        </w:rPr>
        <w:t xml:space="preserve">МБДОУ </w:t>
      </w:r>
      <w:r w:rsidR="002E2438" w:rsidRPr="00026DBC">
        <w:rPr>
          <w:rFonts w:ascii="Times New Roman" w:hAnsi="Times New Roman" w:cs="Times New Roman"/>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026DBC">
        <w:rPr>
          <w:rFonts w:ascii="Times New Roman" w:eastAsia="Times New Roman" w:hAnsi="Times New Roman" w:cs="Times New Roman"/>
          <w:b/>
          <w:sz w:val="24"/>
          <w:szCs w:val="24"/>
        </w:rPr>
        <w:t>части</w:t>
      </w:r>
      <w:r w:rsidRPr="00026DBC">
        <w:rPr>
          <w:rFonts w:ascii="Times New Roman" w:hAnsi="Times New Roman" w:cs="Times New Roman"/>
          <w:sz w:val="24"/>
          <w:szCs w:val="24"/>
        </w:rPr>
        <w:t xml:space="preserve"> Программы</w:t>
      </w:r>
      <w:r w:rsidRPr="00026DBC">
        <w:rPr>
          <w:rFonts w:ascii="Times New Roman" w:eastAsia="Times New Roman" w:hAnsi="Times New Roman" w:cs="Times New Roman"/>
          <w:b/>
          <w:sz w:val="24"/>
          <w:szCs w:val="24"/>
        </w:rPr>
        <w:t>, формируемой участниками образовательных отношений.</w:t>
      </w:r>
    </w:p>
    <w:p w14:paraId="56C60DC0" w14:textId="77777777"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14:paraId="070A646E" w14:textId="77777777" w:rsidR="005D4F2B" w:rsidRPr="005D4F2B" w:rsidRDefault="005D4F2B"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3.5.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14:paraId="34BB9618" w14:textId="0B00B882" w:rsidR="005D4F2B" w:rsidRP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Pr="005D4F2B">
        <w:rPr>
          <w:rFonts w:ascii="Times New Roman" w:hAnsi="Times New Roman" w:cs="Times New Roman"/>
          <w:color w:val="000000"/>
          <w:sz w:val="24"/>
          <w:szCs w:val="24"/>
        </w:rPr>
        <w:t>М</w:t>
      </w:r>
      <w:r w:rsidR="00D94687">
        <w:rPr>
          <w:rFonts w:ascii="Times New Roman" w:hAnsi="Times New Roman" w:cs="Times New Roman"/>
          <w:color w:val="000000"/>
          <w:sz w:val="24"/>
          <w:szCs w:val="24"/>
        </w:rPr>
        <w:t>А</w:t>
      </w:r>
      <w:r w:rsidRPr="005D4F2B">
        <w:rPr>
          <w:rFonts w:ascii="Times New Roman" w:hAnsi="Times New Roman" w:cs="Times New Roman"/>
          <w:color w:val="000000"/>
          <w:sz w:val="24"/>
          <w:szCs w:val="24"/>
        </w:rPr>
        <w:t>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00D94687">
        <w:rPr>
          <w:rFonts w:ascii="Times New Roman" w:hAnsi="Times New Roman" w:cs="Times New Roman"/>
          <w:color w:val="000000"/>
          <w:spacing w:val="2"/>
          <w:sz w:val="24"/>
          <w:szCs w:val="24"/>
        </w:rPr>
        <w:t>315</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14:paraId="1B79F129" w14:textId="77777777" w:rsidR="002F7C58" w:rsidRDefault="002F7C58" w:rsidP="00E83A1D">
      <w:pPr>
        <w:spacing w:line="276" w:lineRule="auto"/>
        <w:rPr>
          <w:rFonts w:ascii="Times New Roman" w:eastAsia="Times New Roman" w:hAnsi="Times New Roman"/>
          <w:sz w:val="28"/>
          <w:szCs w:val="28"/>
        </w:rPr>
      </w:pPr>
    </w:p>
    <w:p w14:paraId="30256E96" w14:textId="77777777" w:rsidR="002F7C58" w:rsidRPr="001C6368" w:rsidRDefault="00B64BA1" w:rsidP="00AE5C56">
      <w:pPr>
        <w:pStyle w:val="a3"/>
        <w:numPr>
          <w:ilvl w:val="0"/>
          <w:numId w:val="107"/>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t>Дополнительный раздел.</w:t>
      </w:r>
    </w:p>
    <w:p w14:paraId="50A7FE54" w14:textId="6460E8F2" w:rsidR="00726D80" w:rsidRDefault="00726D80" w:rsidP="00726D80">
      <w:pPr>
        <w:pStyle w:val="210"/>
        <w:spacing w:before="156" w:line="290" w:lineRule="auto"/>
        <w:ind w:left="0"/>
        <w:jc w:val="center"/>
      </w:pPr>
      <w:r>
        <w:t>Краткая</w:t>
      </w:r>
      <w:r>
        <w:rPr>
          <w:spacing w:val="-5"/>
        </w:rPr>
        <w:t xml:space="preserve"> </w:t>
      </w:r>
      <w:r>
        <w:t>презентация</w:t>
      </w:r>
      <w:r>
        <w:rPr>
          <w:spacing w:val="-7"/>
        </w:rPr>
        <w:t xml:space="preserve"> </w:t>
      </w:r>
      <w:r>
        <w:t>адаптированной</w:t>
      </w:r>
      <w:r>
        <w:rPr>
          <w:spacing w:val="-5"/>
        </w:rPr>
        <w:t xml:space="preserve"> </w:t>
      </w:r>
      <w:r>
        <w:t>образовательной</w:t>
      </w:r>
      <w:r>
        <w:rPr>
          <w:spacing w:val="-6"/>
        </w:rPr>
        <w:t xml:space="preserve"> </w:t>
      </w:r>
      <w:r>
        <w:t>программы</w:t>
      </w:r>
      <w:r>
        <w:rPr>
          <w:spacing w:val="-4"/>
        </w:rPr>
        <w:t xml:space="preserve"> </w:t>
      </w:r>
      <w:r>
        <w:t xml:space="preserve">для </w:t>
      </w:r>
      <w:r>
        <w:rPr>
          <w:spacing w:val="-57"/>
        </w:rPr>
        <w:t xml:space="preserve">   </w:t>
      </w:r>
      <w:r>
        <w:t>обучающихся с</w:t>
      </w:r>
      <w:r>
        <w:rPr>
          <w:spacing w:val="-2"/>
        </w:rPr>
        <w:t xml:space="preserve"> </w:t>
      </w:r>
      <w:r>
        <w:t>ТНР МАДОУ</w:t>
      </w:r>
      <w:r>
        <w:rPr>
          <w:spacing w:val="-1"/>
        </w:rPr>
        <w:t xml:space="preserve"> </w:t>
      </w:r>
      <w:r>
        <w:t>«Детский</w:t>
      </w:r>
      <w:r>
        <w:rPr>
          <w:spacing w:val="-1"/>
        </w:rPr>
        <w:t xml:space="preserve"> </w:t>
      </w:r>
      <w:r>
        <w:t>сад № 315»</w:t>
      </w:r>
    </w:p>
    <w:p w14:paraId="57D4B288" w14:textId="77777777" w:rsidR="00726D80" w:rsidRDefault="00726D80" w:rsidP="00726D80">
      <w:pPr>
        <w:pStyle w:val="af5"/>
        <w:spacing w:before="192" w:line="288" w:lineRule="auto"/>
        <w:ind w:right="285"/>
      </w:pPr>
      <w:r>
        <w:t>Адаптированная</w:t>
      </w:r>
      <w:r>
        <w:rPr>
          <w:spacing w:val="1"/>
        </w:rPr>
        <w:t xml:space="preserve"> </w:t>
      </w: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1"/>
        </w:rPr>
        <w:t xml:space="preserve"> </w:t>
      </w:r>
      <w:r>
        <w:t>для</w:t>
      </w:r>
      <w:r>
        <w:rPr>
          <w:spacing w:val="1"/>
        </w:rPr>
        <w:t xml:space="preserve"> </w:t>
      </w:r>
      <w:r>
        <w:t>обучающихся с ТНР (далее — Программа) разработана в соответствии с требованиями</w:t>
      </w:r>
      <w:r>
        <w:rPr>
          <w:spacing w:val="1"/>
        </w:rPr>
        <w:t xml:space="preserve"> </w:t>
      </w:r>
      <w:r>
        <w:t>Федерального государственного образовательного стандарта (</w:t>
      </w:r>
      <w:r w:rsidRPr="007A19C4">
        <w:rPr>
          <w:b/>
        </w:rPr>
        <w:t>ФГОС ДО</w:t>
      </w:r>
      <w:r>
        <w:t>), утвержденного</w:t>
      </w:r>
      <w:r>
        <w:rPr>
          <w:spacing w:val="1"/>
        </w:rPr>
        <w:t xml:space="preserve"> </w:t>
      </w:r>
      <w:r>
        <w:t>приказом</w:t>
      </w:r>
      <w:r>
        <w:rPr>
          <w:spacing w:val="1"/>
        </w:rPr>
        <w:t xml:space="preserve"> </w:t>
      </w:r>
      <w:r>
        <w:t>Минобрнауки</w:t>
      </w:r>
      <w:r>
        <w:rPr>
          <w:spacing w:val="1"/>
        </w:rPr>
        <w:t xml:space="preserve"> </w:t>
      </w:r>
      <w:r>
        <w:t>от</w:t>
      </w:r>
      <w:r>
        <w:rPr>
          <w:spacing w:val="1"/>
        </w:rPr>
        <w:t xml:space="preserve"> </w:t>
      </w:r>
      <w:r>
        <w:t>17.10.2013</w:t>
      </w:r>
      <w:r>
        <w:rPr>
          <w:spacing w:val="1"/>
        </w:rPr>
        <w:t xml:space="preserve"> </w:t>
      </w:r>
      <w:r>
        <w:t>№</w:t>
      </w:r>
      <w:r>
        <w:rPr>
          <w:spacing w:val="1"/>
        </w:rPr>
        <w:t xml:space="preserve"> </w:t>
      </w:r>
      <w:r>
        <w:t>1155</w:t>
      </w:r>
      <w:r>
        <w:rPr>
          <w:spacing w:val="1"/>
        </w:rPr>
        <w:t xml:space="preserve"> </w:t>
      </w:r>
      <w:r>
        <w:t>(далее</w:t>
      </w:r>
      <w:r>
        <w:rPr>
          <w:spacing w:val="1"/>
        </w:rPr>
        <w:t xml:space="preserve"> </w:t>
      </w:r>
      <w:r>
        <w:t>—</w:t>
      </w:r>
      <w:r>
        <w:rPr>
          <w:spacing w:val="1"/>
        </w:rPr>
        <w:t xml:space="preserve"> </w:t>
      </w:r>
      <w:r>
        <w:t>ФГОС</w:t>
      </w:r>
      <w:r>
        <w:rPr>
          <w:spacing w:val="1"/>
        </w:rPr>
        <w:t xml:space="preserve"> </w:t>
      </w:r>
      <w:r>
        <w:t>ДО),</w:t>
      </w:r>
      <w:r>
        <w:rPr>
          <w:spacing w:val="1"/>
        </w:rPr>
        <w:t xml:space="preserve"> </w:t>
      </w:r>
      <w:r>
        <w:t>и</w:t>
      </w:r>
      <w:r>
        <w:rPr>
          <w:spacing w:val="1"/>
        </w:rPr>
        <w:t xml:space="preserve"> </w:t>
      </w:r>
      <w:r>
        <w:t>Федеральной</w:t>
      </w:r>
      <w:r>
        <w:rPr>
          <w:spacing w:val="1"/>
        </w:rPr>
        <w:t xml:space="preserve"> </w:t>
      </w:r>
      <w:r>
        <w:t>адаптированной</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w:t>
      </w:r>
      <w:r w:rsidRPr="007A19C4">
        <w:rPr>
          <w:b/>
        </w:rPr>
        <w:t>АФОП</w:t>
      </w:r>
      <w:r w:rsidRPr="007A19C4">
        <w:rPr>
          <w:b/>
          <w:spacing w:val="1"/>
        </w:rPr>
        <w:t xml:space="preserve"> </w:t>
      </w:r>
      <w:r w:rsidRPr="007A19C4">
        <w:rPr>
          <w:b/>
        </w:rPr>
        <w:t>ДО),</w:t>
      </w:r>
      <w:r>
        <w:rPr>
          <w:spacing w:val="1"/>
        </w:rPr>
        <w:t xml:space="preserve"> </w:t>
      </w:r>
      <w:r>
        <w:t>утвержденной</w:t>
      </w:r>
      <w:r>
        <w:rPr>
          <w:spacing w:val="-2"/>
        </w:rPr>
        <w:t xml:space="preserve"> </w:t>
      </w:r>
      <w:r>
        <w:t>приказом</w:t>
      </w:r>
      <w:r>
        <w:rPr>
          <w:spacing w:val="-2"/>
        </w:rPr>
        <w:t xml:space="preserve"> </w:t>
      </w:r>
      <w:r>
        <w:t>Минпросвещения</w:t>
      </w:r>
      <w:r>
        <w:rPr>
          <w:spacing w:val="-1"/>
        </w:rPr>
        <w:t xml:space="preserve"> </w:t>
      </w:r>
      <w:r>
        <w:t>от</w:t>
      </w:r>
      <w:r>
        <w:rPr>
          <w:spacing w:val="-3"/>
        </w:rPr>
        <w:t xml:space="preserve"> </w:t>
      </w:r>
      <w:r>
        <w:t>24.11.2022</w:t>
      </w:r>
      <w:r>
        <w:rPr>
          <w:spacing w:val="-1"/>
        </w:rPr>
        <w:t xml:space="preserve"> </w:t>
      </w:r>
      <w:r>
        <w:t>№</w:t>
      </w:r>
      <w:r>
        <w:rPr>
          <w:spacing w:val="-2"/>
        </w:rPr>
        <w:t xml:space="preserve"> </w:t>
      </w:r>
      <w:r>
        <w:t>1022</w:t>
      </w:r>
      <w:r>
        <w:rPr>
          <w:spacing w:val="2"/>
        </w:rPr>
        <w:t xml:space="preserve"> </w:t>
      </w:r>
      <w:r>
        <w:t>(далее</w:t>
      </w:r>
      <w:r>
        <w:rPr>
          <w:spacing w:val="-2"/>
        </w:rPr>
        <w:t xml:space="preserve"> </w:t>
      </w:r>
      <w:r>
        <w:t>—</w:t>
      </w:r>
      <w:r>
        <w:rPr>
          <w:spacing w:val="-1"/>
        </w:rPr>
        <w:t xml:space="preserve"> </w:t>
      </w:r>
      <w:r>
        <w:t>АФОП ДО).</w:t>
      </w:r>
    </w:p>
    <w:p w14:paraId="12CC8D4B" w14:textId="77777777" w:rsidR="00BD3A66" w:rsidRDefault="00BD3A66" w:rsidP="00726D80">
      <w:pPr>
        <w:pStyle w:val="af5"/>
        <w:spacing w:line="288" w:lineRule="auto"/>
        <w:ind w:right="288"/>
        <w:rPr>
          <w:b/>
        </w:rPr>
      </w:pPr>
    </w:p>
    <w:p w14:paraId="3356D0E6" w14:textId="2E3DC573" w:rsidR="00726D80" w:rsidRPr="00B00694" w:rsidRDefault="00726D80" w:rsidP="00726D80">
      <w:pPr>
        <w:pStyle w:val="af5"/>
        <w:spacing w:line="288" w:lineRule="auto"/>
        <w:ind w:right="288"/>
        <w:rPr>
          <w:b/>
        </w:rPr>
      </w:pPr>
      <w:r>
        <w:rPr>
          <w:b/>
        </w:rPr>
        <w:t>Цель</w:t>
      </w:r>
      <w:r>
        <w:rPr>
          <w:b/>
          <w:spacing w:val="1"/>
        </w:rPr>
        <w:t xml:space="preserve"> </w:t>
      </w:r>
      <w:r>
        <w:t>реализации</w:t>
      </w:r>
      <w:r>
        <w:rPr>
          <w:spacing w:val="1"/>
        </w:rPr>
        <w:t xml:space="preserve"> </w:t>
      </w:r>
      <w:r>
        <w:t>АОП</w:t>
      </w:r>
      <w:r>
        <w:rPr>
          <w:spacing w:val="1"/>
        </w:rPr>
        <w:t xml:space="preserve"> </w:t>
      </w:r>
      <w:r>
        <w:t>ДО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«Детский</w:t>
      </w:r>
      <w:r>
        <w:rPr>
          <w:spacing w:val="1"/>
        </w:rPr>
        <w:t xml:space="preserve"> </w:t>
      </w:r>
      <w:r>
        <w:t>сад</w:t>
      </w:r>
      <w:r>
        <w:rPr>
          <w:spacing w:val="1"/>
        </w:rPr>
        <w:t xml:space="preserve"> </w:t>
      </w:r>
      <w:r>
        <w:t>№ 315»:</w:t>
      </w:r>
      <w:r>
        <w:rPr>
          <w:spacing w:val="1"/>
        </w:rPr>
        <w:t xml:space="preserve"> </w:t>
      </w:r>
      <w:r>
        <w:t>обеспечение условий для дошкольного образования, определяемых общими и особыми</w:t>
      </w:r>
      <w:r>
        <w:rPr>
          <w:spacing w:val="1"/>
        </w:rPr>
        <w:t xml:space="preserve"> </w:t>
      </w:r>
      <w:r>
        <w:t>потребностями обучающегося раннего и дошкольного возраста с ОВЗ, индивидуальными</w:t>
      </w:r>
      <w:r>
        <w:rPr>
          <w:spacing w:val="1"/>
        </w:rPr>
        <w:t xml:space="preserve"> </w:t>
      </w:r>
      <w:r>
        <w:t>особенностями</w:t>
      </w:r>
      <w:r>
        <w:rPr>
          <w:spacing w:val="-1"/>
        </w:rPr>
        <w:t xml:space="preserve"> </w:t>
      </w:r>
      <w:r>
        <w:t>его развития</w:t>
      </w:r>
      <w:r>
        <w:rPr>
          <w:spacing w:val="-3"/>
        </w:rPr>
        <w:t xml:space="preserve"> </w:t>
      </w:r>
      <w:r>
        <w:t>и состояния</w:t>
      </w:r>
      <w:r>
        <w:rPr>
          <w:spacing w:val="-3"/>
        </w:rPr>
        <w:t xml:space="preserve"> </w:t>
      </w:r>
      <w:r>
        <w:t>здоровья.</w:t>
      </w:r>
    </w:p>
    <w:p w14:paraId="2498E90A" w14:textId="77777777" w:rsidR="00726D80" w:rsidRDefault="00726D80" w:rsidP="00726D80">
      <w:pPr>
        <w:pStyle w:val="af5"/>
        <w:spacing w:line="288" w:lineRule="auto"/>
        <w:ind w:right="283"/>
      </w:pPr>
      <w:r>
        <w:t>Программа</w:t>
      </w:r>
      <w:r>
        <w:rPr>
          <w:spacing w:val="1"/>
        </w:rPr>
        <w:t xml:space="preserve"> </w:t>
      </w:r>
      <w:r>
        <w:t>содействует</w:t>
      </w:r>
      <w:r>
        <w:rPr>
          <w:spacing w:val="1"/>
        </w:rPr>
        <w:t xml:space="preserve"> </w:t>
      </w:r>
      <w:r>
        <w:t>взаимопониманию</w:t>
      </w:r>
      <w:r>
        <w:rPr>
          <w:spacing w:val="1"/>
        </w:rPr>
        <w:t xml:space="preserve"> </w:t>
      </w:r>
      <w:r>
        <w:t>и</w:t>
      </w:r>
      <w:r>
        <w:rPr>
          <w:spacing w:val="1"/>
        </w:rPr>
        <w:t xml:space="preserve"> </w:t>
      </w:r>
      <w:r>
        <w:t>сотрудничеству</w:t>
      </w:r>
      <w:r>
        <w:rPr>
          <w:spacing w:val="1"/>
        </w:rPr>
        <w:t xml:space="preserve"> </w:t>
      </w:r>
      <w:r>
        <w:t>между</w:t>
      </w:r>
      <w:r>
        <w:rPr>
          <w:spacing w:val="1"/>
        </w:rPr>
        <w:t xml:space="preserve"> </w:t>
      </w:r>
      <w:r>
        <w:t>людьми,</w:t>
      </w:r>
      <w:r>
        <w:rPr>
          <w:spacing w:val="1"/>
        </w:rPr>
        <w:t xml:space="preserve"> </w:t>
      </w:r>
      <w:r>
        <w:t>способствует</w:t>
      </w:r>
      <w:r>
        <w:rPr>
          <w:spacing w:val="1"/>
        </w:rPr>
        <w:t xml:space="preserve"> </w:t>
      </w:r>
      <w:r>
        <w:t>реализации</w:t>
      </w:r>
      <w:r>
        <w:rPr>
          <w:spacing w:val="1"/>
        </w:rPr>
        <w:t xml:space="preserve"> </w:t>
      </w:r>
      <w:r>
        <w:t>прав</w:t>
      </w:r>
      <w:r>
        <w:rPr>
          <w:spacing w:val="1"/>
        </w:rPr>
        <w:t xml:space="preserve"> </w:t>
      </w:r>
      <w:r>
        <w:t>обучающихся</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получение</w:t>
      </w:r>
      <w:r>
        <w:rPr>
          <w:spacing w:val="1"/>
        </w:rPr>
        <w:t xml:space="preserve"> </w:t>
      </w:r>
      <w:r>
        <w:t>доступного и качественного образования, обеспечивает развитие способностей каждого</w:t>
      </w:r>
      <w:r>
        <w:rPr>
          <w:spacing w:val="1"/>
        </w:rPr>
        <w:t xml:space="preserve"> </w:t>
      </w:r>
      <w:r>
        <w:t>ребенка, формирование и развитие личности ребенка в соответствии с принятыми в семье</w:t>
      </w:r>
      <w:r>
        <w:rPr>
          <w:spacing w:val="1"/>
        </w:rPr>
        <w:t xml:space="preserve"> </w:t>
      </w:r>
      <w:r>
        <w:t>и</w:t>
      </w:r>
      <w:r>
        <w:rPr>
          <w:spacing w:val="1"/>
        </w:rPr>
        <w:t xml:space="preserve"> </w:t>
      </w:r>
      <w:r>
        <w:t>обществе</w:t>
      </w:r>
      <w:r>
        <w:rPr>
          <w:spacing w:val="1"/>
        </w:rPr>
        <w:t xml:space="preserve"> </w:t>
      </w:r>
      <w:r>
        <w:t>духовно-нравственными</w:t>
      </w:r>
      <w:r>
        <w:rPr>
          <w:spacing w:val="1"/>
        </w:rPr>
        <w:t xml:space="preserve"> </w:t>
      </w:r>
      <w:r>
        <w:t>и</w:t>
      </w:r>
      <w:r>
        <w:rPr>
          <w:spacing w:val="1"/>
        </w:rPr>
        <w:t xml:space="preserve"> </w:t>
      </w:r>
      <w:r>
        <w:t>социокультурными</w:t>
      </w:r>
      <w:r>
        <w:rPr>
          <w:spacing w:val="1"/>
        </w:rPr>
        <w:t xml:space="preserve"> </w:t>
      </w:r>
      <w:r>
        <w:t>ценностями</w:t>
      </w:r>
      <w:r>
        <w:rPr>
          <w:spacing w:val="1"/>
        </w:rPr>
        <w:t xml:space="preserve"> </w:t>
      </w:r>
      <w:r>
        <w:t>в</w:t>
      </w:r>
      <w:r>
        <w:rPr>
          <w:spacing w:val="1"/>
        </w:rPr>
        <w:t xml:space="preserve"> </w:t>
      </w:r>
      <w:r>
        <w:t>целях</w:t>
      </w:r>
      <w:r>
        <w:rPr>
          <w:spacing w:val="-57"/>
        </w:rPr>
        <w:t xml:space="preserve"> </w:t>
      </w:r>
      <w:r>
        <w:t>интеллектуального,</w:t>
      </w:r>
      <w:r>
        <w:rPr>
          <w:spacing w:val="-14"/>
        </w:rPr>
        <w:t xml:space="preserve"> </w:t>
      </w:r>
      <w:r>
        <w:t>духовно-нравственного,</w:t>
      </w:r>
      <w:r>
        <w:rPr>
          <w:spacing w:val="-14"/>
        </w:rPr>
        <w:t xml:space="preserve"> </w:t>
      </w:r>
      <w:r>
        <w:t>творческого</w:t>
      </w:r>
      <w:r>
        <w:rPr>
          <w:spacing w:val="-13"/>
        </w:rPr>
        <w:t xml:space="preserve"> </w:t>
      </w:r>
      <w:r>
        <w:t>и</w:t>
      </w:r>
      <w:r>
        <w:rPr>
          <w:spacing w:val="-13"/>
        </w:rPr>
        <w:t xml:space="preserve"> </w:t>
      </w:r>
      <w:r>
        <w:t>физического</w:t>
      </w:r>
      <w:r>
        <w:rPr>
          <w:spacing w:val="-13"/>
        </w:rPr>
        <w:t xml:space="preserve"> </w:t>
      </w:r>
      <w:r>
        <w:t>развития</w:t>
      </w:r>
      <w:r>
        <w:rPr>
          <w:spacing w:val="-14"/>
        </w:rPr>
        <w:t xml:space="preserve"> </w:t>
      </w:r>
      <w:r>
        <w:t>человека,</w:t>
      </w:r>
      <w:r>
        <w:rPr>
          <w:spacing w:val="-57"/>
        </w:rPr>
        <w:t xml:space="preserve"> </w:t>
      </w:r>
      <w:r>
        <w:t>удовлетворения</w:t>
      </w:r>
      <w:r>
        <w:rPr>
          <w:spacing w:val="-1"/>
        </w:rPr>
        <w:t xml:space="preserve"> </w:t>
      </w:r>
      <w:r>
        <w:t>его</w:t>
      </w:r>
      <w:r>
        <w:rPr>
          <w:spacing w:val="-1"/>
        </w:rPr>
        <w:t xml:space="preserve"> </w:t>
      </w:r>
      <w:r>
        <w:t>образовательных</w:t>
      </w:r>
      <w:r>
        <w:rPr>
          <w:spacing w:val="-1"/>
        </w:rPr>
        <w:t xml:space="preserve"> </w:t>
      </w:r>
      <w:r>
        <w:t>потребностей и</w:t>
      </w:r>
      <w:r>
        <w:rPr>
          <w:spacing w:val="-1"/>
        </w:rPr>
        <w:t xml:space="preserve"> </w:t>
      </w:r>
      <w:r>
        <w:t>интересов.</w:t>
      </w:r>
    </w:p>
    <w:p w14:paraId="2B0E80FD" w14:textId="77777777" w:rsidR="00726D80" w:rsidRDefault="00726D80" w:rsidP="00726D80">
      <w:pPr>
        <w:pStyle w:val="af5"/>
        <w:spacing w:line="288" w:lineRule="auto"/>
        <w:ind w:right="285"/>
      </w:pPr>
      <w:r>
        <w:lastRenderedPageBreak/>
        <w:t>Программа</w:t>
      </w:r>
      <w:r>
        <w:rPr>
          <w:spacing w:val="1"/>
        </w:rPr>
        <w:t xml:space="preserve"> </w:t>
      </w:r>
      <w:r>
        <w:t>включает</w:t>
      </w:r>
      <w:r>
        <w:rPr>
          <w:spacing w:val="1"/>
        </w:rPr>
        <w:t xml:space="preserve"> </w:t>
      </w:r>
      <w:r>
        <w:t>три</w:t>
      </w:r>
      <w:r>
        <w:rPr>
          <w:spacing w:val="1"/>
        </w:rPr>
        <w:t xml:space="preserve"> </w:t>
      </w:r>
      <w:r>
        <w:t>основных</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и</w:t>
      </w:r>
      <w:r>
        <w:rPr>
          <w:spacing w:val="1"/>
        </w:rPr>
        <w:t xml:space="preserve"> </w:t>
      </w:r>
      <w:r>
        <w:t>организационный.</w:t>
      </w:r>
      <w:r>
        <w:rPr>
          <w:spacing w:val="1"/>
        </w:rPr>
        <w:t xml:space="preserve"> </w:t>
      </w:r>
      <w:r>
        <w:t>Дополнительным</w:t>
      </w:r>
      <w:r>
        <w:rPr>
          <w:spacing w:val="1"/>
        </w:rPr>
        <w:t xml:space="preserve"> </w:t>
      </w:r>
      <w:r>
        <w:t>разделом</w:t>
      </w:r>
      <w:r>
        <w:rPr>
          <w:spacing w:val="1"/>
        </w:rPr>
        <w:t xml:space="preserve"> </w:t>
      </w:r>
      <w:r>
        <w:t>является</w:t>
      </w:r>
      <w:r>
        <w:rPr>
          <w:spacing w:val="1"/>
        </w:rPr>
        <w:t xml:space="preserve"> </w:t>
      </w:r>
      <w:r>
        <w:t>краткая</w:t>
      </w:r>
      <w:r>
        <w:rPr>
          <w:spacing w:val="1"/>
        </w:rPr>
        <w:t xml:space="preserve"> </w:t>
      </w:r>
      <w:r>
        <w:t>презентация</w:t>
      </w:r>
      <w:r>
        <w:rPr>
          <w:spacing w:val="1"/>
        </w:rPr>
        <w:t xml:space="preserve"> </w:t>
      </w:r>
      <w:r>
        <w:t>основных</w:t>
      </w:r>
      <w:r>
        <w:rPr>
          <w:spacing w:val="1"/>
        </w:rPr>
        <w:t xml:space="preserve"> </w:t>
      </w:r>
      <w:r>
        <w:t>сведений</w:t>
      </w:r>
      <w:r>
        <w:rPr>
          <w:spacing w:val="-1"/>
        </w:rPr>
        <w:t xml:space="preserve"> </w:t>
      </w:r>
      <w:r>
        <w:t>из Программы для</w:t>
      </w:r>
      <w:r>
        <w:rPr>
          <w:spacing w:val="-1"/>
        </w:rPr>
        <w:t xml:space="preserve"> </w:t>
      </w:r>
      <w:r>
        <w:t>родителей воспитанников.</w:t>
      </w:r>
    </w:p>
    <w:p w14:paraId="66773AE8" w14:textId="77777777" w:rsidR="00726D80" w:rsidRDefault="00726D80" w:rsidP="00726D80">
      <w:pPr>
        <w:pStyle w:val="af5"/>
        <w:spacing w:line="288" w:lineRule="auto"/>
        <w:ind w:right="290"/>
      </w:pPr>
      <w:r>
        <w:rPr>
          <w:color w:val="333333"/>
        </w:rPr>
        <w:t>Целевой</w:t>
      </w:r>
      <w:r>
        <w:rPr>
          <w:color w:val="333333"/>
          <w:spacing w:val="1"/>
        </w:rPr>
        <w:t xml:space="preserve"> </w:t>
      </w:r>
      <w:r>
        <w:rPr>
          <w:color w:val="333333"/>
        </w:rPr>
        <w:t>раздел</w:t>
      </w:r>
      <w:r>
        <w:rPr>
          <w:color w:val="333333"/>
          <w:spacing w:val="1"/>
        </w:rPr>
        <w:t xml:space="preserve"> </w:t>
      </w:r>
      <w:r>
        <w:rPr>
          <w:color w:val="333333"/>
        </w:rPr>
        <w:t>Программы</w:t>
      </w:r>
      <w:r>
        <w:rPr>
          <w:color w:val="333333"/>
          <w:spacing w:val="1"/>
        </w:rPr>
        <w:t xml:space="preserve"> </w:t>
      </w:r>
      <w:r>
        <w:rPr>
          <w:color w:val="333333"/>
        </w:rPr>
        <w:t>включает</w:t>
      </w:r>
      <w:r>
        <w:rPr>
          <w:color w:val="333333"/>
          <w:spacing w:val="1"/>
        </w:rPr>
        <w:t xml:space="preserve"> </w:t>
      </w:r>
      <w:r>
        <w:rPr>
          <w:color w:val="333333"/>
        </w:rPr>
        <w:t>пояснительную</w:t>
      </w:r>
      <w:r>
        <w:rPr>
          <w:color w:val="333333"/>
          <w:spacing w:val="1"/>
        </w:rPr>
        <w:t xml:space="preserve"> </w:t>
      </w:r>
      <w:r>
        <w:rPr>
          <w:color w:val="333333"/>
        </w:rPr>
        <w:t>записку</w:t>
      </w:r>
      <w:r>
        <w:rPr>
          <w:color w:val="333333"/>
          <w:spacing w:val="1"/>
        </w:rPr>
        <w:t xml:space="preserve"> </w:t>
      </w:r>
      <w:r>
        <w:rPr>
          <w:color w:val="333333"/>
        </w:rPr>
        <w:t>и</w:t>
      </w:r>
      <w:r>
        <w:rPr>
          <w:color w:val="333333"/>
          <w:spacing w:val="1"/>
        </w:rPr>
        <w:t xml:space="preserve"> </w:t>
      </w:r>
      <w:r>
        <w:rPr>
          <w:color w:val="333333"/>
        </w:rPr>
        <w:t>планируемые</w:t>
      </w:r>
      <w:r>
        <w:rPr>
          <w:color w:val="333333"/>
          <w:spacing w:val="1"/>
        </w:rPr>
        <w:t xml:space="preserve"> </w:t>
      </w:r>
      <w:r>
        <w:rPr>
          <w:color w:val="333333"/>
        </w:rPr>
        <w:t>результаты освоения Программы, определяет ее цели и задачи, принципы и подходы к</w:t>
      </w:r>
      <w:r>
        <w:rPr>
          <w:color w:val="333333"/>
          <w:spacing w:val="1"/>
        </w:rPr>
        <w:t xml:space="preserve"> </w:t>
      </w:r>
      <w:r>
        <w:rPr>
          <w:color w:val="333333"/>
        </w:rPr>
        <w:t>формированию</w:t>
      </w:r>
      <w:r>
        <w:rPr>
          <w:color w:val="333333"/>
          <w:spacing w:val="1"/>
        </w:rPr>
        <w:t xml:space="preserve"> </w:t>
      </w:r>
      <w:r>
        <w:rPr>
          <w:color w:val="333333"/>
        </w:rPr>
        <w:t>Программы,</w:t>
      </w:r>
      <w:r>
        <w:rPr>
          <w:color w:val="333333"/>
          <w:spacing w:val="1"/>
        </w:rPr>
        <w:t xml:space="preserve"> </w:t>
      </w:r>
      <w:r>
        <w:rPr>
          <w:color w:val="333333"/>
        </w:rPr>
        <w:t>планируемые</w:t>
      </w:r>
      <w:r>
        <w:rPr>
          <w:color w:val="333333"/>
          <w:spacing w:val="1"/>
        </w:rPr>
        <w:t xml:space="preserve"> </w:t>
      </w:r>
      <w:r>
        <w:rPr>
          <w:color w:val="333333"/>
        </w:rPr>
        <w:t>результаты</w:t>
      </w:r>
      <w:r>
        <w:rPr>
          <w:color w:val="333333"/>
          <w:spacing w:val="1"/>
        </w:rPr>
        <w:t xml:space="preserve"> </w:t>
      </w:r>
      <w:r>
        <w:rPr>
          <w:color w:val="333333"/>
        </w:rPr>
        <w:t>ее</w:t>
      </w:r>
      <w:r>
        <w:rPr>
          <w:color w:val="333333"/>
          <w:spacing w:val="1"/>
        </w:rPr>
        <w:t xml:space="preserve"> </w:t>
      </w:r>
      <w:r>
        <w:rPr>
          <w:color w:val="333333"/>
        </w:rPr>
        <w:t>освоения</w:t>
      </w:r>
      <w:r>
        <w:rPr>
          <w:color w:val="333333"/>
          <w:spacing w:val="1"/>
        </w:rPr>
        <w:t xml:space="preserve"> </w:t>
      </w:r>
      <w:r>
        <w:rPr>
          <w:color w:val="333333"/>
        </w:rPr>
        <w:t>в</w:t>
      </w:r>
      <w:r>
        <w:rPr>
          <w:color w:val="333333"/>
          <w:spacing w:val="1"/>
        </w:rPr>
        <w:t xml:space="preserve"> </w:t>
      </w:r>
      <w:r>
        <w:rPr>
          <w:color w:val="333333"/>
        </w:rPr>
        <w:t>виде</w:t>
      </w:r>
      <w:r>
        <w:rPr>
          <w:color w:val="333333"/>
          <w:spacing w:val="1"/>
        </w:rPr>
        <w:t xml:space="preserve"> </w:t>
      </w:r>
      <w:r>
        <w:rPr>
          <w:color w:val="333333"/>
        </w:rPr>
        <w:t>целевых</w:t>
      </w:r>
      <w:r>
        <w:rPr>
          <w:color w:val="333333"/>
          <w:spacing w:val="1"/>
        </w:rPr>
        <w:t xml:space="preserve"> </w:t>
      </w:r>
      <w:r>
        <w:rPr>
          <w:color w:val="333333"/>
        </w:rPr>
        <w:t>ориентиров.</w:t>
      </w:r>
    </w:p>
    <w:p w14:paraId="071BBDB0" w14:textId="4276C1D9" w:rsidR="00726D80" w:rsidRPr="00F43128" w:rsidRDefault="00726D80" w:rsidP="00726D80">
      <w:pPr>
        <w:pStyle w:val="af5"/>
        <w:spacing w:line="288" w:lineRule="auto"/>
        <w:ind w:right="285"/>
      </w:pPr>
      <w:r w:rsidRPr="00F43128">
        <w:rPr>
          <w:b/>
          <w:color w:val="333333"/>
        </w:rPr>
        <w:t>Содержательный</w:t>
      </w:r>
      <w:r w:rsidRPr="00F43128">
        <w:rPr>
          <w:b/>
          <w:color w:val="333333"/>
          <w:spacing w:val="1"/>
        </w:rPr>
        <w:t xml:space="preserve"> </w:t>
      </w:r>
      <w:r w:rsidRPr="00F43128">
        <w:rPr>
          <w:b/>
          <w:color w:val="333333"/>
        </w:rPr>
        <w:t>раздел</w:t>
      </w:r>
      <w:r>
        <w:rPr>
          <w:color w:val="333333"/>
          <w:spacing w:val="1"/>
        </w:rPr>
        <w:t xml:space="preserve"> </w:t>
      </w:r>
      <w:r>
        <w:rPr>
          <w:color w:val="333333"/>
        </w:rPr>
        <w:t>Программы</w:t>
      </w:r>
      <w:r>
        <w:rPr>
          <w:color w:val="333333"/>
          <w:spacing w:val="1"/>
        </w:rPr>
        <w:t xml:space="preserve"> </w:t>
      </w:r>
      <w:r>
        <w:rPr>
          <w:color w:val="333333"/>
        </w:rPr>
        <w:t>включает</w:t>
      </w:r>
      <w:r>
        <w:rPr>
          <w:color w:val="333333"/>
          <w:spacing w:val="1"/>
        </w:rPr>
        <w:t xml:space="preserve"> </w:t>
      </w:r>
      <w:r>
        <w:rPr>
          <w:color w:val="333333"/>
        </w:rPr>
        <w:t>описание</w:t>
      </w:r>
      <w:r>
        <w:rPr>
          <w:color w:val="333333"/>
          <w:spacing w:val="1"/>
        </w:rPr>
        <w:t xml:space="preserve"> </w:t>
      </w:r>
      <w:r>
        <w:rPr>
          <w:color w:val="333333"/>
        </w:rPr>
        <w:t>образовательной</w:t>
      </w:r>
      <w:r>
        <w:rPr>
          <w:color w:val="333333"/>
          <w:spacing w:val="1"/>
        </w:rPr>
        <w:t xml:space="preserve"> </w:t>
      </w:r>
      <w:r>
        <w:rPr>
          <w:color w:val="333333"/>
        </w:rPr>
        <w:t>деятельности по пяти образовательным областям: социально-коммуникативное развитие;</w:t>
      </w:r>
      <w:r>
        <w:rPr>
          <w:color w:val="333333"/>
          <w:spacing w:val="1"/>
        </w:rPr>
        <w:t xml:space="preserve"> </w:t>
      </w:r>
      <w:r>
        <w:rPr>
          <w:color w:val="333333"/>
        </w:rPr>
        <w:t>познавательное</w:t>
      </w:r>
      <w:r>
        <w:rPr>
          <w:color w:val="333333"/>
          <w:spacing w:val="1"/>
        </w:rPr>
        <w:t xml:space="preserve"> </w:t>
      </w:r>
      <w:r>
        <w:rPr>
          <w:color w:val="333333"/>
        </w:rPr>
        <w:t>развитие;</w:t>
      </w:r>
      <w:r>
        <w:rPr>
          <w:color w:val="333333"/>
          <w:spacing w:val="1"/>
        </w:rPr>
        <w:t xml:space="preserve"> </w:t>
      </w:r>
      <w:r>
        <w:rPr>
          <w:color w:val="333333"/>
        </w:rPr>
        <w:t>речевое</w:t>
      </w:r>
      <w:r>
        <w:rPr>
          <w:color w:val="333333"/>
          <w:spacing w:val="1"/>
        </w:rPr>
        <w:t xml:space="preserve"> </w:t>
      </w:r>
      <w:r>
        <w:rPr>
          <w:color w:val="333333"/>
        </w:rPr>
        <w:t>развитие;</w:t>
      </w:r>
      <w:r>
        <w:rPr>
          <w:color w:val="333333"/>
          <w:spacing w:val="1"/>
        </w:rPr>
        <w:t xml:space="preserve"> </w:t>
      </w:r>
      <w:r>
        <w:rPr>
          <w:color w:val="333333"/>
        </w:rPr>
        <w:t>художественно-эстетическое</w:t>
      </w:r>
      <w:r>
        <w:rPr>
          <w:color w:val="333333"/>
          <w:spacing w:val="1"/>
        </w:rPr>
        <w:t xml:space="preserve"> </w:t>
      </w:r>
      <w:r>
        <w:rPr>
          <w:color w:val="333333"/>
        </w:rPr>
        <w:t>развитие;</w:t>
      </w:r>
      <w:r>
        <w:rPr>
          <w:color w:val="333333"/>
          <w:spacing w:val="1"/>
        </w:rPr>
        <w:t xml:space="preserve"> </w:t>
      </w:r>
      <w:r>
        <w:rPr>
          <w:color w:val="333333"/>
        </w:rPr>
        <w:t>физическое</w:t>
      </w:r>
      <w:r>
        <w:rPr>
          <w:color w:val="333333"/>
          <w:spacing w:val="-9"/>
        </w:rPr>
        <w:t xml:space="preserve"> </w:t>
      </w:r>
      <w:r>
        <w:rPr>
          <w:color w:val="333333"/>
        </w:rPr>
        <w:t>развитие;</w:t>
      </w:r>
      <w:r>
        <w:rPr>
          <w:color w:val="333333"/>
          <w:spacing w:val="-7"/>
        </w:rPr>
        <w:t xml:space="preserve"> </w:t>
      </w:r>
      <w:r>
        <w:rPr>
          <w:color w:val="333333"/>
        </w:rPr>
        <w:t>формы,</w:t>
      </w:r>
      <w:r>
        <w:rPr>
          <w:color w:val="333333"/>
          <w:spacing w:val="-8"/>
        </w:rPr>
        <w:t xml:space="preserve"> </w:t>
      </w:r>
      <w:r>
        <w:rPr>
          <w:color w:val="333333"/>
        </w:rPr>
        <w:t>способы,</w:t>
      </w:r>
      <w:r>
        <w:rPr>
          <w:color w:val="333333"/>
          <w:spacing w:val="-8"/>
        </w:rPr>
        <w:t xml:space="preserve"> </w:t>
      </w:r>
      <w:r>
        <w:rPr>
          <w:color w:val="333333"/>
        </w:rPr>
        <w:t>методы</w:t>
      </w:r>
      <w:r>
        <w:rPr>
          <w:color w:val="333333"/>
          <w:spacing w:val="-7"/>
        </w:rPr>
        <w:t xml:space="preserve"> </w:t>
      </w:r>
      <w:r>
        <w:rPr>
          <w:color w:val="333333"/>
        </w:rPr>
        <w:t>и</w:t>
      </w:r>
      <w:r>
        <w:rPr>
          <w:color w:val="333333"/>
          <w:spacing w:val="-6"/>
        </w:rPr>
        <w:t xml:space="preserve"> </w:t>
      </w:r>
      <w:r>
        <w:rPr>
          <w:color w:val="333333"/>
        </w:rPr>
        <w:t>средства</w:t>
      </w:r>
      <w:r>
        <w:rPr>
          <w:color w:val="333333"/>
          <w:spacing w:val="-8"/>
        </w:rPr>
        <w:t xml:space="preserve"> </w:t>
      </w:r>
      <w:r>
        <w:rPr>
          <w:color w:val="333333"/>
        </w:rPr>
        <w:t>реализации</w:t>
      </w:r>
      <w:r>
        <w:rPr>
          <w:color w:val="333333"/>
          <w:spacing w:val="-11"/>
        </w:rPr>
        <w:t xml:space="preserve"> </w:t>
      </w:r>
      <w:r>
        <w:rPr>
          <w:color w:val="333333"/>
        </w:rPr>
        <w:t>программы,</w:t>
      </w:r>
      <w:r>
        <w:rPr>
          <w:color w:val="333333"/>
          <w:spacing w:val="-8"/>
        </w:rPr>
        <w:t xml:space="preserve"> </w:t>
      </w:r>
      <w:r>
        <w:rPr>
          <w:color w:val="333333"/>
        </w:rPr>
        <w:t>которые</w:t>
      </w:r>
      <w:r>
        <w:rPr>
          <w:color w:val="333333"/>
          <w:spacing w:val="-58"/>
        </w:rPr>
        <w:t xml:space="preserve"> </w:t>
      </w:r>
      <w:r>
        <w:rPr>
          <w:color w:val="333333"/>
        </w:rPr>
        <w:t>отражают</w:t>
      </w:r>
      <w:r>
        <w:rPr>
          <w:color w:val="333333"/>
          <w:spacing w:val="1"/>
        </w:rPr>
        <w:t xml:space="preserve"> </w:t>
      </w:r>
      <w:r>
        <w:rPr>
          <w:color w:val="333333"/>
        </w:rPr>
        <w:t>аспекты</w:t>
      </w:r>
      <w:r>
        <w:rPr>
          <w:color w:val="333333"/>
          <w:spacing w:val="1"/>
        </w:rPr>
        <w:t xml:space="preserve"> </w:t>
      </w:r>
      <w:r>
        <w:rPr>
          <w:color w:val="333333"/>
        </w:rPr>
        <w:t>образовательной</w:t>
      </w:r>
      <w:r>
        <w:rPr>
          <w:color w:val="333333"/>
          <w:spacing w:val="1"/>
        </w:rPr>
        <w:t xml:space="preserve"> </w:t>
      </w:r>
      <w:r>
        <w:rPr>
          <w:color w:val="333333"/>
        </w:rPr>
        <w:t>среды:</w:t>
      </w:r>
      <w:r>
        <w:rPr>
          <w:color w:val="333333"/>
          <w:spacing w:val="1"/>
        </w:rPr>
        <w:t xml:space="preserve"> </w:t>
      </w:r>
      <w:r>
        <w:rPr>
          <w:color w:val="333333"/>
        </w:rPr>
        <w:t>предметно-пространственная</w:t>
      </w:r>
      <w:r>
        <w:rPr>
          <w:color w:val="333333"/>
          <w:spacing w:val="1"/>
        </w:rPr>
        <w:t xml:space="preserve"> </w:t>
      </w:r>
      <w:r>
        <w:rPr>
          <w:color w:val="333333"/>
        </w:rPr>
        <w:t>развивающая</w:t>
      </w:r>
      <w:r>
        <w:rPr>
          <w:color w:val="333333"/>
          <w:spacing w:val="1"/>
        </w:rPr>
        <w:t xml:space="preserve"> </w:t>
      </w:r>
      <w:r>
        <w:rPr>
          <w:color w:val="333333"/>
        </w:rPr>
        <w:t>образовательная среда; характер взаимодействия со педагогическим работником; характер</w:t>
      </w:r>
      <w:r>
        <w:rPr>
          <w:color w:val="333333"/>
          <w:spacing w:val="-57"/>
        </w:rPr>
        <w:t xml:space="preserve"> </w:t>
      </w:r>
      <w:r>
        <w:rPr>
          <w:color w:val="333333"/>
        </w:rPr>
        <w:t>взаимодействия с другими детьми; система отношений ребенка к миру, к другим людям, к</w:t>
      </w:r>
      <w:r>
        <w:rPr>
          <w:color w:val="333333"/>
          <w:spacing w:val="-57"/>
        </w:rPr>
        <w:t xml:space="preserve"> </w:t>
      </w:r>
      <w:r>
        <w:rPr>
          <w:color w:val="333333"/>
        </w:rPr>
        <w:t>себе самому; содержание образовательной деятельности по профессиональной коррекции</w:t>
      </w:r>
      <w:r>
        <w:rPr>
          <w:color w:val="333333"/>
          <w:spacing w:val="1"/>
        </w:rPr>
        <w:t xml:space="preserve"> </w:t>
      </w:r>
      <w:r>
        <w:rPr>
          <w:color w:val="333333"/>
        </w:rPr>
        <w:t>нарушений</w:t>
      </w:r>
      <w:r>
        <w:rPr>
          <w:color w:val="333333"/>
          <w:spacing w:val="-2"/>
        </w:rPr>
        <w:t xml:space="preserve"> </w:t>
      </w:r>
      <w:r>
        <w:rPr>
          <w:color w:val="333333"/>
        </w:rPr>
        <w:t>развития</w:t>
      </w:r>
      <w:r>
        <w:rPr>
          <w:color w:val="333333"/>
          <w:spacing w:val="-1"/>
        </w:rPr>
        <w:t xml:space="preserve"> </w:t>
      </w:r>
      <w:r>
        <w:rPr>
          <w:color w:val="333333"/>
        </w:rPr>
        <w:t>обучающихся</w:t>
      </w:r>
      <w:r>
        <w:rPr>
          <w:color w:val="333333"/>
          <w:spacing w:val="-2"/>
        </w:rPr>
        <w:t xml:space="preserve"> </w:t>
      </w:r>
      <w:r>
        <w:rPr>
          <w:color w:val="333333"/>
        </w:rPr>
        <w:t>(программу</w:t>
      </w:r>
      <w:r>
        <w:rPr>
          <w:color w:val="333333"/>
          <w:spacing w:val="-4"/>
        </w:rPr>
        <w:t xml:space="preserve"> </w:t>
      </w:r>
      <w:r>
        <w:rPr>
          <w:color w:val="333333"/>
        </w:rPr>
        <w:t>коррекционно-развивающей</w:t>
      </w:r>
      <w:r>
        <w:rPr>
          <w:color w:val="333333"/>
          <w:spacing w:val="-2"/>
        </w:rPr>
        <w:t xml:space="preserve"> </w:t>
      </w:r>
      <w:r>
        <w:rPr>
          <w:color w:val="333333"/>
        </w:rPr>
        <w:t>работы).</w:t>
      </w:r>
      <w:r w:rsidRPr="00F43128">
        <w:rPr>
          <w:color w:val="333333"/>
        </w:rPr>
        <w:t xml:space="preserve">   </w:t>
      </w:r>
      <w:r>
        <w:rPr>
          <w:color w:val="333333"/>
        </w:rPr>
        <w:t>Раздел включает рабочую программу ВОСПИТАНИЯ в МАДОУ№ 315.</w:t>
      </w:r>
    </w:p>
    <w:p w14:paraId="4E48AF86" w14:textId="77777777" w:rsidR="00726D80" w:rsidRDefault="00726D80" w:rsidP="00726D80">
      <w:pPr>
        <w:pStyle w:val="af5"/>
        <w:spacing w:before="1" w:line="288" w:lineRule="auto"/>
        <w:ind w:right="294"/>
      </w:pPr>
      <w:r>
        <w:rPr>
          <w:color w:val="333333"/>
        </w:rPr>
        <w:t>Программа</w:t>
      </w:r>
      <w:r>
        <w:rPr>
          <w:color w:val="333333"/>
          <w:spacing w:val="1"/>
        </w:rPr>
        <w:t xml:space="preserve"> </w:t>
      </w:r>
      <w:r>
        <w:rPr>
          <w:color w:val="333333"/>
        </w:rPr>
        <w:t>определяет</w:t>
      </w:r>
      <w:r>
        <w:rPr>
          <w:color w:val="333333"/>
          <w:spacing w:val="1"/>
        </w:rPr>
        <w:t xml:space="preserve"> </w:t>
      </w:r>
      <w:r>
        <w:rPr>
          <w:color w:val="333333"/>
        </w:rPr>
        <w:t>базовое</w:t>
      </w:r>
      <w:r>
        <w:rPr>
          <w:color w:val="333333"/>
          <w:spacing w:val="1"/>
        </w:rPr>
        <w:t xml:space="preserve"> </w:t>
      </w:r>
      <w:r>
        <w:rPr>
          <w:color w:val="333333"/>
        </w:rPr>
        <w:t>содержание</w:t>
      </w:r>
      <w:r>
        <w:rPr>
          <w:color w:val="333333"/>
          <w:spacing w:val="1"/>
        </w:rPr>
        <w:t xml:space="preserve"> </w:t>
      </w:r>
      <w:r>
        <w:rPr>
          <w:color w:val="333333"/>
        </w:rPr>
        <w:t>образовательных</w:t>
      </w:r>
      <w:r>
        <w:rPr>
          <w:color w:val="333333"/>
          <w:spacing w:val="1"/>
        </w:rPr>
        <w:t xml:space="preserve"> </w:t>
      </w:r>
      <w:r>
        <w:rPr>
          <w:color w:val="333333"/>
        </w:rPr>
        <w:t>областей</w:t>
      </w:r>
      <w:r>
        <w:rPr>
          <w:color w:val="333333"/>
          <w:spacing w:val="1"/>
        </w:rPr>
        <w:t xml:space="preserve"> </w:t>
      </w:r>
      <w:r>
        <w:rPr>
          <w:color w:val="333333"/>
        </w:rPr>
        <w:t>с</w:t>
      </w:r>
      <w:r>
        <w:rPr>
          <w:color w:val="333333"/>
          <w:spacing w:val="1"/>
        </w:rPr>
        <w:t xml:space="preserve"> </w:t>
      </w:r>
      <w:r>
        <w:rPr>
          <w:color w:val="333333"/>
        </w:rPr>
        <w:t>учетом</w:t>
      </w:r>
      <w:r>
        <w:rPr>
          <w:color w:val="333333"/>
          <w:spacing w:val="-57"/>
        </w:rPr>
        <w:t xml:space="preserve"> </w:t>
      </w:r>
      <w:r>
        <w:rPr>
          <w:color w:val="333333"/>
        </w:rPr>
        <w:t>возрастных</w:t>
      </w:r>
      <w:r>
        <w:rPr>
          <w:color w:val="333333"/>
          <w:spacing w:val="1"/>
        </w:rPr>
        <w:t xml:space="preserve"> </w:t>
      </w:r>
      <w:r>
        <w:rPr>
          <w:color w:val="333333"/>
        </w:rPr>
        <w:t>и</w:t>
      </w:r>
      <w:r>
        <w:rPr>
          <w:color w:val="333333"/>
          <w:spacing w:val="1"/>
        </w:rPr>
        <w:t xml:space="preserve"> </w:t>
      </w:r>
      <w:r>
        <w:rPr>
          <w:color w:val="333333"/>
        </w:rPr>
        <w:t>индивидуальных</w:t>
      </w:r>
      <w:r>
        <w:rPr>
          <w:color w:val="333333"/>
          <w:spacing w:val="1"/>
        </w:rPr>
        <w:t xml:space="preserve"> </w:t>
      </w:r>
      <w:r>
        <w:rPr>
          <w:color w:val="333333"/>
        </w:rPr>
        <w:t>особенностей</w:t>
      </w:r>
      <w:r>
        <w:rPr>
          <w:color w:val="333333"/>
          <w:spacing w:val="1"/>
        </w:rPr>
        <w:t xml:space="preserve"> </w:t>
      </w:r>
      <w:r>
        <w:rPr>
          <w:color w:val="333333"/>
        </w:rPr>
        <w:t>обучающихся</w:t>
      </w:r>
      <w:r>
        <w:rPr>
          <w:color w:val="333333"/>
          <w:spacing w:val="1"/>
        </w:rPr>
        <w:t xml:space="preserve"> </w:t>
      </w:r>
      <w:r>
        <w:rPr>
          <w:color w:val="333333"/>
        </w:rPr>
        <w:t>в</w:t>
      </w:r>
      <w:r>
        <w:rPr>
          <w:color w:val="333333"/>
          <w:spacing w:val="1"/>
        </w:rPr>
        <w:t xml:space="preserve"> </w:t>
      </w:r>
      <w:r>
        <w:rPr>
          <w:color w:val="333333"/>
        </w:rPr>
        <w:t>различных</w:t>
      </w:r>
      <w:r>
        <w:rPr>
          <w:color w:val="333333"/>
          <w:spacing w:val="1"/>
        </w:rPr>
        <w:t xml:space="preserve"> </w:t>
      </w:r>
      <w:r>
        <w:rPr>
          <w:color w:val="333333"/>
        </w:rPr>
        <w:t>видах</w:t>
      </w:r>
      <w:r>
        <w:rPr>
          <w:color w:val="333333"/>
          <w:spacing w:val="-57"/>
        </w:rPr>
        <w:t xml:space="preserve"> </w:t>
      </w:r>
      <w:r>
        <w:rPr>
          <w:color w:val="333333"/>
        </w:rPr>
        <w:t>деятельности,</w:t>
      </w:r>
      <w:r>
        <w:rPr>
          <w:color w:val="333333"/>
          <w:spacing w:val="-1"/>
        </w:rPr>
        <w:t xml:space="preserve"> </w:t>
      </w:r>
      <w:r>
        <w:rPr>
          <w:color w:val="333333"/>
        </w:rPr>
        <w:t>таких</w:t>
      </w:r>
      <w:r>
        <w:rPr>
          <w:color w:val="333333"/>
          <w:spacing w:val="2"/>
        </w:rPr>
        <w:t xml:space="preserve"> </w:t>
      </w:r>
      <w:r>
        <w:rPr>
          <w:color w:val="333333"/>
        </w:rPr>
        <w:t>как:</w:t>
      </w:r>
    </w:p>
    <w:p w14:paraId="5582966C" w14:textId="77777777" w:rsidR="00726D80" w:rsidRPr="00726D80" w:rsidRDefault="00726D80" w:rsidP="00726D80">
      <w:pPr>
        <w:pStyle w:val="a3"/>
        <w:widowControl w:val="0"/>
        <w:numPr>
          <w:ilvl w:val="0"/>
          <w:numId w:val="118"/>
        </w:numPr>
        <w:tabs>
          <w:tab w:val="left" w:pos="1870"/>
        </w:tabs>
        <w:autoSpaceDE w:val="0"/>
        <w:autoSpaceDN w:val="0"/>
        <w:contextualSpacing w:val="0"/>
        <w:jc w:val="both"/>
        <w:rPr>
          <w:rFonts w:ascii="Times New Roman" w:hAnsi="Times New Roman" w:cs="Times New Roman"/>
          <w:sz w:val="24"/>
        </w:rPr>
      </w:pPr>
      <w:r w:rsidRPr="00726D80">
        <w:rPr>
          <w:rFonts w:ascii="Times New Roman" w:hAnsi="Times New Roman" w:cs="Times New Roman"/>
          <w:color w:val="333333"/>
          <w:sz w:val="24"/>
        </w:rPr>
        <w:t>Предметная</w:t>
      </w:r>
      <w:r w:rsidRPr="00726D80">
        <w:rPr>
          <w:rFonts w:ascii="Times New Roman" w:hAnsi="Times New Roman" w:cs="Times New Roman"/>
          <w:color w:val="333333"/>
          <w:spacing w:val="-3"/>
          <w:sz w:val="24"/>
        </w:rPr>
        <w:t xml:space="preserve"> </w:t>
      </w:r>
      <w:r w:rsidRPr="00726D80">
        <w:rPr>
          <w:rFonts w:ascii="Times New Roman" w:hAnsi="Times New Roman" w:cs="Times New Roman"/>
          <w:color w:val="333333"/>
          <w:sz w:val="24"/>
        </w:rPr>
        <w:t>деятельность.</w:t>
      </w:r>
    </w:p>
    <w:p w14:paraId="0DD198E9" w14:textId="77777777" w:rsidR="00726D80" w:rsidRPr="00726D80" w:rsidRDefault="00726D80" w:rsidP="00726D80">
      <w:pPr>
        <w:pStyle w:val="a3"/>
        <w:widowControl w:val="0"/>
        <w:numPr>
          <w:ilvl w:val="0"/>
          <w:numId w:val="118"/>
        </w:numPr>
        <w:tabs>
          <w:tab w:val="left" w:pos="1870"/>
        </w:tabs>
        <w:autoSpaceDE w:val="0"/>
        <w:autoSpaceDN w:val="0"/>
        <w:spacing w:before="56"/>
        <w:contextualSpacing w:val="0"/>
        <w:jc w:val="both"/>
        <w:rPr>
          <w:rFonts w:ascii="Times New Roman" w:hAnsi="Times New Roman" w:cs="Times New Roman"/>
          <w:sz w:val="24"/>
        </w:rPr>
      </w:pPr>
      <w:r w:rsidRPr="00726D80">
        <w:rPr>
          <w:rFonts w:ascii="Times New Roman" w:hAnsi="Times New Roman" w:cs="Times New Roman"/>
          <w:color w:val="333333"/>
          <w:sz w:val="24"/>
        </w:rPr>
        <w:t>Игровая</w:t>
      </w:r>
      <w:r w:rsidRPr="00726D80">
        <w:rPr>
          <w:rFonts w:ascii="Times New Roman" w:hAnsi="Times New Roman" w:cs="Times New Roman"/>
          <w:color w:val="333333"/>
          <w:spacing w:val="-3"/>
          <w:sz w:val="24"/>
        </w:rPr>
        <w:t xml:space="preserve"> </w:t>
      </w:r>
      <w:r w:rsidRPr="00726D80">
        <w:rPr>
          <w:rFonts w:ascii="Times New Roman" w:hAnsi="Times New Roman" w:cs="Times New Roman"/>
          <w:color w:val="333333"/>
          <w:sz w:val="24"/>
        </w:rPr>
        <w:t>(сюжетно-ролевая</w:t>
      </w:r>
      <w:r w:rsidRPr="00726D80">
        <w:rPr>
          <w:rFonts w:ascii="Times New Roman" w:hAnsi="Times New Roman" w:cs="Times New Roman"/>
          <w:color w:val="333333"/>
          <w:spacing w:val="-3"/>
          <w:sz w:val="24"/>
        </w:rPr>
        <w:t xml:space="preserve"> </w:t>
      </w:r>
      <w:r w:rsidRPr="00726D80">
        <w:rPr>
          <w:rFonts w:ascii="Times New Roman" w:hAnsi="Times New Roman" w:cs="Times New Roman"/>
          <w:color w:val="333333"/>
          <w:sz w:val="24"/>
        </w:rPr>
        <w:t>игра,</w:t>
      </w:r>
      <w:r w:rsidRPr="00726D80">
        <w:rPr>
          <w:rFonts w:ascii="Times New Roman" w:hAnsi="Times New Roman" w:cs="Times New Roman"/>
          <w:color w:val="333333"/>
          <w:spacing w:val="-2"/>
          <w:sz w:val="24"/>
        </w:rPr>
        <w:t xml:space="preserve"> </w:t>
      </w:r>
      <w:r w:rsidRPr="00726D80">
        <w:rPr>
          <w:rFonts w:ascii="Times New Roman" w:hAnsi="Times New Roman" w:cs="Times New Roman"/>
          <w:color w:val="333333"/>
          <w:sz w:val="24"/>
        </w:rPr>
        <w:t>игра</w:t>
      </w:r>
      <w:r w:rsidRPr="00726D80">
        <w:rPr>
          <w:rFonts w:ascii="Times New Roman" w:hAnsi="Times New Roman" w:cs="Times New Roman"/>
          <w:color w:val="333333"/>
          <w:spacing w:val="-4"/>
          <w:sz w:val="24"/>
        </w:rPr>
        <w:t xml:space="preserve"> </w:t>
      </w:r>
      <w:r w:rsidRPr="00726D80">
        <w:rPr>
          <w:rFonts w:ascii="Times New Roman" w:hAnsi="Times New Roman" w:cs="Times New Roman"/>
          <w:color w:val="333333"/>
          <w:sz w:val="24"/>
        </w:rPr>
        <w:t>с</w:t>
      </w:r>
      <w:r w:rsidRPr="00726D80">
        <w:rPr>
          <w:rFonts w:ascii="Times New Roman" w:hAnsi="Times New Roman" w:cs="Times New Roman"/>
          <w:color w:val="333333"/>
          <w:spacing w:val="-4"/>
          <w:sz w:val="24"/>
        </w:rPr>
        <w:t xml:space="preserve"> </w:t>
      </w:r>
      <w:r w:rsidRPr="00726D80">
        <w:rPr>
          <w:rFonts w:ascii="Times New Roman" w:hAnsi="Times New Roman" w:cs="Times New Roman"/>
          <w:color w:val="333333"/>
          <w:sz w:val="24"/>
        </w:rPr>
        <w:t>правилами</w:t>
      </w:r>
      <w:r w:rsidRPr="00726D80">
        <w:rPr>
          <w:rFonts w:ascii="Times New Roman" w:hAnsi="Times New Roman" w:cs="Times New Roman"/>
          <w:color w:val="333333"/>
          <w:spacing w:val="-2"/>
          <w:sz w:val="24"/>
        </w:rPr>
        <w:t xml:space="preserve"> </w:t>
      </w:r>
      <w:r w:rsidRPr="00726D80">
        <w:rPr>
          <w:rFonts w:ascii="Times New Roman" w:hAnsi="Times New Roman" w:cs="Times New Roman"/>
          <w:color w:val="333333"/>
          <w:sz w:val="24"/>
        </w:rPr>
        <w:t>и</w:t>
      </w:r>
      <w:r w:rsidRPr="00726D80">
        <w:rPr>
          <w:rFonts w:ascii="Times New Roman" w:hAnsi="Times New Roman" w:cs="Times New Roman"/>
          <w:color w:val="333333"/>
          <w:spacing w:val="-3"/>
          <w:sz w:val="24"/>
        </w:rPr>
        <w:t xml:space="preserve"> </w:t>
      </w:r>
      <w:r w:rsidRPr="00726D80">
        <w:rPr>
          <w:rFonts w:ascii="Times New Roman" w:hAnsi="Times New Roman" w:cs="Times New Roman"/>
          <w:color w:val="333333"/>
          <w:sz w:val="24"/>
        </w:rPr>
        <w:t>другие</w:t>
      </w:r>
      <w:r w:rsidRPr="00726D80">
        <w:rPr>
          <w:rFonts w:ascii="Times New Roman" w:hAnsi="Times New Roman" w:cs="Times New Roman"/>
          <w:color w:val="333333"/>
          <w:spacing w:val="-3"/>
          <w:sz w:val="24"/>
        </w:rPr>
        <w:t xml:space="preserve"> </w:t>
      </w:r>
      <w:r w:rsidRPr="00726D80">
        <w:rPr>
          <w:rFonts w:ascii="Times New Roman" w:hAnsi="Times New Roman" w:cs="Times New Roman"/>
          <w:color w:val="333333"/>
          <w:sz w:val="24"/>
        </w:rPr>
        <w:t>виды</w:t>
      </w:r>
      <w:r w:rsidRPr="00726D80">
        <w:rPr>
          <w:rFonts w:ascii="Times New Roman" w:hAnsi="Times New Roman" w:cs="Times New Roman"/>
          <w:color w:val="333333"/>
          <w:spacing w:val="-3"/>
          <w:sz w:val="24"/>
        </w:rPr>
        <w:t xml:space="preserve"> </w:t>
      </w:r>
      <w:r w:rsidRPr="00726D80">
        <w:rPr>
          <w:rFonts w:ascii="Times New Roman" w:hAnsi="Times New Roman" w:cs="Times New Roman"/>
          <w:color w:val="333333"/>
          <w:sz w:val="24"/>
        </w:rPr>
        <w:t>игры).</w:t>
      </w:r>
    </w:p>
    <w:p w14:paraId="3CE3D6CC" w14:textId="77777777" w:rsidR="00726D80" w:rsidRPr="00726D80" w:rsidRDefault="00726D80" w:rsidP="00726D80">
      <w:pPr>
        <w:pStyle w:val="a3"/>
        <w:widowControl w:val="0"/>
        <w:numPr>
          <w:ilvl w:val="0"/>
          <w:numId w:val="118"/>
        </w:numPr>
        <w:tabs>
          <w:tab w:val="left" w:pos="1906"/>
        </w:tabs>
        <w:autoSpaceDE w:val="0"/>
        <w:autoSpaceDN w:val="0"/>
        <w:spacing w:before="55" w:line="288" w:lineRule="auto"/>
        <w:ind w:left="922" w:right="295" w:firstLine="707"/>
        <w:contextualSpacing w:val="0"/>
        <w:jc w:val="both"/>
        <w:rPr>
          <w:rFonts w:ascii="Times New Roman" w:hAnsi="Times New Roman" w:cs="Times New Roman"/>
          <w:sz w:val="24"/>
        </w:rPr>
      </w:pPr>
      <w:r w:rsidRPr="00726D80">
        <w:rPr>
          <w:rFonts w:ascii="Times New Roman" w:hAnsi="Times New Roman" w:cs="Times New Roman"/>
          <w:color w:val="333333"/>
          <w:sz w:val="24"/>
        </w:rPr>
        <w:t>Коммуникативная (общение и взаимодействие с педагогическим работником 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другими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детьми).</w:t>
      </w:r>
    </w:p>
    <w:p w14:paraId="0BB413C6" w14:textId="77777777" w:rsidR="00726D80" w:rsidRPr="00726D80" w:rsidRDefault="00726D80" w:rsidP="00726D80">
      <w:pPr>
        <w:pStyle w:val="a3"/>
        <w:widowControl w:val="0"/>
        <w:numPr>
          <w:ilvl w:val="0"/>
          <w:numId w:val="118"/>
        </w:numPr>
        <w:tabs>
          <w:tab w:val="left" w:pos="1988"/>
        </w:tabs>
        <w:autoSpaceDE w:val="0"/>
        <w:autoSpaceDN w:val="0"/>
        <w:spacing w:line="288" w:lineRule="auto"/>
        <w:ind w:left="922" w:right="289" w:firstLine="707"/>
        <w:contextualSpacing w:val="0"/>
        <w:jc w:val="both"/>
        <w:rPr>
          <w:rFonts w:ascii="Times New Roman" w:hAnsi="Times New Roman" w:cs="Times New Roman"/>
          <w:sz w:val="24"/>
        </w:rPr>
      </w:pPr>
      <w:r w:rsidRPr="00726D80">
        <w:rPr>
          <w:rFonts w:ascii="Times New Roman" w:hAnsi="Times New Roman" w:cs="Times New Roman"/>
          <w:color w:val="333333"/>
          <w:sz w:val="24"/>
        </w:rPr>
        <w:t>Познавательно-исследовательская</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(исследование</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познание</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природного</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социального миров в процессе наблюдения и взаимодействия с ними), а также такими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видами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активности ребенка, как:</w:t>
      </w:r>
    </w:p>
    <w:p w14:paraId="1667473C" w14:textId="77777777" w:rsidR="00726D80" w:rsidRPr="00726D80" w:rsidRDefault="00726D80" w:rsidP="00726D80">
      <w:pPr>
        <w:pStyle w:val="af5"/>
        <w:ind w:left="1630"/>
      </w:pPr>
      <w:r w:rsidRPr="00726D80">
        <w:rPr>
          <w:color w:val="333333"/>
        </w:rPr>
        <w:t>восприятие</w:t>
      </w:r>
      <w:r w:rsidRPr="00726D80">
        <w:rPr>
          <w:color w:val="333333"/>
          <w:spacing w:val="-7"/>
        </w:rPr>
        <w:t xml:space="preserve"> </w:t>
      </w:r>
      <w:r w:rsidRPr="00726D80">
        <w:rPr>
          <w:color w:val="333333"/>
        </w:rPr>
        <w:t>художественной</w:t>
      </w:r>
      <w:r w:rsidRPr="00726D80">
        <w:rPr>
          <w:color w:val="333333"/>
          <w:spacing w:val="-4"/>
        </w:rPr>
        <w:t xml:space="preserve"> </w:t>
      </w:r>
      <w:r w:rsidRPr="00726D80">
        <w:rPr>
          <w:color w:val="333333"/>
        </w:rPr>
        <w:t>литературы</w:t>
      </w:r>
      <w:r w:rsidRPr="00726D80">
        <w:rPr>
          <w:color w:val="333333"/>
          <w:spacing w:val="-2"/>
        </w:rPr>
        <w:t xml:space="preserve"> </w:t>
      </w:r>
      <w:r w:rsidRPr="00726D80">
        <w:rPr>
          <w:color w:val="333333"/>
        </w:rPr>
        <w:t>и</w:t>
      </w:r>
      <w:r w:rsidRPr="00726D80">
        <w:rPr>
          <w:color w:val="333333"/>
          <w:spacing w:val="-2"/>
        </w:rPr>
        <w:t xml:space="preserve"> </w:t>
      </w:r>
      <w:r w:rsidRPr="00726D80">
        <w:rPr>
          <w:color w:val="333333"/>
        </w:rPr>
        <w:t>фольклора,</w:t>
      </w:r>
    </w:p>
    <w:p w14:paraId="71501F7D" w14:textId="240CE3AA" w:rsidR="00726D80" w:rsidRDefault="00726D80" w:rsidP="00726D80">
      <w:pPr>
        <w:pStyle w:val="af5"/>
        <w:spacing w:before="55" w:line="288" w:lineRule="auto"/>
        <w:ind w:left="1630" w:right="296"/>
      </w:pPr>
      <w:r w:rsidRPr="00726D80">
        <w:rPr>
          <w:color w:val="333333"/>
        </w:rPr>
        <w:t>самообслуживание и элементарный бытовой труд (в помещении и на улице),</w:t>
      </w:r>
      <w:r>
        <w:rPr>
          <w:color w:val="333333"/>
          <w:spacing w:val="1"/>
        </w:rPr>
        <w:t xml:space="preserve"> </w:t>
      </w:r>
      <w:r>
        <w:rPr>
          <w:color w:val="333333"/>
        </w:rPr>
        <w:t>конструирование</w:t>
      </w:r>
      <w:r>
        <w:rPr>
          <w:color w:val="333333"/>
          <w:spacing w:val="46"/>
        </w:rPr>
        <w:t xml:space="preserve"> </w:t>
      </w:r>
      <w:r>
        <w:rPr>
          <w:color w:val="333333"/>
        </w:rPr>
        <w:t>из</w:t>
      </w:r>
      <w:r>
        <w:rPr>
          <w:color w:val="333333"/>
          <w:spacing w:val="49"/>
        </w:rPr>
        <w:t xml:space="preserve"> </w:t>
      </w:r>
      <w:r>
        <w:rPr>
          <w:color w:val="333333"/>
        </w:rPr>
        <w:t>разного</w:t>
      </w:r>
      <w:r>
        <w:rPr>
          <w:color w:val="333333"/>
          <w:spacing w:val="47"/>
        </w:rPr>
        <w:t xml:space="preserve"> </w:t>
      </w:r>
      <w:r>
        <w:rPr>
          <w:color w:val="333333"/>
        </w:rPr>
        <w:t>материала,</w:t>
      </w:r>
      <w:r>
        <w:rPr>
          <w:color w:val="333333"/>
          <w:spacing w:val="48"/>
        </w:rPr>
        <w:t xml:space="preserve"> </w:t>
      </w:r>
      <w:r>
        <w:rPr>
          <w:color w:val="333333"/>
        </w:rPr>
        <w:t>включая</w:t>
      </w:r>
      <w:r>
        <w:rPr>
          <w:color w:val="333333"/>
          <w:spacing w:val="48"/>
        </w:rPr>
        <w:t xml:space="preserve"> </w:t>
      </w:r>
      <w:r>
        <w:rPr>
          <w:color w:val="333333"/>
        </w:rPr>
        <w:t>конструкторы,</w:t>
      </w:r>
      <w:r>
        <w:rPr>
          <w:color w:val="333333"/>
          <w:spacing w:val="50"/>
        </w:rPr>
        <w:t xml:space="preserve"> </w:t>
      </w:r>
      <w:r>
        <w:rPr>
          <w:color w:val="333333"/>
        </w:rPr>
        <w:t>модули,</w:t>
      </w:r>
      <w:r>
        <w:rPr>
          <w:color w:val="333333"/>
          <w:spacing w:val="48"/>
        </w:rPr>
        <w:t xml:space="preserve"> </w:t>
      </w:r>
      <w:r>
        <w:rPr>
          <w:color w:val="333333"/>
        </w:rPr>
        <w:t>бумагу,</w:t>
      </w:r>
      <w:r>
        <w:t xml:space="preserve"> </w:t>
      </w:r>
      <w:r>
        <w:rPr>
          <w:color w:val="333333"/>
        </w:rPr>
        <w:t>природный</w:t>
      </w:r>
      <w:r>
        <w:rPr>
          <w:color w:val="333333"/>
          <w:spacing w:val="-3"/>
        </w:rPr>
        <w:t xml:space="preserve"> </w:t>
      </w:r>
      <w:r>
        <w:rPr>
          <w:color w:val="333333"/>
        </w:rPr>
        <w:t>и</w:t>
      </w:r>
      <w:r>
        <w:rPr>
          <w:color w:val="333333"/>
          <w:spacing w:val="-4"/>
        </w:rPr>
        <w:t xml:space="preserve"> </w:t>
      </w:r>
      <w:r>
        <w:rPr>
          <w:color w:val="333333"/>
        </w:rPr>
        <w:t>иной</w:t>
      </w:r>
      <w:r>
        <w:rPr>
          <w:color w:val="333333"/>
          <w:spacing w:val="-2"/>
        </w:rPr>
        <w:t xml:space="preserve"> </w:t>
      </w:r>
      <w:r>
        <w:rPr>
          <w:color w:val="333333"/>
        </w:rPr>
        <w:t>материал,</w:t>
      </w:r>
      <w:r>
        <w:t xml:space="preserve"> </w:t>
      </w:r>
      <w:r>
        <w:rPr>
          <w:color w:val="333333"/>
        </w:rPr>
        <w:t>изобразительная</w:t>
      </w:r>
      <w:r>
        <w:rPr>
          <w:color w:val="333333"/>
          <w:spacing w:val="-5"/>
        </w:rPr>
        <w:t xml:space="preserve"> </w:t>
      </w:r>
      <w:r>
        <w:rPr>
          <w:color w:val="333333"/>
        </w:rPr>
        <w:t>(рисование,</w:t>
      </w:r>
      <w:r>
        <w:rPr>
          <w:color w:val="333333"/>
          <w:spacing w:val="-5"/>
        </w:rPr>
        <w:t xml:space="preserve"> </w:t>
      </w:r>
      <w:r>
        <w:rPr>
          <w:color w:val="333333"/>
        </w:rPr>
        <w:t>лепка,</w:t>
      </w:r>
      <w:r>
        <w:rPr>
          <w:color w:val="333333"/>
          <w:spacing w:val="-4"/>
        </w:rPr>
        <w:t xml:space="preserve"> </w:t>
      </w:r>
      <w:r>
        <w:rPr>
          <w:color w:val="333333"/>
        </w:rPr>
        <w:t>аппликация),</w:t>
      </w:r>
      <w:r>
        <w:t xml:space="preserve"> </w:t>
      </w:r>
      <w:r>
        <w:rPr>
          <w:color w:val="333333"/>
        </w:rPr>
        <w:t>музыкальная (восприятие и понимание смысла музыкальных произведений, пение,</w:t>
      </w:r>
      <w:r>
        <w:rPr>
          <w:color w:val="333333"/>
          <w:spacing w:val="1"/>
        </w:rPr>
        <w:t xml:space="preserve"> </w:t>
      </w:r>
      <w:r>
        <w:rPr>
          <w:color w:val="333333"/>
        </w:rPr>
        <w:t>музыкально-ритмические</w:t>
      </w:r>
      <w:r>
        <w:rPr>
          <w:color w:val="333333"/>
          <w:spacing w:val="-3"/>
        </w:rPr>
        <w:t xml:space="preserve"> </w:t>
      </w:r>
      <w:r>
        <w:rPr>
          <w:color w:val="333333"/>
        </w:rPr>
        <w:t>движения,</w:t>
      </w:r>
      <w:r>
        <w:rPr>
          <w:color w:val="333333"/>
          <w:spacing w:val="-1"/>
        </w:rPr>
        <w:t xml:space="preserve"> </w:t>
      </w:r>
      <w:r>
        <w:rPr>
          <w:color w:val="333333"/>
        </w:rPr>
        <w:t>игры</w:t>
      </w:r>
      <w:r>
        <w:rPr>
          <w:color w:val="333333"/>
          <w:spacing w:val="-4"/>
        </w:rPr>
        <w:t xml:space="preserve"> </w:t>
      </w:r>
      <w:r>
        <w:rPr>
          <w:color w:val="333333"/>
        </w:rPr>
        <w:t>на</w:t>
      </w:r>
      <w:r>
        <w:rPr>
          <w:color w:val="333333"/>
          <w:spacing w:val="-2"/>
        </w:rPr>
        <w:t xml:space="preserve"> </w:t>
      </w:r>
      <w:r>
        <w:rPr>
          <w:color w:val="333333"/>
        </w:rPr>
        <w:t>детских</w:t>
      </w:r>
      <w:r>
        <w:rPr>
          <w:color w:val="333333"/>
          <w:spacing w:val="1"/>
        </w:rPr>
        <w:t xml:space="preserve"> </w:t>
      </w:r>
      <w:r>
        <w:rPr>
          <w:color w:val="333333"/>
        </w:rPr>
        <w:t>музыкальных</w:t>
      </w:r>
      <w:r>
        <w:rPr>
          <w:color w:val="333333"/>
          <w:spacing w:val="-2"/>
        </w:rPr>
        <w:t xml:space="preserve"> </w:t>
      </w:r>
      <w:r>
        <w:rPr>
          <w:color w:val="333333"/>
        </w:rPr>
        <w:t>инструментах),</w:t>
      </w:r>
      <w:r>
        <w:t xml:space="preserve"> </w:t>
      </w:r>
      <w:r>
        <w:rPr>
          <w:color w:val="333333"/>
        </w:rPr>
        <w:t>двигательная (овладение основными движениями) формы активности ребенка.</w:t>
      </w:r>
      <w:r>
        <w:rPr>
          <w:color w:val="333333"/>
          <w:spacing w:val="1"/>
        </w:rPr>
        <w:t xml:space="preserve">                                                                            </w:t>
      </w:r>
      <w:r>
        <w:rPr>
          <w:color w:val="333333"/>
        </w:rPr>
        <w:t>Содержательный</w:t>
      </w:r>
      <w:r>
        <w:rPr>
          <w:color w:val="333333"/>
          <w:spacing w:val="8"/>
        </w:rPr>
        <w:t xml:space="preserve"> </w:t>
      </w:r>
      <w:r>
        <w:rPr>
          <w:color w:val="333333"/>
        </w:rPr>
        <w:t>раздел</w:t>
      </w:r>
      <w:r>
        <w:rPr>
          <w:color w:val="333333"/>
          <w:spacing w:val="7"/>
        </w:rPr>
        <w:t xml:space="preserve"> </w:t>
      </w:r>
      <w:r>
        <w:rPr>
          <w:color w:val="333333"/>
        </w:rPr>
        <w:t>Программы</w:t>
      </w:r>
      <w:r>
        <w:rPr>
          <w:color w:val="333333"/>
          <w:spacing w:val="9"/>
        </w:rPr>
        <w:t xml:space="preserve"> </w:t>
      </w:r>
      <w:r>
        <w:rPr>
          <w:color w:val="333333"/>
        </w:rPr>
        <w:t>включает</w:t>
      </w:r>
      <w:r>
        <w:rPr>
          <w:color w:val="333333"/>
          <w:spacing w:val="8"/>
        </w:rPr>
        <w:t xml:space="preserve"> </w:t>
      </w:r>
      <w:r>
        <w:rPr>
          <w:color w:val="333333"/>
        </w:rPr>
        <w:t>описание</w:t>
      </w:r>
      <w:r>
        <w:rPr>
          <w:color w:val="333333"/>
          <w:spacing w:val="6"/>
        </w:rPr>
        <w:t xml:space="preserve"> </w:t>
      </w:r>
      <w:r>
        <w:rPr>
          <w:color w:val="333333"/>
        </w:rPr>
        <w:t>коррекционно-развивающей работы, обеспечивающей адаптацию и включение обучающихся с ОВЗ в</w:t>
      </w:r>
      <w:r>
        <w:rPr>
          <w:color w:val="333333"/>
          <w:spacing w:val="1"/>
        </w:rPr>
        <w:t xml:space="preserve"> </w:t>
      </w:r>
      <w:r>
        <w:rPr>
          <w:color w:val="333333"/>
        </w:rPr>
        <w:t>социум.</w:t>
      </w:r>
    </w:p>
    <w:p w14:paraId="29D4EF7B" w14:textId="77777777" w:rsidR="00726D80" w:rsidRDefault="00726D80" w:rsidP="00726D80">
      <w:pPr>
        <w:pStyle w:val="af5"/>
        <w:ind w:left="1630"/>
      </w:pPr>
      <w:r>
        <w:rPr>
          <w:color w:val="333333"/>
        </w:rPr>
        <w:t>Программа</w:t>
      </w:r>
      <w:r>
        <w:rPr>
          <w:color w:val="333333"/>
          <w:spacing w:val="-6"/>
        </w:rPr>
        <w:t xml:space="preserve"> </w:t>
      </w:r>
      <w:r>
        <w:rPr>
          <w:color w:val="333333"/>
        </w:rPr>
        <w:t>коррекционно-развивающей</w:t>
      </w:r>
      <w:r>
        <w:rPr>
          <w:color w:val="333333"/>
          <w:spacing w:val="-5"/>
        </w:rPr>
        <w:t xml:space="preserve"> </w:t>
      </w:r>
      <w:r>
        <w:rPr>
          <w:color w:val="333333"/>
        </w:rPr>
        <w:t>работы:</w:t>
      </w:r>
    </w:p>
    <w:p w14:paraId="68F3F8E7" w14:textId="77777777" w:rsidR="00726D80" w:rsidRPr="00726D80" w:rsidRDefault="00726D80" w:rsidP="00726D80">
      <w:pPr>
        <w:pStyle w:val="a3"/>
        <w:widowControl w:val="0"/>
        <w:numPr>
          <w:ilvl w:val="0"/>
          <w:numId w:val="117"/>
        </w:numPr>
        <w:tabs>
          <w:tab w:val="left" w:pos="2041"/>
        </w:tabs>
        <w:autoSpaceDE w:val="0"/>
        <w:autoSpaceDN w:val="0"/>
        <w:spacing w:before="66" w:line="288" w:lineRule="auto"/>
        <w:ind w:right="288" w:firstLine="707"/>
        <w:contextualSpacing w:val="0"/>
        <w:jc w:val="both"/>
        <w:rPr>
          <w:rFonts w:ascii="Times New Roman" w:hAnsi="Times New Roman" w:cs="Times New Roman"/>
          <w:sz w:val="24"/>
        </w:rPr>
      </w:pPr>
      <w:r w:rsidRPr="00726D80">
        <w:rPr>
          <w:rFonts w:ascii="Times New Roman" w:hAnsi="Times New Roman" w:cs="Times New Roman"/>
          <w:color w:val="333333"/>
          <w:sz w:val="24"/>
        </w:rPr>
        <w:t>Является</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неотъемлемой</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частью</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федеральной</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адаптированной</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основной</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образовательной программы дошкольного образования обучающихся с ОВЗ в условиях</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дошкольных</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образовательных</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групп</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комбинированной</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компенсирующей</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направленности.</w:t>
      </w:r>
    </w:p>
    <w:p w14:paraId="72A0B119" w14:textId="77777777" w:rsidR="00726D80" w:rsidRPr="00726D80" w:rsidRDefault="00726D80" w:rsidP="00726D80">
      <w:pPr>
        <w:pStyle w:val="a3"/>
        <w:widowControl w:val="0"/>
        <w:numPr>
          <w:ilvl w:val="0"/>
          <w:numId w:val="117"/>
        </w:numPr>
        <w:tabs>
          <w:tab w:val="left" w:pos="2043"/>
        </w:tabs>
        <w:autoSpaceDE w:val="0"/>
        <w:autoSpaceDN w:val="0"/>
        <w:spacing w:before="1" w:line="288" w:lineRule="auto"/>
        <w:ind w:right="291" w:firstLine="707"/>
        <w:contextualSpacing w:val="0"/>
        <w:jc w:val="both"/>
        <w:rPr>
          <w:rFonts w:ascii="Times New Roman" w:hAnsi="Times New Roman" w:cs="Times New Roman"/>
          <w:sz w:val="24"/>
        </w:rPr>
      </w:pPr>
      <w:r w:rsidRPr="00726D80">
        <w:rPr>
          <w:rFonts w:ascii="Times New Roman" w:hAnsi="Times New Roman" w:cs="Times New Roman"/>
          <w:color w:val="333333"/>
          <w:sz w:val="24"/>
        </w:rPr>
        <w:t>Обеспечивает</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достижение</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максимальной</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реализации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реабилитационного</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потенциала.</w:t>
      </w:r>
    </w:p>
    <w:p w14:paraId="19B6FD9A" w14:textId="77777777" w:rsidR="00726D80" w:rsidRPr="00726D80" w:rsidRDefault="00726D80" w:rsidP="00726D80">
      <w:pPr>
        <w:pStyle w:val="a3"/>
        <w:widowControl w:val="0"/>
        <w:numPr>
          <w:ilvl w:val="0"/>
          <w:numId w:val="117"/>
        </w:numPr>
        <w:tabs>
          <w:tab w:val="left" w:pos="1985"/>
        </w:tabs>
        <w:autoSpaceDE w:val="0"/>
        <w:autoSpaceDN w:val="0"/>
        <w:spacing w:line="288" w:lineRule="auto"/>
        <w:ind w:right="289" w:firstLine="707"/>
        <w:contextualSpacing w:val="0"/>
        <w:jc w:val="both"/>
        <w:rPr>
          <w:rFonts w:ascii="Times New Roman" w:hAnsi="Times New Roman" w:cs="Times New Roman"/>
          <w:sz w:val="24"/>
        </w:rPr>
      </w:pPr>
      <w:r w:rsidRPr="00726D80">
        <w:rPr>
          <w:rFonts w:ascii="Times New Roman" w:hAnsi="Times New Roman" w:cs="Times New Roman"/>
          <w:color w:val="333333"/>
          <w:sz w:val="24"/>
        </w:rPr>
        <w:t>Учитывает</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особые</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образовательные</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потребности</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обучающихся</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раннего</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и</w:t>
      </w:r>
      <w:r>
        <w:rPr>
          <w:color w:val="333333"/>
          <w:spacing w:val="1"/>
          <w:sz w:val="24"/>
        </w:rPr>
        <w:t xml:space="preserve"> </w:t>
      </w:r>
      <w:r w:rsidRPr="00726D80">
        <w:rPr>
          <w:rFonts w:ascii="Times New Roman" w:hAnsi="Times New Roman" w:cs="Times New Roman"/>
          <w:color w:val="333333"/>
          <w:sz w:val="24"/>
        </w:rPr>
        <w:lastRenderedPageBreak/>
        <w:t>дошкольного возраста с ОВЗ, удовлетворение которых открывает возможность общего</w:t>
      </w:r>
      <w:r w:rsidRPr="00726D80">
        <w:rPr>
          <w:rFonts w:ascii="Times New Roman" w:hAnsi="Times New Roman" w:cs="Times New Roman"/>
          <w:color w:val="333333"/>
          <w:spacing w:val="1"/>
          <w:sz w:val="24"/>
        </w:rPr>
        <w:t xml:space="preserve"> </w:t>
      </w:r>
      <w:r w:rsidRPr="00726D80">
        <w:rPr>
          <w:rFonts w:ascii="Times New Roman" w:hAnsi="Times New Roman" w:cs="Times New Roman"/>
          <w:color w:val="333333"/>
          <w:sz w:val="24"/>
        </w:rPr>
        <w:t>образования.</w:t>
      </w:r>
    </w:p>
    <w:p w14:paraId="1C2BB79E" w14:textId="77777777" w:rsidR="00726D80" w:rsidRDefault="00726D80" w:rsidP="00726D80">
      <w:pPr>
        <w:pStyle w:val="af5"/>
        <w:spacing w:line="288" w:lineRule="auto"/>
        <w:ind w:right="290"/>
      </w:pPr>
      <w:r>
        <w:rPr>
          <w:color w:val="333333"/>
        </w:rPr>
        <w:t>Программа</w:t>
      </w:r>
      <w:r>
        <w:rPr>
          <w:color w:val="333333"/>
          <w:spacing w:val="1"/>
        </w:rPr>
        <w:t xml:space="preserve"> </w:t>
      </w:r>
      <w:r>
        <w:rPr>
          <w:color w:val="333333"/>
        </w:rPr>
        <w:t>обеспечивает</w:t>
      </w:r>
      <w:r>
        <w:rPr>
          <w:color w:val="333333"/>
          <w:spacing w:val="1"/>
        </w:rPr>
        <w:t xml:space="preserve"> </w:t>
      </w:r>
      <w:r>
        <w:rPr>
          <w:color w:val="333333"/>
        </w:rPr>
        <w:t>планируемые</w:t>
      </w:r>
      <w:r>
        <w:rPr>
          <w:color w:val="333333"/>
          <w:spacing w:val="1"/>
        </w:rPr>
        <w:t xml:space="preserve"> </w:t>
      </w:r>
      <w:r>
        <w:rPr>
          <w:color w:val="333333"/>
        </w:rPr>
        <w:t>результаты</w:t>
      </w:r>
      <w:r>
        <w:rPr>
          <w:color w:val="333333"/>
          <w:spacing w:val="1"/>
        </w:rPr>
        <w:t xml:space="preserve"> </w:t>
      </w:r>
      <w:r>
        <w:rPr>
          <w:color w:val="333333"/>
        </w:rPr>
        <w:t>дошкольного</w:t>
      </w:r>
      <w:r>
        <w:rPr>
          <w:color w:val="333333"/>
          <w:spacing w:val="1"/>
        </w:rPr>
        <w:t xml:space="preserve"> </w:t>
      </w:r>
      <w:r>
        <w:rPr>
          <w:color w:val="333333"/>
        </w:rPr>
        <w:t>образования</w:t>
      </w:r>
      <w:r>
        <w:rPr>
          <w:color w:val="333333"/>
          <w:spacing w:val="1"/>
        </w:rPr>
        <w:t xml:space="preserve"> </w:t>
      </w:r>
      <w:r>
        <w:rPr>
          <w:color w:val="333333"/>
        </w:rPr>
        <w:t>обучающихся</w:t>
      </w:r>
      <w:r>
        <w:rPr>
          <w:color w:val="333333"/>
          <w:spacing w:val="1"/>
        </w:rPr>
        <w:t xml:space="preserve"> </w:t>
      </w:r>
      <w:r>
        <w:rPr>
          <w:color w:val="333333"/>
        </w:rPr>
        <w:t>раннего</w:t>
      </w:r>
      <w:r>
        <w:rPr>
          <w:color w:val="333333"/>
          <w:spacing w:val="1"/>
        </w:rPr>
        <w:t xml:space="preserve"> </w:t>
      </w:r>
      <w:r>
        <w:rPr>
          <w:color w:val="333333"/>
        </w:rPr>
        <w:t>и</w:t>
      </w:r>
      <w:r>
        <w:rPr>
          <w:color w:val="333333"/>
          <w:spacing w:val="1"/>
        </w:rPr>
        <w:t xml:space="preserve"> </w:t>
      </w:r>
      <w:r>
        <w:rPr>
          <w:color w:val="333333"/>
        </w:rPr>
        <w:t>дошкольного</w:t>
      </w:r>
      <w:r>
        <w:rPr>
          <w:color w:val="333333"/>
          <w:spacing w:val="1"/>
        </w:rPr>
        <w:t xml:space="preserve"> </w:t>
      </w:r>
      <w:r>
        <w:rPr>
          <w:color w:val="333333"/>
        </w:rPr>
        <w:t>возраста</w:t>
      </w:r>
      <w:r>
        <w:rPr>
          <w:color w:val="333333"/>
          <w:spacing w:val="1"/>
        </w:rPr>
        <w:t xml:space="preserve"> </w:t>
      </w:r>
      <w:r>
        <w:rPr>
          <w:color w:val="333333"/>
        </w:rPr>
        <w:t>с</w:t>
      </w:r>
      <w:r>
        <w:rPr>
          <w:color w:val="333333"/>
          <w:spacing w:val="1"/>
        </w:rPr>
        <w:t xml:space="preserve"> </w:t>
      </w:r>
      <w:r>
        <w:rPr>
          <w:color w:val="333333"/>
        </w:rPr>
        <w:t>ОВЗ</w:t>
      </w:r>
      <w:r>
        <w:rPr>
          <w:color w:val="333333"/>
          <w:spacing w:val="1"/>
        </w:rPr>
        <w:t xml:space="preserve"> </w:t>
      </w:r>
      <w:r>
        <w:rPr>
          <w:color w:val="333333"/>
        </w:rPr>
        <w:t>в</w:t>
      </w:r>
      <w:r>
        <w:rPr>
          <w:color w:val="333333"/>
          <w:spacing w:val="1"/>
        </w:rPr>
        <w:t xml:space="preserve"> </w:t>
      </w:r>
      <w:r>
        <w:rPr>
          <w:color w:val="333333"/>
        </w:rPr>
        <w:t>условиях</w:t>
      </w:r>
      <w:r>
        <w:rPr>
          <w:color w:val="333333"/>
          <w:spacing w:val="1"/>
        </w:rPr>
        <w:t xml:space="preserve"> </w:t>
      </w:r>
      <w:r>
        <w:rPr>
          <w:color w:val="333333"/>
        </w:rPr>
        <w:t>дошкольных</w:t>
      </w:r>
      <w:r>
        <w:rPr>
          <w:color w:val="333333"/>
          <w:spacing w:val="1"/>
        </w:rPr>
        <w:t xml:space="preserve"> </w:t>
      </w:r>
      <w:r>
        <w:rPr>
          <w:color w:val="333333"/>
        </w:rPr>
        <w:t>образовательных</w:t>
      </w:r>
      <w:r>
        <w:rPr>
          <w:color w:val="333333"/>
          <w:spacing w:val="-1"/>
        </w:rPr>
        <w:t xml:space="preserve"> </w:t>
      </w:r>
      <w:r>
        <w:rPr>
          <w:color w:val="333333"/>
        </w:rPr>
        <w:t>групп</w:t>
      </w:r>
      <w:r>
        <w:rPr>
          <w:color w:val="333333"/>
          <w:spacing w:val="-1"/>
        </w:rPr>
        <w:t xml:space="preserve"> </w:t>
      </w:r>
      <w:r>
        <w:rPr>
          <w:color w:val="333333"/>
        </w:rPr>
        <w:t>комбинированной</w:t>
      </w:r>
      <w:r>
        <w:rPr>
          <w:color w:val="333333"/>
          <w:spacing w:val="-3"/>
        </w:rPr>
        <w:t xml:space="preserve"> </w:t>
      </w:r>
      <w:r>
        <w:rPr>
          <w:color w:val="333333"/>
        </w:rPr>
        <w:t>и</w:t>
      </w:r>
      <w:r>
        <w:rPr>
          <w:color w:val="333333"/>
          <w:spacing w:val="-1"/>
        </w:rPr>
        <w:t xml:space="preserve"> </w:t>
      </w:r>
      <w:r>
        <w:rPr>
          <w:color w:val="333333"/>
        </w:rPr>
        <w:t>компенсирующей</w:t>
      </w:r>
      <w:r>
        <w:rPr>
          <w:color w:val="333333"/>
          <w:spacing w:val="-2"/>
        </w:rPr>
        <w:t xml:space="preserve"> </w:t>
      </w:r>
      <w:r>
        <w:rPr>
          <w:color w:val="333333"/>
        </w:rPr>
        <w:t>направленности.</w:t>
      </w:r>
    </w:p>
    <w:p w14:paraId="542FE47D" w14:textId="77777777" w:rsidR="00726D80" w:rsidRDefault="00726D80" w:rsidP="00726D80">
      <w:pPr>
        <w:pStyle w:val="af5"/>
        <w:spacing w:line="288" w:lineRule="auto"/>
        <w:ind w:right="287"/>
      </w:pPr>
      <w:r>
        <w:rPr>
          <w:color w:val="333333"/>
        </w:rPr>
        <w:t>Организационный раздел программы содержит психолого-педагогические условия,</w:t>
      </w:r>
      <w:r>
        <w:rPr>
          <w:color w:val="333333"/>
          <w:spacing w:val="-57"/>
        </w:rPr>
        <w:t xml:space="preserve"> </w:t>
      </w:r>
      <w:r>
        <w:rPr>
          <w:color w:val="333333"/>
        </w:rPr>
        <w:t>обеспечивающие развитие ребенка той или иной нозологической группы, особенности</w:t>
      </w:r>
      <w:r>
        <w:rPr>
          <w:color w:val="333333"/>
          <w:spacing w:val="1"/>
        </w:rPr>
        <w:t xml:space="preserve"> </w:t>
      </w:r>
      <w:r>
        <w:rPr>
          <w:color w:val="333333"/>
        </w:rPr>
        <w:t>организации</w:t>
      </w:r>
      <w:r>
        <w:rPr>
          <w:color w:val="333333"/>
          <w:spacing w:val="-14"/>
        </w:rPr>
        <w:t xml:space="preserve"> </w:t>
      </w:r>
      <w:r>
        <w:rPr>
          <w:color w:val="333333"/>
        </w:rPr>
        <w:t>развивающей</w:t>
      </w:r>
      <w:r>
        <w:rPr>
          <w:color w:val="333333"/>
          <w:spacing w:val="-11"/>
        </w:rPr>
        <w:t xml:space="preserve"> </w:t>
      </w:r>
      <w:r>
        <w:rPr>
          <w:color w:val="333333"/>
        </w:rPr>
        <w:t>предметно-пространственной</w:t>
      </w:r>
      <w:r>
        <w:rPr>
          <w:color w:val="333333"/>
          <w:spacing w:val="-13"/>
        </w:rPr>
        <w:t xml:space="preserve"> </w:t>
      </w:r>
      <w:r>
        <w:rPr>
          <w:color w:val="333333"/>
        </w:rPr>
        <w:t>среды,</w:t>
      </w:r>
      <w:r>
        <w:rPr>
          <w:color w:val="333333"/>
          <w:spacing w:val="-13"/>
        </w:rPr>
        <w:t xml:space="preserve"> </w:t>
      </w:r>
      <w:r>
        <w:rPr>
          <w:color w:val="333333"/>
        </w:rPr>
        <w:t>федеральный</w:t>
      </w:r>
      <w:r>
        <w:rPr>
          <w:color w:val="333333"/>
          <w:spacing w:val="-14"/>
        </w:rPr>
        <w:t xml:space="preserve"> </w:t>
      </w:r>
      <w:r>
        <w:rPr>
          <w:color w:val="333333"/>
        </w:rPr>
        <w:t>календарный</w:t>
      </w:r>
      <w:r>
        <w:rPr>
          <w:color w:val="333333"/>
          <w:spacing w:val="-57"/>
        </w:rPr>
        <w:t xml:space="preserve"> </w:t>
      </w:r>
      <w:r>
        <w:rPr>
          <w:color w:val="333333"/>
        </w:rPr>
        <w:t>план</w:t>
      </w:r>
      <w:r>
        <w:rPr>
          <w:color w:val="333333"/>
          <w:spacing w:val="1"/>
        </w:rPr>
        <w:t xml:space="preserve"> </w:t>
      </w:r>
      <w:r>
        <w:rPr>
          <w:color w:val="333333"/>
        </w:rPr>
        <w:t>воспитательной</w:t>
      </w:r>
      <w:r>
        <w:rPr>
          <w:color w:val="333333"/>
          <w:spacing w:val="1"/>
        </w:rPr>
        <w:t xml:space="preserve"> </w:t>
      </w:r>
      <w:r>
        <w:rPr>
          <w:color w:val="333333"/>
        </w:rPr>
        <w:t>работы</w:t>
      </w:r>
      <w:r>
        <w:rPr>
          <w:color w:val="333333"/>
          <w:spacing w:val="1"/>
        </w:rPr>
        <w:t xml:space="preserve"> </w:t>
      </w:r>
      <w:r>
        <w:rPr>
          <w:color w:val="333333"/>
        </w:rPr>
        <w:t>с</w:t>
      </w:r>
      <w:r>
        <w:rPr>
          <w:color w:val="333333"/>
          <w:spacing w:val="1"/>
        </w:rPr>
        <w:t xml:space="preserve"> </w:t>
      </w:r>
      <w:r>
        <w:rPr>
          <w:color w:val="333333"/>
        </w:rPr>
        <w:t>перечнем</w:t>
      </w:r>
      <w:r>
        <w:rPr>
          <w:color w:val="333333"/>
          <w:spacing w:val="1"/>
        </w:rPr>
        <w:t xml:space="preserve"> </w:t>
      </w:r>
      <w:r>
        <w:rPr>
          <w:color w:val="333333"/>
        </w:rPr>
        <w:t>основных</w:t>
      </w:r>
      <w:r>
        <w:rPr>
          <w:color w:val="333333"/>
          <w:spacing w:val="1"/>
        </w:rPr>
        <w:t xml:space="preserve"> </w:t>
      </w:r>
      <w:r>
        <w:rPr>
          <w:color w:val="333333"/>
        </w:rPr>
        <w:t>государственных</w:t>
      </w:r>
      <w:r>
        <w:rPr>
          <w:color w:val="333333"/>
          <w:spacing w:val="1"/>
        </w:rPr>
        <w:t xml:space="preserve"> </w:t>
      </w:r>
      <w:r>
        <w:rPr>
          <w:color w:val="333333"/>
        </w:rPr>
        <w:t>и</w:t>
      </w:r>
      <w:r>
        <w:rPr>
          <w:color w:val="333333"/>
          <w:spacing w:val="1"/>
        </w:rPr>
        <w:t xml:space="preserve"> </w:t>
      </w:r>
      <w:r>
        <w:rPr>
          <w:color w:val="333333"/>
        </w:rPr>
        <w:t>народных</w:t>
      </w:r>
      <w:r>
        <w:rPr>
          <w:color w:val="333333"/>
          <w:spacing w:val="1"/>
        </w:rPr>
        <w:t xml:space="preserve"> </w:t>
      </w:r>
      <w:r>
        <w:rPr>
          <w:color w:val="333333"/>
        </w:rPr>
        <w:t>праздников,</w:t>
      </w:r>
      <w:r>
        <w:rPr>
          <w:color w:val="333333"/>
          <w:spacing w:val="-2"/>
        </w:rPr>
        <w:t xml:space="preserve"> </w:t>
      </w:r>
      <w:r>
        <w:rPr>
          <w:color w:val="333333"/>
        </w:rPr>
        <w:t>памятных</w:t>
      </w:r>
      <w:r>
        <w:rPr>
          <w:color w:val="333333"/>
          <w:spacing w:val="-2"/>
        </w:rPr>
        <w:t xml:space="preserve"> </w:t>
      </w:r>
      <w:r>
        <w:rPr>
          <w:color w:val="333333"/>
        </w:rPr>
        <w:t>дат</w:t>
      </w:r>
      <w:r>
        <w:rPr>
          <w:color w:val="333333"/>
          <w:spacing w:val="-1"/>
        </w:rPr>
        <w:t xml:space="preserve"> </w:t>
      </w:r>
      <w:r>
        <w:rPr>
          <w:color w:val="333333"/>
        </w:rPr>
        <w:t>в</w:t>
      </w:r>
      <w:r>
        <w:rPr>
          <w:color w:val="333333"/>
          <w:spacing w:val="-2"/>
        </w:rPr>
        <w:t xml:space="preserve"> </w:t>
      </w:r>
      <w:r>
        <w:rPr>
          <w:color w:val="333333"/>
        </w:rPr>
        <w:t>календарном</w:t>
      </w:r>
      <w:r>
        <w:rPr>
          <w:color w:val="333333"/>
          <w:spacing w:val="-2"/>
        </w:rPr>
        <w:t xml:space="preserve"> </w:t>
      </w:r>
      <w:r>
        <w:rPr>
          <w:color w:val="333333"/>
        </w:rPr>
        <w:t>плане</w:t>
      </w:r>
      <w:r>
        <w:rPr>
          <w:color w:val="333333"/>
          <w:spacing w:val="-2"/>
        </w:rPr>
        <w:t xml:space="preserve"> </w:t>
      </w:r>
      <w:r>
        <w:rPr>
          <w:color w:val="333333"/>
        </w:rPr>
        <w:t>воспитательной</w:t>
      </w:r>
      <w:r>
        <w:rPr>
          <w:color w:val="333333"/>
          <w:spacing w:val="-1"/>
        </w:rPr>
        <w:t xml:space="preserve"> </w:t>
      </w:r>
      <w:r>
        <w:rPr>
          <w:color w:val="333333"/>
        </w:rPr>
        <w:t>работы</w:t>
      </w:r>
      <w:r>
        <w:rPr>
          <w:color w:val="333333"/>
          <w:spacing w:val="-1"/>
        </w:rPr>
        <w:t xml:space="preserve"> </w:t>
      </w:r>
      <w:r>
        <w:rPr>
          <w:color w:val="333333"/>
        </w:rPr>
        <w:t>Организации.</w:t>
      </w:r>
    </w:p>
    <w:p w14:paraId="4C5D832D" w14:textId="1E7CAB0E" w:rsidR="00726D80" w:rsidRDefault="00726D80" w:rsidP="00726D80">
      <w:pPr>
        <w:pStyle w:val="af5"/>
        <w:spacing w:before="1" w:line="288" w:lineRule="auto"/>
        <w:ind w:right="288"/>
      </w:pPr>
      <w:r>
        <w:rPr>
          <w:color w:val="333333"/>
        </w:rPr>
        <w:t>Программа</w:t>
      </w:r>
      <w:r>
        <w:rPr>
          <w:color w:val="333333"/>
          <w:spacing w:val="1"/>
        </w:rPr>
        <w:t xml:space="preserve"> </w:t>
      </w:r>
      <w:r>
        <w:rPr>
          <w:color w:val="333333"/>
        </w:rPr>
        <w:t>также</w:t>
      </w:r>
      <w:r>
        <w:rPr>
          <w:color w:val="333333"/>
          <w:spacing w:val="1"/>
        </w:rPr>
        <w:t xml:space="preserve"> </w:t>
      </w:r>
      <w:r>
        <w:rPr>
          <w:color w:val="333333"/>
        </w:rPr>
        <w:t>содержит</w:t>
      </w:r>
      <w:r>
        <w:rPr>
          <w:color w:val="333333"/>
          <w:spacing w:val="1"/>
        </w:rPr>
        <w:t xml:space="preserve"> </w:t>
      </w:r>
      <w:r>
        <w:rPr>
          <w:color w:val="333333"/>
        </w:rPr>
        <w:t>рекомендации</w:t>
      </w:r>
      <w:r>
        <w:rPr>
          <w:color w:val="333333"/>
          <w:spacing w:val="1"/>
        </w:rPr>
        <w:t xml:space="preserve"> </w:t>
      </w:r>
      <w:r>
        <w:rPr>
          <w:color w:val="333333"/>
        </w:rPr>
        <w:t>по</w:t>
      </w:r>
      <w:r>
        <w:rPr>
          <w:color w:val="333333"/>
          <w:spacing w:val="1"/>
        </w:rPr>
        <w:t xml:space="preserve"> </w:t>
      </w:r>
      <w:r>
        <w:rPr>
          <w:color w:val="333333"/>
        </w:rPr>
        <w:t>развивающему</w:t>
      </w:r>
      <w:r>
        <w:rPr>
          <w:color w:val="333333"/>
          <w:spacing w:val="1"/>
        </w:rPr>
        <w:t xml:space="preserve"> </w:t>
      </w:r>
      <w:r>
        <w:rPr>
          <w:color w:val="333333"/>
        </w:rPr>
        <w:t>оцениванию</w:t>
      </w:r>
      <w:r>
        <w:rPr>
          <w:color w:val="333333"/>
          <w:spacing w:val="1"/>
        </w:rPr>
        <w:t xml:space="preserve"> </w:t>
      </w:r>
      <w:r>
        <w:rPr>
          <w:color w:val="333333"/>
        </w:rPr>
        <w:t>достижения</w:t>
      </w:r>
      <w:r>
        <w:rPr>
          <w:color w:val="333333"/>
          <w:spacing w:val="1"/>
        </w:rPr>
        <w:t xml:space="preserve"> </w:t>
      </w:r>
      <w:r>
        <w:rPr>
          <w:color w:val="333333"/>
        </w:rPr>
        <w:t>целей</w:t>
      </w:r>
      <w:r>
        <w:rPr>
          <w:color w:val="333333"/>
          <w:spacing w:val="1"/>
        </w:rPr>
        <w:t xml:space="preserve"> </w:t>
      </w:r>
      <w:r>
        <w:rPr>
          <w:color w:val="333333"/>
        </w:rPr>
        <w:t>в</w:t>
      </w:r>
      <w:r>
        <w:rPr>
          <w:color w:val="333333"/>
          <w:spacing w:val="1"/>
        </w:rPr>
        <w:t xml:space="preserve"> </w:t>
      </w:r>
      <w:r>
        <w:rPr>
          <w:color w:val="333333"/>
        </w:rPr>
        <w:t>форме</w:t>
      </w:r>
      <w:r>
        <w:rPr>
          <w:color w:val="333333"/>
          <w:spacing w:val="1"/>
        </w:rPr>
        <w:t xml:space="preserve"> </w:t>
      </w:r>
      <w:r>
        <w:rPr>
          <w:color w:val="333333"/>
        </w:rPr>
        <w:t>педагогической</w:t>
      </w:r>
      <w:r>
        <w:rPr>
          <w:color w:val="333333"/>
          <w:spacing w:val="1"/>
        </w:rPr>
        <w:t xml:space="preserve"> </w:t>
      </w:r>
      <w:r>
        <w:rPr>
          <w:color w:val="333333"/>
        </w:rPr>
        <w:t>и</w:t>
      </w:r>
      <w:r>
        <w:rPr>
          <w:color w:val="333333"/>
          <w:spacing w:val="1"/>
        </w:rPr>
        <w:t xml:space="preserve"> </w:t>
      </w:r>
      <w:r>
        <w:rPr>
          <w:color w:val="333333"/>
        </w:rPr>
        <w:t>психологической</w:t>
      </w:r>
      <w:r>
        <w:rPr>
          <w:color w:val="333333"/>
          <w:spacing w:val="1"/>
        </w:rPr>
        <w:t xml:space="preserve"> </w:t>
      </w:r>
      <w:r>
        <w:rPr>
          <w:color w:val="333333"/>
        </w:rPr>
        <w:t>диагностики</w:t>
      </w:r>
      <w:r>
        <w:rPr>
          <w:color w:val="333333"/>
          <w:spacing w:val="1"/>
        </w:rPr>
        <w:t xml:space="preserve"> </w:t>
      </w:r>
      <w:r>
        <w:rPr>
          <w:color w:val="333333"/>
        </w:rPr>
        <w:t>развития</w:t>
      </w:r>
      <w:r>
        <w:rPr>
          <w:color w:val="333333"/>
          <w:spacing w:val="1"/>
        </w:rPr>
        <w:t xml:space="preserve"> </w:t>
      </w:r>
      <w:r>
        <w:rPr>
          <w:color w:val="333333"/>
        </w:rPr>
        <w:t>обучающихся,</w:t>
      </w:r>
      <w:r>
        <w:rPr>
          <w:color w:val="333333"/>
          <w:spacing w:val="1"/>
        </w:rPr>
        <w:t xml:space="preserve"> </w:t>
      </w:r>
      <w:r>
        <w:rPr>
          <w:color w:val="333333"/>
        </w:rPr>
        <w:t>а</w:t>
      </w:r>
      <w:r>
        <w:rPr>
          <w:color w:val="333333"/>
          <w:spacing w:val="1"/>
        </w:rPr>
        <w:t xml:space="preserve"> </w:t>
      </w:r>
      <w:r>
        <w:rPr>
          <w:color w:val="333333"/>
        </w:rPr>
        <w:t>также</w:t>
      </w:r>
      <w:r>
        <w:rPr>
          <w:color w:val="333333"/>
          <w:spacing w:val="1"/>
        </w:rPr>
        <w:t xml:space="preserve"> </w:t>
      </w:r>
      <w:r>
        <w:rPr>
          <w:color w:val="333333"/>
        </w:rPr>
        <w:t>качества</w:t>
      </w:r>
      <w:r>
        <w:rPr>
          <w:color w:val="333333"/>
          <w:spacing w:val="1"/>
        </w:rPr>
        <w:t xml:space="preserve"> </w:t>
      </w:r>
      <w:r>
        <w:rPr>
          <w:color w:val="333333"/>
        </w:rPr>
        <w:t>реализации</w:t>
      </w:r>
      <w:r>
        <w:rPr>
          <w:color w:val="333333"/>
          <w:spacing w:val="1"/>
        </w:rPr>
        <w:t xml:space="preserve"> </w:t>
      </w:r>
      <w:r>
        <w:rPr>
          <w:color w:val="333333"/>
        </w:rPr>
        <w:t>основной</w:t>
      </w:r>
      <w:r>
        <w:rPr>
          <w:color w:val="333333"/>
          <w:spacing w:val="1"/>
        </w:rPr>
        <w:t xml:space="preserve"> </w:t>
      </w:r>
      <w:r>
        <w:rPr>
          <w:color w:val="333333"/>
        </w:rPr>
        <w:t>образовательной</w:t>
      </w:r>
      <w:r>
        <w:rPr>
          <w:color w:val="333333"/>
          <w:spacing w:val="1"/>
        </w:rPr>
        <w:t xml:space="preserve"> </w:t>
      </w:r>
      <w:r>
        <w:rPr>
          <w:color w:val="333333"/>
        </w:rPr>
        <w:t>программы</w:t>
      </w:r>
      <w:r>
        <w:rPr>
          <w:color w:val="333333"/>
          <w:spacing w:val="-57"/>
        </w:rPr>
        <w:t xml:space="preserve"> </w:t>
      </w:r>
      <w:r>
        <w:rPr>
          <w:color w:val="333333"/>
        </w:rPr>
        <w:t>Организации.</w:t>
      </w:r>
      <w:r>
        <w:rPr>
          <w:color w:val="333333"/>
          <w:spacing w:val="1"/>
        </w:rPr>
        <w:t xml:space="preserve"> </w:t>
      </w:r>
      <w:r>
        <w:rPr>
          <w:color w:val="333333"/>
        </w:rPr>
        <w:t>Система</w:t>
      </w:r>
      <w:r>
        <w:rPr>
          <w:color w:val="333333"/>
          <w:spacing w:val="1"/>
        </w:rPr>
        <w:t xml:space="preserve"> </w:t>
      </w:r>
      <w:r>
        <w:rPr>
          <w:color w:val="333333"/>
        </w:rPr>
        <w:t>оценивания</w:t>
      </w:r>
      <w:r>
        <w:rPr>
          <w:color w:val="333333"/>
          <w:spacing w:val="1"/>
        </w:rPr>
        <w:t xml:space="preserve"> </w:t>
      </w:r>
      <w:r>
        <w:rPr>
          <w:color w:val="333333"/>
        </w:rPr>
        <w:t>качества</w:t>
      </w:r>
      <w:r>
        <w:rPr>
          <w:color w:val="333333"/>
          <w:spacing w:val="1"/>
        </w:rPr>
        <w:t xml:space="preserve"> </w:t>
      </w:r>
      <w:r>
        <w:rPr>
          <w:color w:val="333333"/>
        </w:rPr>
        <w:t>реализации</w:t>
      </w:r>
      <w:r>
        <w:rPr>
          <w:color w:val="333333"/>
          <w:spacing w:val="1"/>
        </w:rPr>
        <w:t xml:space="preserve"> </w:t>
      </w:r>
      <w:r>
        <w:rPr>
          <w:color w:val="333333"/>
        </w:rPr>
        <w:t>программы</w:t>
      </w:r>
      <w:r>
        <w:rPr>
          <w:color w:val="333333"/>
          <w:spacing w:val="1"/>
        </w:rPr>
        <w:t xml:space="preserve"> </w:t>
      </w:r>
      <w:r>
        <w:rPr>
          <w:color w:val="333333"/>
        </w:rPr>
        <w:t>Организации</w:t>
      </w:r>
      <w:r>
        <w:rPr>
          <w:color w:val="333333"/>
          <w:spacing w:val="1"/>
        </w:rPr>
        <w:t xml:space="preserve"> </w:t>
      </w:r>
      <w:r>
        <w:rPr>
          <w:color w:val="333333"/>
        </w:rPr>
        <w:t>направлена в первую очередь на оценивание созданных Организацией условий внутри</w:t>
      </w:r>
      <w:r>
        <w:rPr>
          <w:color w:val="333333"/>
          <w:spacing w:val="1"/>
        </w:rPr>
        <w:t xml:space="preserve"> </w:t>
      </w:r>
      <w:r>
        <w:rPr>
          <w:color w:val="333333"/>
        </w:rPr>
        <w:t>образовательного</w:t>
      </w:r>
      <w:r>
        <w:rPr>
          <w:color w:val="333333"/>
          <w:spacing w:val="-1"/>
        </w:rPr>
        <w:t xml:space="preserve"> </w:t>
      </w:r>
      <w:r>
        <w:rPr>
          <w:color w:val="333333"/>
        </w:rPr>
        <w:t>процесса.</w:t>
      </w:r>
    </w:p>
    <w:p w14:paraId="3A7E212D" w14:textId="77777777" w:rsidR="00726D80" w:rsidRDefault="00726D80" w:rsidP="00726D80">
      <w:pPr>
        <w:pStyle w:val="210"/>
        <w:spacing w:before="4"/>
        <w:ind w:left="3231"/>
        <w:jc w:val="both"/>
      </w:pPr>
      <w:r>
        <w:t>Программа</w:t>
      </w:r>
      <w:r>
        <w:rPr>
          <w:spacing w:val="-3"/>
        </w:rPr>
        <w:t xml:space="preserve"> </w:t>
      </w:r>
      <w:r>
        <w:t>коррекционной</w:t>
      </w:r>
      <w:r>
        <w:rPr>
          <w:spacing w:val="-4"/>
        </w:rPr>
        <w:t xml:space="preserve"> </w:t>
      </w:r>
      <w:r>
        <w:t>работы</w:t>
      </w:r>
      <w:r>
        <w:rPr>
          <w:spacing w:val="-2"/>
        </w:rPr>
        <w:t xml:space="preserve"> </w:t>
      </w:r>
      <w:r>
        <w:t>обеспечивает:</w:t>
      </w:r>
    </w:p>
    <w:p w14:paraId="13CB8E4C" w14:textId="77777777" w:rsidR="00726D80" w:rsidRDefault="00726D80" w:rsidP="00726D80">
      <w:pPr>
        <w:pStyle w:val="af5"/>
        <w:spacing w:before="51" w:line="288" w:lineRule="auto"/>
        <w:ind w:right="288"/>
      </w:pPr>
      <w:r>
        <w:t>выявление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ТНР,</w:t>
      </w:r>
      <w:r>
        <w:rPr>
          <w:spacing w:val="1"/>
        </w:rPr>
        <w:t xml:space="preserve"> </w:t>
      </w:r>
      <w:r>
        <w:t>обусловленных</w:t>
      </w:r>
      <w:r>
        <w:rPr>
          <w:spacing w:val="-2"/>
        </w:rPr>
        <w:t xml:space="preserve"> </w:t>
      </w:r>
      <w:r>
        <w:t>недостатками</w:t>
      </w:r>
      <w:r>
        <w:rPr>
          <w:spacing w:val="-1"/>
        </w:rPr>
        <w:t xml:space="preserve"> </w:t>
      </w:r>
      <w:r>
        <w:t>в</w:t>
      </w:r>
      <w:r>
        <w:rPr>
          <w:spacing w:val="-1"/>
        </w:rPr>
        <w:t xml:space="preserve"> </w:t>
      </w:r>
      <w:r>
        <w:t>их</w:t>
      </w:r>
      <w:r>
        <w:rPr>
          <w:spacing w:val="1"/>
        </w:rPr>
        <w:t xml:space="preserve"> </w:t>
      </w:r>
      <w:r>
        <w:t>психофизическом</w:t>
      </w:r>
      <w:r>
        <w:rPr>
          <w:spacing w:val="-2"/>
        </w:rPr>
        <w:t xml:space="preserve"> </w:t>
      </w:r>
      <w:r>
        <w:t>и речевом</w:t>
      </w:r>
      <w:r>
        <w:rPr>
          <w:spacing w:val="-2"/>
        </w:rPr>
        <w:t xml:space="preserve"> </w:t>
      </w:r>
      <w:r>
        <w:t>развитии;</w:t>
      </w:r>
    </w:p>
    <w:p w14:paraId="031EB003" w14:textId="77777777" w:rsidR="00726D80" w:rsidRDefault="00726D80" w:rsidP="00726D80">
      <w:pPr>
        <w:pStyle w:val="af5"/>
        <w:spacing w:line="288" w:lineRule="auto"/>
        <w:ind w:right="284"/>
      </w:pPr>
      <w:r>
        <w:t>осуществление</w:t>
      </w:r>
      <w:r>
        <w:rPr>
          <w:spacing w:val="1"/>
        </w:rPr>
        <w:t xml:space="preserve"> </w:t>
      </w:r>
      <w:r>
        <w:t>индивидуально-ориентированной</w:t>
      </w:r>
      <w:r>
        <w:rPr>
          <w:spacing w:val="1"/>
        </w:rPr>
        <w:t xml:space="preserve"> </w:t>
      </w:r>
      <w:r>
        <w:t>психолого-педагогической</w:t>
      </w:r>
      <w:r>
        <w:rPr>
          <w:spacing w:val="-57"/>
        </w:rPr>
        <w:t xml:space="preserve"> </w:t>
      </w:r>
      <w:r>
        <w:t>помощи</w:t>
      </w:r>
      <w:r>
        <w:rPr>
          <w:spacing w:val="1"/>
        </w:rPr>
        <w:t xml:space="preserve"> </w:t>
      </w:r>
      <w:r>
        <w:t>обучающимся</w:t>
      </w:r>
      <w:r>
        <w:rPr>
          <w:spacing w:val="1"/>
        </w:rPr>
        <w:t xml:space="preserve"> </w:t>
      </w:r>
      <w:r>
        <w:t>с</w:t>
      </w:r>
      <w:r>
        <w:rPr>
          <w:spacing w:val="1"/>
        </w:rPr>
        <w:t xml:space="preserve"> </w:t>
      </w:r>
      <w:r>
        <w:t>ТНР</w:t>
      </w:r>
      <w:r>
        <w:rPr>
          <w:spacing w:val="1"/>
        </w:rPr>
        <w:t xml:space="preserve"> </w:t>
      </w:r>
      <w:r>
        <w:t>с</w:t>
      </w:r>
      <w:r>
        <w:rPr>
          <w:spacing w:val="1"/>
        </w:rPr>
        <w:t xml:space="preserve"> </w:t>
      </w:r>
      <w:r>
        <w:t>учетом</w:t>
      </w:r>
      <w:r>
        <w:rPr>
          <w:spacing w:val="1"/>
        </w:rPr>
        <w:t xml:space="preserve"> </w:t>
      </w:r>
      <w:r>
        <w:t>их</w:t>
      </w:r>
      <w:r>
        <w:rPr>
          <w:spacing w:val="1"/>
        </w:rPr>
        <w:t xml:space="preserve"> </w:t>
      </w:r>
      <w:r>
        <w:t>психофизического,</w:t>
      </w:r>
      <w:r>
        <w:rPr>
          <w:spacing w:val="1"/>
        </w:rPr>
        <w:t xml:space="preserve"> </w:t>
      </w:r>
      <w:r>
        <w:t>речевого</w:t>
      </w:r>
      <w:r>
        <w:rPr>
          <w:spacing w:val="1"/>
        </w:rPr>
        <w:t xml:space="preserve"> </w:t>
      </w:r>
      <w:r>
        <w:t>развития,</w:t>
      </w:r>
      <w:r>
        <w:rPr>
          <w:spacing w:val="1"/>
        </w:rPr>
        <w:t xml:space="preserve"> </w:t>
      </w:r>
      <w:r>
        <w:t>индивидуальных возможностей и в соответствии с рекомендациями психолого-медико-</w:t>
      </w:r>
      <w:r>
        <w:rPr>
          <w:spacing w:val="1"/>
        </w:rPr>
        <w:t xml:space="preserve"> </w:t>
      </w:r>
      <w:r>
        <w:t>педагогической</w:t>
      </w:r>
      <w:r>
        <w:rPr>
          <w:spacing w:val="-1"/>
        </w:rPr>
        <w:t xml:space="preserve"> </w:t>
      </w:r>
      <w:r>
        <w:t>комиссии;</w:t>
      </w:r>
    </w:p>
    <w:p w14:paraId="4B53119F" w14:textId="77777777" w:rsidR="00726D80" w:rsidRDefault="00726D80" w:rsidP="00726D80">
      <w:pPr>
        <w:pStyle w:val="af5"/>
        <w:spacing w:line="288" w:lineRule="auto"/>
        <w:ind w:right="292"/>
      </w:pPr>
      <w:r>
        <w:t>возможность освоения детьми с ТНР адаптированной основной 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p>
    <w:p w14:paraId="4CD7D2E3" w14:textId="77777777" w:rsidR="00726D80" w:rsidRDefault="00726D80" w:rsidP="00726D80">
      <w:pPr>
        <w:pStyle w:val="af5"/>
        <w:spacing w:before="3"/>
        <w:rPr>
          <w:sz w:val="29"/>
        </w:rPr>
      </w:pPr>
    </w:p>
    <w:p w14:paraId="0EC21BF2" w14:textId="77777777" w:rsidR="00726D80" w:rsidRDefault="00726D80" w:rsidP="00726D80">
      <w:pPr>
        <w:pStyle w:val="210"/>
        <w:jc w:val="both"/>
      </w:pPr>
      <w:r>
        <w:t>Задачи</w:t>
      </w:r>
      <w:r>
        <w:rPr>
          <w:spacing w:val="-1"/>
        </w:rPr>
        <w:t xml:space="preserve"> </w:t>
      </w:r>
      <w:r>
        <w:t>программы:</w:t>
      </w:r>
    </w:p>
    <w:p w14:paraId="47B6BF59" w14:textId="77777777" w:rsidR="00726D80" w:rsidRPr="00BD3A66" w:rsidRDefault="00726D80" w:rsidP="00726D80">
      <w:pPr>
        <w:pStyle w:val="a3"/>
        <w:widowControl w:val="0"/>
        <w:numPr>
          <w:ilvl w:val="0"/>
          <w:numId w:val="116"/>
        </w:numPr>
        <w:tabs>
          <w:tab w:val="left" w:pos="1642"/>
        </w:tabs>
        <w:autoSpaceDE w:val="0"/>
        <w:autoSpaceDN w:val="0"/>
        <w:spacing w:before="52" w:line="285" w:lineRule="auto"/>
        <w:ind w:right="283"/>
        <w:contextualSpacing w:val="0"/>
        <w:jc w:val="both"/>
        <w:rPr>
          <w:rFonts w:ascii="Times New Roman" w:hAnsi="Times New Roman" w:cs="Times New Roman"/>
          <w:sz w:val="24"/>
        </w:rPr>
      </w:pPr>
      <w:r w:rsidRPr="00BD3A66">
        <w:rPr>
          <w:rFonts w:ascii="Times New Roman" w:hAnsi="Times New Roman" w:cs="Times New Roman"/>
          <w:sz w:val="24"/>
        </w:rPr>
        <w:t>определение</w:t>
      </w:r>
      <w:r w:rsidRPr="00BD3A66">
        <w:rPr>
          <w:rFonts w:ascii="Times New Roman" w:hAnsi="Times New Roman" w:cs="Times New Roman"/>
          <w:spacing w:val="1"/>
          <w:sz w:val="24"/>
        </w:rPr>
        <w:t xml:space="preserve"> </w:t>
      </w:r>
      <w:r w:rsidRPr="00BD3A66">
        <w:rPr>
          <w:rFonts w:ascii="Times New Roman" w:hAnsi="Times New Roman" w:cs="Times New Roman"/>
          <w:sz w:val="24"/>
        </w:rPr>
        <w:t>особых</w:t>
      </w:r>
      <w:r w:rsidRPr="00BD3A66">
        <w:rPr>
          <w:rFonts w:ascii="Times New Roman" w:hAnsi="Times New Roman" w:cs="Times New Roman"/>
          <w:spacing w:val="1"/>
          <w:sz w:val="24"/>
        </w:rPr>
        <w:t xml:space="preserve"> </w:t>
      </w:r>
      <w:r w:rsidRPr="00BD3A66">
        <w:rPr>
          <w:rFonts w:ascii="Times New Roman" w:hAnsi="Times New Roman" w:cs="Times New Roman"/>
          <w:sz w:val="24"/>
        </w:rPr>
        <w:t>образовательных</w:t>
      </w:r>
      <w:r w:rsidRPr="00BD3A66">
        <w:rPr>
          <w:rFonts w:ascii="Times New Roman" w:hAnsi="Times New Roman" w:cs="Times New Roman"/>
          <w:spacing w:val="1"/>
          <w:sz w:val="24"/>
        </w:rPr>
        <w:t xml:space="preserve"> </w:t>
      </w:r>
      <w:r w:rsidRPr="00BD3A66">
        <w:rPr>
          <w:rFonts w:ascii="Times New Roman" w:hAnsi="Times New Roman" w:cs="Times New Roman"/>
          <w:sz w:val="24"/>
        </w:rPr>
        <w:t>потребностей,</w:t>
      </w:r>
      <w:r w:rsidRPr="00BD3A66">
        <w:rPr>
          <w:rFonts w:ascii="Times New Roman" w:hAnsi="Times New Roman" w:cs="Times New Roman"/>
          <w:spacing w:val="1"/>
          <w:sz w:val="24"/>
        </w:rPr>
        <w:t xml:space="preserve"> </w:t>
      </w:r>
      <w:r w:rsidRPr="00BD3A66">
        <w:rPr>
          <w:rFonts w:ascii="Times New Roman" w:hAnsi="Times New Roman" w:cs="Times New Roman"/>
          <w:sz w:val="24"/>
        </w:rPr>
        <w:t>обучающихся</w:t>
      </w:r>
      <w:r w:rsidRPr="00BD3A66">
        <w:rPr>
          <w:rFonts w:ascii="Times New Roman" w:hAnsi="Times New Roman" w:cs="Times New Roman"/>
          <w:spacing w:val="1"/>
          <w:sz w:val="24"/>
        </w:rPr>
        <w:t xml:space="preserve"> </w:t>
      </w:r>
      <w:r w:rsidRPr="00BD3A66">
        <w:rPr>
          <w:rFonts w:ascii="Times New Roman" w:hAnsi="Times New Roman" w:cs="Times New Roman"/>
          <w:sz w:val="24"/>
        </w:rPr>
        <w:t>с</w:t>
      </w:r>
      <w:r w:rsidRPr="00BD3A66">
        <w:rPr>
          <w:rFonts w:ascii="Times New Roman" w:hAnsi="Times New Roman" w:cs="Times New Roman"/>
          <w:spacing w:val="1"/>
          <w:sz w:val="24"/>
        </w:rPr>
        <w:t xml:space="preserve"> </w:t>
      </w:r>
      <w:r w:rsidRPr="00BD3A66">
        <w:rPr>
          <w:rFonts w:ascii="Times New Roman" w:hAnsi="Times New Roman" w:cs="Times New Roman"/>
          <w:sz w:val="24"/>
        </w:rPr>
        <w:t>ТНР,</w:t>
      </w:r>
      <w:r w:rsidRPr="00BD3A66">
        <w:rPr>
          <w:rFonts w:ascii="Times New Roman" w:hAnsi="Times New Roman" w:cs="Times New Roman"/>
          <w:spacing w:val="1"/>
          <w:sz w:val="24"/>
        </w:rPr>
        <w:t xml:space="preserve"> </w:t>
      </w:r>
      <w:r w:rsidRPr="00BD3A66">
        <w:rPr>
          <w:rFonts w:ascii="Times New Roman" w:hAnsi="Times New Roman" w:cs="Times New Roman"/>
          <w:sz w:val="24"/>
        </w:rPr>
        <w:t>обусловленных</w:t>
      </w:r>
      <w:r w:rsidRPr="00BD3A66">
        <w:rPr>
          <w:rFonts w:ascii="Times New Roman" w:hAnsi="Times New Roman" w:cs="Times New Roman"/>
          <w:spacing w:val="1"/>
          <w:sz w:val="24"/>
        </w:rPr>
        <w:t xml:space="preserve"> </w:t>
      </w:r>
      <w:r w:rsidRPr="00BD3A66">
        <w:rPr>
          <w:rFonts w:ascii="Times New Roman" w:hAnsi="Times New Roman" w:cs="Times New Roman"/>
          <w:sz w:val="24"/>
        </w:rPr>
        <w:t>уровнем</w:t>
      </w:r>
      <w:r w:rsidRPr="00BD3A66">
        <w:rPr>
          <w:rFonts w:ascii="Times New Roman" w:hAnsi="Times New Roman" w:cs="Times New Roman"/>
          <w:spacing w:val="1"/>
          <w:sz w:val="24"/>
        </w:rPr>
        <w:t xml:space="preserve"> </w:t>
      </w:r>
      <w:r w:rsidRPr="00BD3A66">
        <w:rPr>
          <w:rFonts w:ascii="Times New Roman" w:hAnsi="Times New Roman" w:cs="Times New Roman"/>
          <w:sz w:val="24"/>
        </w:rPr>
        <w:t>их</w:t>
      </w:r>
      <w:r w:rsidRPr="00BD3A66">
        <w:rPr>
          <w:rFonts w:ascii="Times New Roman" w:hAnsi="Times New Roman" w:cs="Times New Roman"/>
          <w:spacing w:val="1"/>
          <w:sz w:val="24"/>
        </w:rPr>
        <w:t xml:space="preserve"> </w:t>
      </w:r>
      <w:r w:rsidRPr="00BD3A66">
        <w:rPr>
          <w:rFonts w:ascii="Times New Roman" w:hAnsi="Times New Roman" w:cs="Times New Roman"/>
          <w:sz w:val="24"/>
        </w:rPr>
        <w:t>речевого</w:t>
      </w:r>
      <w:r w:rsidRPr="00BD3A66">
        <w:rPr>
          <w:rFonts w:ascii="Times New Roman" w:hAnsi="Times New Roman" w:cs="Times New Roman"/>
          <w:spacing w:val="1"/>
          <w:sz w:val="24"/>
        </w:rPr>
        <w:t xml:space="preserve"> </w:t>
      </w:r>
      <w:r w:rsidRPr="00BD3A66">
        <w:rPr>
          <w:rFonts w:ascii="Times New Roman" w:hAnsi="Times New Roman" w:cs="Times New Roman"/>
          <w:sz w:val="24"/>
        </w:rPr>
        <w:t>развития</w:t>
      </w:r>
      <w:r w:rsidRPr="00BD3A66">
        <w:rPr>
          <w:rFonts w:ascii="Times New Roman" w:hAnsi="Times New Roman" w:cs="Times New Roman"/>
          <w:spacing w:val="1"/>
          <w:sz w:val="24"/>
        </w:rPr>
        <w:t xml:space="preserve"> </w:t>
      </w:r>
      <w:r w:rsidRPr="00BD3A66">
        <w:rPr>
          <w:rFonts w:ascii="Times New Roman" w:hAnsi="Times New Roman" w:cs="Times New Roman"/>
          <w:sz w:val="24"/>
        </w:rPr>
        <w:t>и</w:t>
      </w:r>
      <w:r w:rsidRPr="00BD3A66">
        <w:rPr>
          <w:rFonts w:ascii="Times New Roman" w:hAnsi="Times New Roman" w:cs="Times New Roman"/>
          <w:spacing w:val="1"/>
          <w:sz w:val="24"/>
        </w:rPr>
        <w:t xml:space="preserve"> </w:t>
      </w:r>
      <w:r w:rsidRPr="00BD3A66">
        <w:rPr>
          <w:rFonts w:ascii="Times New Roman" w:hAnsi="Times New Roman" w:cs="Times New Roman"/>
          <w:sz w:val="24"/>
        </w:rPr>
        <w:t>степенью</w:t>
      </w:r>
      <w:r w:rsidRPr="00BD3A66">
        <w:rPr>
          <w:rFonts w:ascii="Times New Roman" w:hAnsi="Times New Roman" w:cs="Times New Roman"/>
          <w:spacing w:val="1"/>
          <w:sz w:val="24"/>
        </w:rPr>
        <w:t xml:space="preserve"> </w:t>
      </w:r>
      <w:r w:rsidRPr="00BD3A66">
        <w:rPr>
          <w:rFonts w:ascii="Times New Roman" w:hAnsi="Times New Roman" w:cs="Times New Roman"/>
          <w:sz w:val="24"/>
        </w:rPr>
        <w:t>выраженности</w:t>
      </w:r>
      <w:r w:rsidRPr="00BD3A66">
        <w:rPr>
          <w:rFonts w:ascii="Times New Roman" w:hAnsi="Times New Roman" w:cs="Times New Roman"/>
          <w:spacing w:val="1"/>
          <w:sz w:val="24"/>
        </w:rPr>
        <w:t xml:space="preserve"> </w:t>
      </w:r>
      <w:r w:rsidRPr="00BD3A66">
        <w:rPr>
          <w:rFonts w:ascii="Times New Roman" w:hAnsi="Times New Roman" w:cs="Times New Roman"/>
          <w:sz w:val="24"/>
        </w:rPr>
        <w:t>нарушения;</w:t>
      </w:r>
    </w:p>
    <w:p w14:paraId="48D78828" w14:textId="77777777" w:rsidR="00726D80" w:rsidRPr="00BD3A66" w:rsidRDefault="00726D80" w:rsidP="00726D80">
      <w:pPr>
        <w:pStyle w:val="a3"/>
        <w:widowControl w:val="0"/>
        <w:numPr>
          <w:ilvl w:val="0"/>
          <w:numId w:val="116"/>
        </w:numPr>
        <w:tabs>
          <w:tab w:val="left" w:pos="1642"/>
        </w:tabs>
        <w:autoSpaceDE w:val="0"/>
        <w:autoSpaceDN w:val="0"/>
        <w:spacing w:before="3" w:line="288" w:lineRule="auto"/>
        <w:ind w:right="291"/>
        <w:contextualSpacing w:val="0"/>
        <w:jc w:val="both"/>
        <w:rPr>
          <w:rFonts w:ascii="Times New Roman" w:hAnsi="Times New Roman" w:cs="Times New Roman"/>
        </w:rPr>
      </w:pPr>
      <w:r w:rsidRPr="00BD3A66">
        <w:rPr>
          <w:rFonts w:ascii="Times New Roman" w:hAnsi="Times New Roman" w:cs="Times New Roman"/>
          <w:sz w:val="24"/>
        </w:rPr>
        <w:t>коррекция</w:t>
      </w:r>
      <w:r w:rsidRPr="00BD3A66">
        <w:rPr>
          <w:rFonts w:ascii="Times New Roman" w:hAnsi="Times New Roman" w:cs="Times New Roman"/>
          <w:spacing w:val="1"/>
          <w:sz w:val="24"/>
        </w:rPr>
        <w:t xml:space="preserve"> </w:t>
      </w:r>
      <w:r w:rsidRPr="00BD3A66">
        <w:rPr>
          <w:rFonts w:ascii="Times New Roman" w:hAnsi="Times New Roman" w:cs="Times New Roman"/>
          <w:sz w:val="24"/>
        </w:rPr>
        <w:t>речевых</w:t>
      </w:r>
      <w:r w:rsidRPr="00BD3A66">
        <w:rPr>
          <w:rFonts w:ascii="Times New Roman" w:hAnsi="Times New Roman" w:cs="Times New Roman"/>
          <w:spacing w:val="1"/>
          <w:sz w:val="24"/>
        </w:rPr>
        <w:t xml:space="preserve"> </w:t>
      </w:r>
      <w:r w:rsidRPr="00BD3A66">
        <w:rPr>
          <w:rFonts w:ascii="Times New Roman" w:hAnsi="Times New Roman" w:cs="Times New Roman"/>
          <w:sz w:val="24"/>
        </w:rPr>
        <w:t>нарушений</w:t>
      </w:r>
      <w:r w:rsidRPr="00BD3A66">
        <w:rPr>
          <w:rFonts w:ascii="Times New Roman" w:hAnsi="Times New Roman" w:cs="Times New Roman"/>
          <w:spacing w:val="1"/>
          <w:sz w:val="24"/>
        </w:rPr>
        <w:t xml:space="preserve"> </w:t>
      </w:r>
      <w:r w:rsidRPr="00BD3A66">
        <w:rPr>
          <w:rFonts w:ascii="Times New Roman" w:hAnsi="Times New Roman" w:cs="Times New Roman"/>
          <w:sz w:val="24"/>
        </w:rPr>
        <w:t>на</w:t>
      </w:r>
      <w:r w:rsidRPr="00BD3A66">
        <w:rPr>
          <w:rFonts w:ascii="Times New Roman" w:hAnsi="Times New Roman" w:cs="Times New Roman"/>
          <w:spacing w:val="1"/>
          <w:sz w:val="24"/>
        </w:rPr>
        <w:t xml:space="preserve"> </w:t>
      </w:r>
      <w:r w:rsidRPr="00BD3A66">
        <w:rPr>
          <w:rFonts w:ascii="Times New Roman" w:hAnsi="Times New Roman" w:cs="Times New Roman"/>
          <w:sz w:val="24"/>
        </w:rPr>
        <w:t>основе</w:t>
      </w:r>
      <w:r w:rsidRPr="00BD3A66">
        <w:rPr>
          <w:rFonts w:ascii="Times New Roman" w:hAnsi="Times New Roman" w:cs="Times New Roman"/>
          <w:spacing w:val="1"/>
          <w:sz w:val="24"/>
        </w:rPr>
        <w:t xml:space="preserve"> </w:t>
      </w:r>
      <w:r w:rsidRPr="00BD3A66">
        <w:rPr>
          <w:rFonts w:ascii="Times New Roman" w:hAnsi="Times New Roman" w:cs="Times New Roman"/>
          <w:sz w:val="24"/>
        </w:rPr>
        <w:t>координации</w:t>
      </w:r>
      <w:r w:rsidRPr="00BD3A66">
        <w:rPr>
          <w:rFonts w:ascii="Times New Roman" w:hAnsi="Times New Roman" w:cs="Times New Roman"/>
          <w:spacing w:val="1"/>
          <w:sz w:val="24"/>
        </w:rPr>
        <w:t xml:space="preserve"> </w:t>
      </w:r>
      <w:r w:rsidRPr="00BD3A66">
        <w:rPr>
          <w:rFonts w:ascii="Times New Roman" w:hAnsi="Times New Roman" w:cs="Times New Roman"/>
          <w:sz w:val="24"/>
        </w:rPr>
        <w:t>педагогических,</w:t>
      </w:r>
      <w:r w:rsidRPr="00BD3A66">
        <w:rPr>
          <w:rFonts w:ascii="Times New Roman" w:hAnsi="Times New Roman" w:cs="Times New Roman"/>
          <w:spacing w:val="1"/>
          <w:sz w:val="24"/>
        </w:rPr>
        <w:t xml:space="preserve"> </w:t>
      </w:r>
      <w:r w:rsidRPr="00BD3A66">
        <w:rPr>
          <w:rFonts w:ascii="Times New Roman" w:hAnsi="Times New Roman" w:cs="Times New Roman"/>
          <w:sz w:val="24"/>
        </w:rPr>
        <w:t>психологических</w:t>
      </w:r>
      <w:r w:rsidRPr="00BD3A66">
        <w:rPr>
          <w:rFonts w:ascii="Times New Roman" w:hAnsi="Times New Roman" w:cs="Times New Roman"/>
          <w:spacing w:val="1"/>
          <w:sz w:val="24"/>
        </w:rPr>
        <w:t xml:space="preserve"> </w:t>
      </w:r>
      <w:r w:rsidRPr="00BD3A66">
        <w:rPr>
          <w:rFonts w:ascii="Times New Roman" w:hAnsi="Times New Roman" w:cs="Times New Roman"/>
          <w:sz w:val="24"/>
        </w:rPr>
        <w:t>и медицинских</w:t>
      </w:r>
      <w:r w:rsidRPr="00BD3A66">
        <w:rPr>
          <w:rFonts w:ascii="Times New Roman" w:hAnsi="Times New Roman" w:cs="Times New Roman"/>
          <w:spacing w:val="1"/>
          <w:sz w:val="24"/>
        </w:rPr>
        <w:t xml:space="preserve"> </w:t>
      </w:r>
      <w:r w:rsidRPr="00BD3A66">
        <w:rPr>
          <w:rFonts w:ascii="Times New Roman" w:hAnsi="Times New Roman" w:cs="Times New Roman"/>
          <w:sz w:val="24"/>
        </w:rPr>
        <w:t>средств воздействия;</w:t>
      </w:r>
    </w:p>
    <w:p w14:paraId="0F8F43AC" w14:textId="77777777" w:rsidR="00726D80" w:rsidRPr="00BD3A66" w:rsidRDefault="00726D80" w:rsidP="00726D80">
      <w:pPr>
        <w:pStyle w:val="a3"/>
        <w:widowControl w:val="0"/>
        <w:numPr>
          <w:ilvl w:val="0"/>
          <w:numId w:val="116"/>
        </w:numPr>
        <w:tabs>
          <w:tab w:val="left" w:pos="1642"/>
        </w:tabs>
        <w:autoSpaceDE w:val="0"/>
        <w:autoSpaceDN w:val="0"/>
        <w:spacing w:line="288" w:lineRule="auto"/>
        <w:ind w:right="284"/>
        <w:contextualSpacing w:val="0"/>
        <w:jc w:val="both"/>
        <w:rPr>
          <w:rFonts w:ascii="Times New Roman" w:hAnsi="Times New Roman" w:cs="Times New Roman"/>
        </w:rPr>
      </w:pPr>
      <w:r w:rsidRPr="00BD3A66">
        <w:rPr>
          <w:rFonts w:ascii="Times New Roman" w:hAnsi="Times New Roman" w:cs="Times New Roman"/>
          <w:sz w:val="24"/>
        </w:rPr>
        <w:t>оказание</w:t>
      </w:r>
      <w:r w:rsidRPr="00BD3A66">
        <w:rPr>
          <w:rFonts w:ascii="Times New Roman" w:hAnsi="Times New Roman" w:cs="Times New Roman"/>
          <w:spacing w:val="1"/>
          <w:sz w:val="24"/>
        </w:rPr>
        <w:t xml:space="preserve"> </w:t>
      </w:r>
      <w:r w:rsidRPr="00BD3A66">
        <w:rPr>
          <w:rFonts w:ascii="Times New Roman" w:hAnsi="Times New Roman" w:cs="Times New Roman"/>
          <w:sz w:val="24"/>
        </w:rPr>
        <w:t>родителям</w:t>
      </w:r>
      <w:r w:rsidRPr="00BD3A66">
        <w:rPr>
          <w:rFonts w:ascii="Times New Roman" w:hAnsi="Times New Roman" w:cs="Times New Roman"/>
          <w:spacing w:val="1"/>
          <w:sz w:val="24"/>
        </w:rPr>
        <w:t xml:space="preserve"> </w:t>
      </w:r>
      <w:r w:rsidRPr="00BD3A66">
        <w:rPr>
          <w:rFonts w:ascii="Times New Roman" w:hAnsi="Times New Roman" w:cs="Times New Roman"/>
          <w:sz w:val="24"/>
        </w:rPr>
        <w:t>(законным</w:t>
      </w:r>
      <w:r w:rsidRPr="00BD3A66">
        <w:rPr>
          <w:rFonts w:ascii="Times New Roman" w:hAnsi="Times New Roman" w:cs="Times New Roman"/>
          <w:spacing w:val="1"/>
          <w:sz w:val="24"/>
        </w:rPr>
        <w:t xml:space="preserve"> </w:t>
      </w:r>
      <w:r w:rsidRPr="00BD3A66">
        <w:rPr>
          <w:rFonts w:ascii="Times New Roman" w:hAnsi="Times New Roman" w:cs="Times New Roman"/>
          <w:sz w:val="24"/>
        </w:rPr>
        <w:t>представителям)</w:t>
      </w:r>
      <w:r w:rsidRPr="00BD3A66">
        <w:rPr>
          <w:rFonts w:ascii="Times New Roman" w:hAnsi="Times New Roman" w:cs="Times New Roman"/>
          <w:spacing w:val="1"/>
          <w:sz w:val="24"/>
        </w:rPr>
        <w:t xml:space="preserve"> </w:t>
      </w:r>
      <w:r w:rsidRPr="00BD3A66">
        <w:rPr>
          <w:rFonts w:ascii="Times New Roman" w:hAnsi="Times New Roman" w:cs="Times New Roman"/>
          <w:sz w:val="24"/>
        </w:rPr>
        <w:t>обучающихся</w:t>
      </w:r>
      <w:r w:rsidRPr="00BD3A66">
        <w:rPr>
          <w:rFonts w:ascii="Times New Roman" w:hAnsi="Times New Roman" w:cs="Times New Roman"/>
          <w:spacing w:val="1"/>
          <w:sz w:val="24"/>
        </w:rPr>
        <w:t xml:space="preserve"> </w:t>
      </w:r>
      <w:r w:rsidRPr="00BD3A66">
        <w:rPr>
          <w:rFonts w:ascii="Times New Roman" w:hAnsi="Times New Roman" w:cs="Times New Roman"/>
          <w:sz w:val="24"/>
        </w:rPr>
        <w:t>с</w:t>
      </w:r>
      <w:r w:rsidRPr="00BD3A66">
        <w:rPr>
          <w:rFonts w:ascii="Times New Roman" w:hAnsi="Times New Roman" w:cs="Times New Roman"/>
          <w:spacing w:val="1"/>
          <w:sz w:val="24"/>
        </w:rPr>
        <w:t xml:space="preserve"> </w:t>
      </w:r>
      <w:r w:rsidRPr="00BD3A66">
        <w:rPr>
          <w:rFonts w:ascii="Times New Roman" w:hAnsi="Times New Roman" w:cs="Times New Roman"/>
          <w:sz w:val="24"/>
        </w:rPr>
        <w:t>ТНР</w:t>
      </w:r>
      <w:r w:rsidRPr="00BD3A66">
        <w:rPr>
          <w:rFonts w:ascii="Times New Roman" w:hAnsi="Times New Roman" w:cs="Times New Roman"/>
          <w:spacing w:val="1"/>
          <w:sz w:val="24"/>
        </w:rPr>
        <w:t xml:space="preserve"> </w:t>
      </w:r>
      <w:r w:rsidRPr="00BD3A66">
        <w:rPr>
          <w:rFonts w:ascii="Times New Roman" w:hAnsi="Times New Roman" w:cs="Times New Roman"/>
          <w:sz w:val="24"/>
        </w:rPr>
        <w:t>консультативной и методической помощи по особенностям развития обучающихся</w:t>
      </w:r>
      <w:r w:rsidRPr="00BD3A66">
        <w:rPr>
          <w:rFonts w:ascii="Times New Roman" w:hAnsi="Times New Roman" w:cs="Times New Roman"/>
          <w:spacing w:val="1"/>
          <w:sz w:val="24"/>
        </w:rPr>
        <w:t xml:space="preserve"> </w:t>
      </w:r>
      <w:r w:rsidRPr="00BD3A66">
        <w:rPr>
          <w:rFonts w:ascii="Times New Roman" w:hAnsi="Times New Roman" w:cs="Times New Roman"/>
          <w:sz w:val="24"/>
        </w:rPr>
        <w:t>с</w:t>
      </w:r>
      <w:r w:rsidRPr="00BD3A66">
        <w:rPr>
          <w:rFonts w:ascii="Times New Roman" w:hAnsi="Times New Roman" w:cs="Times New Roman"/>
          <w:spacing w:val="-2"/>
          <w:sz w:val="24"/>
        </w:rPr>
        <w:t xml:space="preserve"> </w:t>
      </w:r>
      <w:r w:rsidRPr="00BD3A66">
        <w:rPr>
          <w:rFonts w:ascii="Times New Roman" w:hAnsi="Times New Roman" w:cs="Times New Roman"/>
          <w:sz w:val="24"/>
        </w:rPr>
        <w:t>ТНР и направлениям</w:t>
      </w:r>
      <w:r w:rsidRPr="00BD3A66">
        <w:rPr>
          <w:rFonts w:ascii="Times New Roman" w:hAnsi="Times New Roman" w:cs="Times New Roman"/>
          <w:spacing w:val="-2"/>
          <w:sz w:val="24"/>
        </w:rPr>
        <w:t xml:space="preserve"> </w:t>
      </w:r>
      <w:r w:rsidRPr="00BD3A66">
        <w:rPr>
          <w:rFonts w:ascii="Times New Roman" w:hAnsi="Times New Roman" w:cs="Times New Roman"/>
          <w:sz w:val="24"/>
        </w:rPr>
        <w:t>коррекционного воздействия.</w:t>
      </w:r>
    </w:p>
    <w:p w14:paraId="0623C87F" w14:textId="615A421C" w:rsidR="00726D80" w:rsidRDefault="00726D80" w:rsidP="00726D80">
      <w:pPr>
        <w:pStyle w:val="210"/>
        <w:spacing w:before="5"/>
        <w:jc w:val="both"/>
      </w:pPr>
      <w:r>
        <w:t>Программа</w:t>
      </w:r>
      <w:r>
        <w:rPr>
          <w:spacing w:val="-4"/>
        </w:rPr>
        <w:t xml:space="preserve"> </w:t>
      </w:r>
      <w:r>
        <w:t>коррекционной</w:t>
      </w:r>
      <w:r>
        <w:rPr>
          <w:spacing w:val="-5"/>
        </w:rPr>
        <w:t xml:space="preserve"> </w:t>
      </w:r>
      <w:r>
        <w:t>работы</w:t>
      </w:r>
      <w:r>
        <w:rPr>
          <w:spacing w:val="-5"/>
        </w:rPr>
        <w:t xml:space="preserve"> </w:t>
      </w:r>
      <w:r>
        <w:t>предусматривает:</w:t>
      </w:r>
    </w:p>
    <w:p w14:paraId="25CF6DA8" w14:textId="77777777" w:rsidR="00726D80" w:rsidRPr="00BD3A66" w:rsidRDefault="00726D80" w:rsidP="00726D80">
      <w:pPr>
        <w:pStyle w:val="a3"/>
        <w:widowControl w:val="0"/>
        <w:numPr>
          <w:ilvl w:val="0"/>
          <w:numId w:val="116"/>
        </w:numPr>
        <w:tabs>
          <w:tab w:val="left" w:pos="1642"/>
        </w:tabs>
        <w:autoSpaceDE w:val="0"/>
        <w:autoSpaceDN w:val="0"/>
        <w:spacing w:before="50"/>
        <w:contextualSpacing w:val="0"/>
        <w:jc w:val="both"/>
        <w:rPr>
          <w:rFonts w:ascii="Times New Roman" w:hAnsi="Times New Roman" w:cs="Times New Roman"/>
        </w:rPr>
      </w:pPr>
      <w:r w:rsidRPr="00BD3A66">
        <w:rPr>
          <w:rFonts w:ascii="Times New Roman" w:hAnsi="Times New Roman" w:cs="Times New Roman"/>
          <w:sz w:val="24"/>
        </w:rPr>
        <w:t xml:space="preserve">проведение   </w:t>
      </w:r>
      <w:r w:rsidRPr="00BD3A66">
        <w:rPr>
          <w:rFonts w:ascii="Times New Roman" w:hAnsi="Times New Roman" w:cs="Times New Roman"/>
          <w:spacing w:val="43"/>
          <w:sz w:val="24"/>
        </w:rPr>
        <w:t xml:space="preserve"> </w:t>
      </w:r>
      <w:r w:rsidRPr="00BD3A66">
        <w:rPr>
          <w:rFonts w:ascii="Times New Roman" w:hAnsi="Times New Roman" w:cs="Times New Roman"/>
          <w:sz w:val="24"/>
        </w:rPr>
        <w:t xml:space="preserve">индивидуальной    </w:t>
      </w:r>
      <w:r w:rsidRPr="00BD3A66">
        <w:rPr>
          <w:rFonts w:ascii="Times New Roman" w:hAnsi="Times New Roman" w:cs="Times New Roman"/>
          <w:spacing w:val="43"/>
          <w:sz w:val="24"/>
        </w:rPr>
        <w:t xml:space="preserve"> </w:t>
      </w:r>
      <w:r w:rsidRPr="00BD3A66">
        <w:rPr>
          <w:rFonts w:ascii="Times New Roman" w:hAnsi="Times New Roman" w:cs="Times New Roman"/>
          <w:sz w:val="24"/>
        </w:rPr>
        <w:t xml:space="preserve">и    </w:t>
      </w:r>
      <w:r w:rsidRPr="00BD3A66">
        <w:rPr>
          <w:rFonts w:ascii="Times New Roman" w:hAnsi="Times New Roman" w:cs="Times New Roman"/>
          <w:spacing w:val="43"/>
          <w:sz w:val="24"/>
        </w:rPr>
        <w:t xml:space="preserve"> </w:t>
      </w:r>
      <w:r w:rsidRPr="00BD3A66">
        <w:rPr>
          <w:rFonts w:ascii="Times New Roman" w:hAnsi="Times New Roman" w:cs="Times New Roman"/>
          <w:sz w:val="24"/>
        </w:rPr>
        <w:t xml:space="preserve">подгрупповой    </w:t>
      </w:r>
      <w:r w:rsidRPr="00BD3A66">
        <w:rPr>
          <w:rFonts w:ascii="Times New Roman" w:hAnsi="Times New Roman" w:cs="Times New Roman"/>
          <w:spacing w:val="41"/>
          <w:sz w:val="24"/>
        </w:rPr>
        <w:t xml:space="preserve"> </w:t>
      </w:r>
      <w:r w:rsidRPr="00BD3A66">
        <w:rPr>
          <w:rFonts w:ascii="Times New Roman" w:hAnsi="Times New Roman" w:cs="Times New Roman"/>
          <w:sz w:val="24"/>
        </w:rPr>
        <w:t xml:space="preserve">логопедической    </w:t>
      </w:r>
      <w:r w:rsidRPr="00BD3A66">
        <w:rPr>
          <w:rFonts w:ascii="Times New Roman" w:hAnsi="Times New Roman" w:cs="Times New Roman"/>
          <w:spacing w:val="43"/>
          <w:sz w:val="24"/>
        </w:rPr>
        <w:t xml:space="preserve"> </w:t>
      </w:r>
      <w:r w:rsidRPr="00BD3A66">
        <w:rPr>
          <w:rFonts w:ascii="Times New Roman" w:hAnsi="Times New Roman" w:cs="Times New Roman"/>
          <w:sz w:val="24"/>
        </w:rPr>
        <w:t>работы,</w:t>
      </w:r>
    </w:p>
    <w:p w14:paraId="3E33197E" w14:textId="77777777" w:rsidR="00726D80" w:rsidRDefault="00726D80" w:rsidP="00726D80">
      <w:pPr>
        <w:pStyle w:val="af5"/>
        <w:spacing w:before="66" w:line="288" w:lineRule="auto"/>
        <w:ind w:left="1642" w:right="290"/>
      </w:pPr>
      <w:r w:rsidRPr="00BD3A66">
        <w:t>обеспечивающей</w:t>
      </w:r>
      <w:r w:rsidRPr="00BD3A66">
        <w:rPr>
          <w:spacing w:val="1"/>
        </w:rPr>
        <w:t xml:space="preserve"> </w:t>
      </w:r>
      <w:r w:rsidRPr="00BD3A66">
        <w:t>удовлетворение</w:t>
      </w:r>
      <w:r w:rsidRPr="00BD3A66">
        <w:rPr>
          <w:spacing w:val="1"/>
        </w:rPr>
        <w:t xml:space="preserve"> </w:t>
      </w:r>
      <w:r w:rsidRPr="00BD3A66">
        <w:t>особых</w:t>
      </w:r>
      <w:r w:rsidRPr="00BD3A66">
        <w:rPr>
          <w:spacing w:val="1"/>
        </w:rPr>
        <w:t xml:space="preserve"> </w:t>
      </w:r>
      <w:r w:rsidRPr="00BD3A66">
        <w:t>образовательных</w:t>
      </w:r>
      <w:r w:rsidRPr="00BD3A66">
        <w:rPr>
          <w:spacing w:val="1"/>
        </w:rPr>
        <w:t xml:space="preserve"> </w:t>
      </w:r>
      <w:r w:rsidRPr="00BD3A66">
        <w:t>потребностей,</w:t>
      </w:r>
      <w:r>
        <w:rPr>
          <w:spacing w:val="1"/>
        </w:rPr>
        <w:t xml:space="preserve"> </w:t>
      </w:r>
      <w:r>
        <w:t>обучающихся</w:t>
      </w:r>
      <w:r>
        <w:rPr>
          <w:spacing w:val="-1"/>
        </w:rPr>
        <w:t xml:space="preserve"> </w:t>
      </w:r>
      <w:r>
        <w:t>с</w:t>
      </w:r>
      <w:r>
        <w:rPr>
          <w:spacing w:val="-2"/>
        </w:rPr>
        <w:t xml:space="preserve"> </w:t>
      </w:r>
      <w:r>
        <w:t>ТНР</w:t>
      </w:r>
      <w:r>
        <w:rPr>
          <w:spacing w:val="-1"/>
        </w:rPr>
        <w:t xml:space="preserve"> </w:t>
      </w:r>
      <w:r>
        <w:t>с</w:t>
      </w:r>
      <w:r>
        <w:rPr>
          <w:spacing w:val="-2"/>
        </w:rPr>
        <w:t xml:space="preserve"> </w:t>
      </w:r>
      <w:r>
        <w:t>целью</w:t>
      </w:r>
      <w:r>
        <w:rPr>
          <w:spacing w:val="-1"/>
        </w:rPr>
        <w:t xml:space="preserve"> </w:t>
      </w:r>
      <w:r>
        <w:t>преодоления</w:t>
      </w:r>
      <w:r>
        <w:rPr>
          <w:spacing w:val="-4"/>
        </w:rPr>
        <w:t xml:space="preserve"> </w:t>
      </w:r>
      <w:r>
        <w:t>неречевых</w:t>
      </w:r>
      <w:r>
        <w:rPr>
          <w:spacing w:val="1"/>
        </w:rPr>
        <w:t xml:space="preserve"> </w:t>
      </w:r>
      <w:r>
        <w:t>и</w:t>
      </w:r>
      <w:r>
        <w:rPr>
          <w:spacing w:val="-1"/>
        </w:rPr>
        <w:t xml:space="preserve"> </w:t>
      </w:r>
      <w:r>
        <w:t>речевых</w:t>
      </w:r>
      <w:r>
        <w:rPr>
          <w:spacing w:val="1"/>
        </w:rPr>
        <w:t xml:space="preserve"> </w:t>
      </w:r>
      <w:r>
        <w:t>расстройств;</w:t>
      </w:r>
    </w:p>
    <w:p w14:paraId="4965D0D6" w14:textId="77777777" w:rsidR="00726D80" w:rsidRPr="00BD3A66" w:rsidRDefault="00726D80" w:rsidP="00726D80">
      <w:pPr>
        <w:pStyle w:val="a3"/>
        <w:widowControl w:val="0"/>
        <w:numPr>
          <w:ilvl w:val="0"/>
          <w:numId w:val="116"/>
        </w:numPr>
        <w:tabs>
          <w:tab w:val="left" w:pos="1642"/>
        </w:tabs>
        <w:autoSpaceDE w:val="0"/>
        <w:autoSpaceDN w:val="0"/>
        <w:spacing w:line="288" w:lineRule="auto"/>
        <w:ind w:right="285"/>
        <w:contextualSpacing w:val="0"/>
        <w:jc w:val="both"/>
        <w:rPr>
          <w:rFonts w:ascii="Times New Roman" w:hAnsi="Times New Roman" w:cs="Times New Roman"/>
        </w:rPr>
      </w:pPr>
      <w:r w:rsidRPr="00BD3A66">
        <w:rPr>
          <w:rFonts w:ascii="Times New Roman" w:hAnsi="Times New Roman" w:cs="Times New Roman"/>
          <w:sz w:val="24"/>
        </w:rPr>
        <w:t>достижение</w:t>
      </w:r>
      <w:r w:rsidRPr="00BD3A66">
        <w:rPr>
          <w:rFonts w:ascii="Times New Roman" w:hAnsi="Times New Roman" w:cs="Times New Roman"/>
          <w:spacing w:val="1"/>
          <w:sz w:val="24"/>
        </w:rPr>
        <w:t xml:space="preserve"> </w:t>
      </w:r>
      <w:r w:rsidRPr="00BD3A66">
        <w:rPr>
          <w:rFonts w:ascii="Times New Roman" w:hAnsi="Times New Roman" w:cs="Times New Roman"/>
          <w:sz w:val="24"/>
        </w:rPr>
        <w:t>уровня</w:t>
      </w:r>
      <w:r w:rsidRPr="00BD3A66">
        <w:rPr>
          <w:rFonts w:ascii="Times New Roman" w:hAnsi="Times New Roman" w:cs="Times New Roman"/>
          <w:spacing w:val="1"/>
          <w:sz w:val="24"/>
        </w:rPr>
        <w:t xml:space="preserve"> </w:t>
      </w:r>
      <w:r w:rsidRPr="00BD3A66">
        <w:rPr>
          <w:rFonts w:ascii="Times New Roman" w:hAnsi="Times New Roman" w:cs="Times New Roman"/>
          <w:sz w:val="24"/>
        </w:rPr>
        <w:t>речевого</w:t>
      </w:r>
      <w:r w:rsidRPr="00BD3A66">
        <w:rPr>
          <w:rFonts w:ascii="Times New Roman" w:hAnsi="Times New Roman" w:cs="Times New Roman"/>
          <w:spacing w:val="1"/>
          <w:sz w:val="24"/>
        </w:rPr>
        <w:t xml:space="preserve"> </w:t>
      </w:r>
      <w:r w:rsidRPr="00BD3A66">
        <w:rPr>
          <w:rFonts w:ascii="Times New Roman" w:hAnsi="Times New Roman" w:cs="Times New Roman"/>
          <w:sz w:val="24"/>
        </w:rPr>
        <w:t>развития,</w:t>
      </w:r>
      <w:r w:rsidRPr="00BD3A66">
        <w:rPr>
          <w:rFonts w:ascii="Times New Roman" w:hAnsi="Times New Roman" w:cs="Times New Roman"/>
          <w:spacing w:val="1"/>
          <w:sz w:val="24"/>
        </w:rPr>
        <w:t xml:space="preserve"> </w:t>
      </w:r>
      <w:r w:rsidRPr="00BD3A66">
        <w:rPr>
          <w:rFonts w:ascii="Times New Roman" w:hAnsi="Times New Roman" w:cs="Times New Roman"/>
          <w:sz w:val="24"/>
        </w:rPr>
        <w:t>оптимального</w:t>
      </w:r>
      <w:r w:rsidRPr="00BD3A66">
        <w:rPr>
          <w:rFonts w:ascii="Times New Roman" w:hAnsi="Times New Roman" w:cs="Times New Roman"/>
          <w:spacing w:val="1"/>
          <w:sz w:val="24"/>
        </w:rPr>
        <w:t xml:space="preserve"> </w:t>
      </w:r>
      <w:r w:rsidRPr="00BD3A66">
        <w:rPr>
          <w:rFonts w:ascii="Times New Roman" w:hAnsi="Times New Roman" w:cs="Times New Roman"/>
          <w:sz w:val="24"/>
        </w:rPr>
        <w:t>для</w:t>
      </w:r>
      <w:r w:rsidRPr="00BD3A66">
        <w:rPr>
          <w:rFonts w:ascii="Times New Roman" w:hAnsi="Times New Roman" w:cs="Times New Roman"/>
          <w:spacing w:val="1"/>
          <w:sz w:val="24"/>
        </w:rPr>
        <w:t xml:space="preserve"> </w:t>
      </w:r>
      <w:r w:rsidRPr="00BD3A66">
        <w:rPr>
          <w:rFonts w:ascii="Times New Roman" w:hAnsi="Times New Roman" w:cs="Times New Roman"/>
          <w:sz w:val="24"/>
        </w:rPr>
        <w:t>ребенка,</w:t>
      </w:r>
      <w:r w:rsidRPr="00BD3A66">
        <w:rPr>
          <w:rFonts w:ascii="Times New Roman" w:hAnsi="Times New Roman" w:cs="Times New Roman"/>
          <w:spacing w:val="1"/>
          <w:sz w:val="24"/>
        </w:rPr>
        <w:t xml:space="preserve"> </w:t>
      </w:r>
      <w:r w:rsidRPr="00BD3A66">
        <w:rPr>
          <w:rFonts w:ascii="Times New Roman" w:hAnsi="Times New Roman" w:cs="Times New Roman"/>
          <w:sz w:val="24"/>
        </w:rPr>
        <w:t>и</w:t>
      </w:r>
      <w:r w:rsidRPr="00BD3A66">
        <w:rPr>
          <w:rFonts w:ascii="Times New Roman" w:hAnsi="Times New Roman" w:cs="Times New Roman"/>
          <w:spacing w:val="1"/>
          <w:sz w:val="24"/>
        </w:rPr>
        <w:t xml:space="preserve"> </w:t>
      </w:r>
      <w:r w:rsidRPr="00BD3A66">
        <w:rPr>
          <w:rFonts w:ascii="Times New Roman" w:hAnsi="Times New Roman" w:cs="Times New Roman"/>
          <w:sz w:val="24"/>
        </w:rPr>
        <w:t>обеспечивающего</w:t>
      </w:r>
      <w:r w:rsidRPr="00BD3A66">
        <w:rPr>
          <w:rFonts w:ascii="Times New Roman" w:hAnsi="Times New Roman" w:cs="Times New Roman"/>
          <w:spacing w:val="1"/>
          <w:sz w:val="24"/>
        </w:rPr>
        <w:t xml:space="preserve"> </w:t>
      </w:r>
      <w:r w:rsidRPr="00BD3A66">
        <w:rPr>
          <w:rFonts w:ascii="Times New Roman" w:hAnsi="Times New Roman" w:cs="Times New Roman"/>
          <w:sz w:val="24"/>
        </w:rPr>
        <w:t>возможность</w:t>
      </w:r>
      <w:r w:rsidRPr="00BD3A66">
        <w:rPr>
          <w:rFonts w:ascii="Times New Roman" w:hAnsi="Times New Roman" w:cs="Times New Roman"/>
          <w:spacing w:val="1"/>
          <w:sz w:val="24"/>
        </w:rPr>
        <w:t xml:space="preserve"> </w:t>
      </w:r>
      <w:r w:rsidRPr="00BD3A66">
        <w:rPr>
          <w:rFonts w:ascii="Times New Roman" w:hAnsi="Times New Roman" w:cs="Times New Roman"/>
          <w:sz w:val="24"/>
        </w:rPr>
        <w:t>использования</w:t>
      </w:r>
      <w:r w:rsidRPr="00BD3A66">
        <w:rPr>
          <w:rFonts w:ascii="Times New Roman" w:hAnsi="Times New Roman" w:cs="Times New Roman"/>
          <w:spacing w:val="1"/>
          <w:sz w:val="24"/>
        </w:rPr>
        <w:t xml:space="preserve"> </w:t>
      </w:r>
      <w:r w:rsidRPr="00BD3A66">
        <w:rPr>
          <w:rFonts w:ascii="Times New Roman" w:hAnsi="Times New Roman" w:cs="Times New Roman"/>
          <w:sz w:val="24"/>
        </w:rPr>
        <w:t>освоенных</w:t>
      </w:r>
      <w:r w:rsidRPr="00BD3A66">
        <w:rPr>
          <w:rFonts w:ascii="Times New Roman" w:hAnsi="Times New Roman" w:cs="Times New Roman"/>
          <w:spacing w:val="1"/>
          <w:sz w:val="24"/>
        </w:rPr>
        <w:t xml:space="preserve"> </w:t>
      </w:r>
      <w:r w:rsidRPr="00BD3A66">
        <w:rPr>
          <w:rFonts w:ascii="Times New Roman" w:hAnsi="Times New Roman" w:cs="Times New Roman"/>
          <w:sz w:val="24"/>
        </w:rPr>
        <w:t>умений</w:t>
      </w:r>
      <w:r w:rsidRPr="00BD3A66">
        <w:rPr>
          <w:rFonts w:ascii="Times New Roman" w:hAnsi="Times New Roman" w:cs="Times New Roman"/>
          <w:spacing w:val="1"/>
          <w:sz w:val="24"/>
        </w:rPr>
        <w:t xml:space="preserve"> </w:t>
      </w:r>
      <w:r w:rsidRPr="00BD3A66">
        <w:rPr>
          <w:rFonts w:ascii="Times New Roman" w:hAnsi="Times New Roman" w:cs="Times New Roman"/>
          <w:sz w:val="24"/>
        </w:rPr>
        <w:t>и</w:t>
      </w:r>
      <w:r w:rsidRPr="00BD3A66">
        <w:rPr>
          <w:rFonts w:ascii="Times New Roman" w:hAnsi="Times New Roman" w:cs="Times New Roman"/>
          <w:spacing w:val="1"/>
          <w:sz w:val="24"/>
        </w:rPr>
        <w:t xml:space="preserve"> </w:t>
      </w:r>
      <w:r w:rsidRPr="00BD3A66">
        <w:rPr>
          <w:rFonts w:ascii="Times New Roman" w:hAnsi="Times New Roman" w:cs="Times New Roman"/>
          <w:sz w:val="24"/>
        </w:rPr>
        <w:t>навыков</w:t>
      </w:r>
      <w:r w:rsidRPr="00BD3A66">
        <w:rPr>
          <w:rFonts w:ascii="Times New Roman" w:hAnsi="Times New Roman" w:cs="Times New Roman"/>
          <w:spacing w:val="1"/>
          <w:sz w:val="24"/>
        </w:rPr>
        <w:t xml:space="preserve"> </w:t>
      </w:r>
      <w:r w:rsidRPr="00BD3A66">
        <w:rPr>
          <w:rFonts w:ascii="Times New Roman" w:hAnsi="Times New Roman" w:cs="Times New Roman"/>
          <w:sz w:val="24"/>
        </w:rPr>
        <w:t>в</w:t>
      </w:r>
      <w:r w:rsidRPr="00BD3A66">
        <w:rPr>
          <w:rFonts w:ascii="Times New Roman" w:hAnsi="Times New Roman" w:cs="Times New Roman"/>
          <w:spacing w:val="1"/>
          <w:sz w:val="24"/>
        </w:rPr>
        <w:t xml:space="preserve"> </w:t>
      </w:r>
      <w:r w:rsidRPr="00BD3A66">
        <w:rPr>
          <w:rFonts w:ascii="Times New Roman" w:hAnsi="Times New Roman" w:cs="Times New Roman"/>
          <w:sz w:val="24"/>
        </w:rPr>
        <w:t>разных</w:t>
      </w:r>
      <w:r w:rsidRPr="00BD3A66">
        <w:rPr>
          <w:rFonts w:ascii="Times New Roman" w:hAnsi="Times New Roman" w:cs="Times New Roman"/>
          <w:spacing w:val="-2"/>
          <w:sz w:val="24"/>
        </w:rPr>
        <w:t xml:space="preserve"> </w:t>
      </w:r>
      <w:r w:rsidRPr="00BD3A66">
        <w:rPr>
          <w:rFonts w:ascii="Times New Roman" w:hAnsi="Times New Roman" w:cs="Times New Roman"/>
          <w:sz w:val="24"/>
        </w:rPr>
        <w:t>видах</w:t>
      </w:r>
      <w:r w:rsidRPr="00BD3A66">
        <w:rPr>
          <w:rFonts w:ascii="Times New Roman" w:hAnsi="Times New Roman" w:cs="Times New Roman"/>
          <w:spacing w:val="-1"/>
          <w:sz w:val="24"/>
        </w:rPr>
        <w:t xml:space="preserve"> </w:t>
      </w:r>
      <w:r w:rsidRPr="00BD3A66">
        <w:rPr>
          <w:rFonts w:ascii="Times New Roman" w:hAnsi="Times New Roman" w:cs="Times New Roman"/>
          <w:sz w:val="24"/>
        </w:rPr>
        <w:t>детской</w:t>
      </w:r>
      <w:r w:rsidRPr="00BD3A66">
        <w:rPr>
          <w:rFonts w:ascii="Times New Roman" w:hAnsi="Times New Roman" w:cs="Times New Roman"/>
          <w:spacing w:val="-2"/>
          <w:sz w:val="24"/>
        </w:rPr>
        <w:t xml:space="preserve"> </w:t>
      </w:r>
      <w:r w:rsidRPr="00BD3A66">
        <w:rPr>
          <w:rFonts w:ascii="Times New Roman" w:hAnsi="Times New Roman" w:cs="Times New Roman"/>
          <w:sz w:val="24"/>
        </w:rPr>
        <w:t>деятельности</w:t>
      </w:r>
      <w:r w:rsidRPr="00BD3A66">
        <w:rPr>
          <w:rFonts w:ascii="Times New Roman" w:hAnsi="Times New Roman" w:cs="Times New Roman"/>
          <w:spacing w:val="-2"/>
          <w:sz w:val="24"/>
        </w:rPr>
        <w:t xml:space="preserve"> </w:t>
      </w:r>
      <w:r w:rsidRPr="00BD3A66">
        <w:rPr>
          <w:rFonts w:ascii="Times New Roman" w:hAnsi="Times New Roman" w:cs="Times New Roman"/>
          <w:sz w:val="24"/>
        </w:rPr>
        <w:t>и</w:t>
      </w:r>
      <w:r w:rsidRPr="00BD3A66">
        <w:rPr>
          <w:rFonts w:ascii="Times New Roman" w:hAnsi="Times New Roman" w:cs="Times New Roman"/>
          <w:spacing w:val="-2"/>
          <w:sz w:val="24"/>
        </w:rPr>
        <w:t xml:space="preserve"> </w:t>
      </w:r>
      <w:r w:rsidRPr="00BD3A66">
        <w:rPr>
          <w:rFonts w:ascii="Times New Roman" w:hAnsi="Times New Roman" w:cs="Times New Roman"/>
          <w:sz w:val="24"/>
        </w:rPr>
        <w:t>в</w:t>
      </w:r>
      <w:r w:rsidRPr="00BD3A66">
        <w:rPr>
          <w:rFonts w:ascii="Times New Roman" w:hAnsi="Times New Roman" w:cs="Times New Roman"/>
          <w:spacing w:val="-3"/>
          <w:sz w:val="24"/>
        </w:rPr>
        <w:t xml:space="preserve"> </w:t>
      </w:r>
      <w:r w:rsidRPr="00BD3A66">
        <w:rPr>
          <w:rFonts w:ascii="Times New Roman" w:hAnsi="Times New Roman" w:cs="Times New Roman"/>
          <w:sz w:val="24"/>
        </w:rPr>
        <w:t>различных</w:t>
      </w:r>
      <w:r w:rsidRPr="00BD3A66">
        <w:rPr>
          <w:rFonts w:ascii="Times New Roman" w:hAnsi="Times New Roman" w:cs="Times New Roman"/>
          <w:spacing w:val="-4"/>
          <w:sz w:val="24"/>
        </w:rPr>
        <w:t xml:space="preserve"> </w:t>
      </w:r>
      <w:r w:rsidRPr="00BD3A66">
        <w:rPr>
          <w:rFonts w:ascii="Times New Roman" w:hAnsi="Times New Roman" w:cs="Times New Roman"/>
          <w:sz w:val="24"/>
        </w:rPr>
        <w:t>коммуникативных</w:t>
      </w:r>
      <w:r w:rsidRPr="00BD3A66">
        <w:rPr>
          <w:rFonts w:ascii="Times New Roman" w:hAnsi="Times New Roman" w:cs="Times New Roman"/>
          <w:spacing w:val="-3"/>
          <w:sz w:val="24"/>
        </w:rPr>
        <w:t xml:space="preserve"> </w:t>
      </w:r>
      <w:r w:rsidRPr="00BD3A66">
        <w:rPr>
          <w:rFonts w:ascii="Times New Roman" w:hAnsi="Times New Roman" w:cs="Times New Roman"/>
          <w:sz w:val="24"/>
        </w:rPr>
        <w:t>ситуациях;</w:t>
      </w:r>
    </w:p>
    <w:p w14:paraId="62098851" w14:textId="77777777" w:rsidR="00726D80" w:rsidRPr="00BD3A66" w:rsidRDefault="00726D80" w:rsidP="00726D80">
      <w:pPr>
        <w:pStyle w:val="a3"/>
        <w:widowControl w:val="0"/>
        <w:numPr>
          <w:ilvl w:val="0"/>
          <w:numId w:val="116"/>
        </w:numPr>
        <w:tabs>
          <w:tab w:val="left" w:pos="1642"/>
        </w:tabs>
        <w:autoSpaceDE w:val="0"/>
        <w:autoSpaceDN w:val="0"/>
        <w:spacing w:before="1" w:line="288" w:lineRule="auto"/>
        <w:ind w:right="291"/>
        <w:contextualSpacing w:val="0"/>
        <w:jc w:val="both"/>
        <w:rPr>
          <w:rFonts w:ascii="Times New Roman" w:hAnsi="Times New Roman" w:cs="Times New Roman"/>
        </w:rPr>
      </w:pPr>
      <w:r w:rsidRPr="00BD3A66">
        <w:rPr>
          <w:rFonts w:ascii="Times New Roman" w:hAnsi="Times New Roman" w:cs="Times New Roman"/>
          <w:sz w:val="24"/>
        </w:rPr>
        <w:t>обеспечение</w:t>
      </w:r>
      <w:r w:rsidRPr="00BD3A66">
        <w:rPr>
          <w:rFonts w:ascii="Times New Roman" w:hAnsi="Times New Roman" w:cs="Times New Roman"/>
          <w:spacing w:val="1"/>
          <w:sz w:val="24"/>
        </w:rPr>
        <w:t xml:space="preserve"> </w:t>
      </w:r>
      <w:r w:rsidRPr="00BD3A66">
        <w:rPr>
          <w:rFonts w:ascii="Times New Roman" w:hAnsi="Times New Roman" w:cs="Times New Roman"/>
          <w:sz w:val="24"/>
        </w:rPr>
        <w:t>коррекционной</w:t>
      </w:r>
      <w:r w:rsidRPr="00BD3A66">
        <w:rPr>
          <w:rFonts w:ascii="Times New Roman" w:hAnsi="Times New Roman" w:cs="Times New Roman"/>
          <w:spacing w:val="1"/>
          <w:sz w:val="24"/>
        </w:rPr>
        <w:t xml:space="preserve"> </w:t>
      </w:r>
      <w:r w:rsidRPr="00BD3A66">
        <w:rPr>
          <w:rFonts w:ascii="Times New Roman" w:hAnsi="Times New Roman" w:cs="Times New Roman"/>
          <w:sz w:val="24"/>
        </w:rPr>
        <w:t>направленности</w:t>
      </w:r>
      <w:r w:rsidRPr="00BD3A66">
        <w:rPr>
          <w:rFonts w:ascii="Times New Roman" w:hAnsi="Times New Roman" w:cs="Times New Roman"/>
          <w:spacing w:val="1"/>
          <w:sz w:val="24"/>
        </w:rPr>
        <w:t xml:space="preserve"> </w:t>
      </w:r>
      <w:r w:rsidRPr="00BD3A66">
        <w:rPr>
          <w:rFonts w:ascii="Times New Roman" w:hAnsi="Times New Roman" w:cs="Times New Roman"/>
          <w:sz w:val="24"/>
        </w:rPr>
        <w:t>при</w:t>
      </w:r>
      <w:r w:rsidRPr="00BD3A66">
        <w:rPr>
          <w:rFonts w:ascii="Times New Roman" w:hAnsi="Times New Roman" w:cs="Times New Roman"/>
          <w:spacing w:val="1"/>
          <w:sz w:val="24"/>
        </w:rPr>
        <w:t xml:space="preserve"> </w:t>
      </w:r>
      <w:r w:rsidRPr="00BD3A66">
        <w:rPr>
          <w:rFonts w:ascii="Times New Roman" w:hAnsi="Times New Roman" w:cs="Times New Roman"/>
          <w:sz w:val="24"/>
        </w:rPr>
        <w:t>реализации</w:t>
      </w:r>
      <w:r w:rsidRPr="00BD3A66">
        <w:rPr>
          <w:rFonts w:ascii="Times New Roman" w:hAnsi="Times New Roman" w:cs="Times New Roman"/>
          <w:spacing w:val="1"/>
          <w:sz w:val="24"/>
        </w:rPr>
        <w:t xml:space="preserve"> </w:t>
      </w:r>
      <w:r w:rsidRPr="00BD3A66">
        <w:rPr>
          <w:rFonts w:ascii="Times New Roman" w:hAnsi="Times New Roman" w:cs="Times New Roman"/>
          <w:sz w:val="24"/>
        </w:rPr>
        <w:t>содержания</w:t>
      </w:r>
      <w:r w:rsidRPr="00BD3A66">
        <w:rPr>
          <w:rFonts w:ascii="Times New Roman" w:hAnsi="Times New Roman" w:cs="Times New Roman"/>
          <w:spacing w:val="1"/>
          <w:sz w:val="24"/>
        </w:rPr>
        <w:t xml:space="preserve"> </w:t>
      </w:r>
      <w:r w:rsidRPr="00BD3A66">
        <w:rPr>
          <w:rFonts w:ascii="Times New Roman" w:hAnsi="Times New Roman" w:cs="Times New Roman"/>
          <w:sz w:val="24"/>
        </w:rPr>
        <w:t>образовательных областей и</w:t>
      </w:r>
      <w:r w:rsidRPr="00BD3A66">
        <w:rPr>
          <w:rFonts w:ascii="Times New Roman" w:hAnsi="Times New Roman" w:cs="Times New Roman"/>
          <w:spacing w:val="-1"/>
          <w:sz w:val="24"/>
        </w:rPr>
        <w:t xml:space="preserve"> </w:t>
      </w:r>
      <w:r w:rsidRPr="00BD3A66">
        <w:rPr>
          <w:rFonts w:ascii="Times New Roman" w:hAnsi="Times New Roman" w:cs="Times New Roman"/>
          <w:sz w:val="24"/>
        </w:rPr>
        <w:t>воспитательных</w:t>
      </w:r>
      <w:r w:rsidRPr="00BD3A66">
        <w:rPr>
          <w:rFonts w:ascii="Times New Roman" w:hAnsi="Times New Roman" w:cs="Times New Roman"/>
          <w:spacing w:val="-1"/>
          <w:sz w:val="24"/>
        </w:rPr>
        <w:t xml:space="preserve"> </w:t>
      </w:r>
      <w:r w:rsidRPr="00BD3A66">
        <w:rPr>
          <w:rFonts w:ascii="Times New Roman" w:hAnsi="Times New Roman" w:cs="Times New Roman"/>
          <w:sz w:val="24"/>
        </w:rPr>
        <w:t>мероприятий;</w:t>
      </w:r>
    </w:p>
    <w:p w14:paraId="22BF7ED1" w14:textId="77777777" w:rsidR="00726D80" w:rsidRPr="00BD3A66" w:rsidRDefault="00726D80" w:rsidP="00726D80">
      <w:pPr>
        <w:pStyle w:val="a3"/>
        <w:widowControl w:val="0"/>
        <w:numPr>
          <w:ilvl w:val="0"/>
          <w:numId w:val="116"/>
        </w:numPr>
        <w:tabs>
          <w:tab w:val="left" w:pos="1641"/>
          <w:tab w:val="left" w:pos="1642"/>
          <w:tab w:val="left" w:pos="5141"/>
          <w:tab w:val="left" w:pos="6193"/>
          <w:tab w:val="left" w:pos="6973"/>
          <w:tab w:val="left" w:pos="9000"/>
        </w:tabs>
        <w:autoSpaceDE w:val="0"/>
        <w:autoSpaceDN w:val="0"/>
        <w:spacing w:line="288" w:lineRule="auto"/>
        <w:ind w:right="288"/>
        <w:contextualSpacing w:val="0"/>
        <w:rPr>
          <w:rFonts w:ascii="Times New Roman" w:hAnsi="Times New Roman" w:cs="Times New Roman"/>
          <w:b/>
        </w:rPr>
      </w:pPr>
      <w:r w:rsidRPr="00BD3A66">
        <w:rPr>
          <w:rFonts w:ascii="Times New Roman" w:hAnsi="Times New Roman" w:cs="Times New Roman"/>
          <w:sz w:val="24"/>
        </w:rPr>
        <w:t>психолого-педагогическое</w:t>
      </w:r>
      <w:r w:rsidRPr="00BD3A66">
        <w:rPr>
          <w:rFonts w:ascii="Times New Roman" w:hAnsi="Times New Roman" w:cs="Times New Roman"/>
          <w:spacing w:val="50"/>
          <w:sz w:val="24"/>
        </w:rPr>
        <w:t xml:space="preserve"> </w:t>
      </w:r>
      <w:r w:rsidRPr="00BD3A66">
        <w:rPr>
          <w:rFonts w:ascii="Times New Roman" w:hAnsi="Times New Roman" w:cs="Times New Roman"/>
          <w:sz w:val="24"/>
        </w:rPr>
        <w:t>сопровождение</w:t>
      </w:r>
      <w:r w:rsidRPr="00BD3A66">
        <w:rPr>
          <w:rFonts w:ascii="Times New Roman" w:hAnsi="Times New Roman" w:cs="Times New Roman"/>
          <w:spacing w:val="50"/>
          <w:sz w:val="24"/>
        </w:rPr>
        <w:t xml:space="preserve"> </w:t>
      </w:r>
      <w:r w:rsidRPr="00BD3A66">
        <w:rPr>
          <w:rFonts w:ascii="Times New Roman" w:hAnsi="Times New Roman" w:cs="Times New Roman"/>
          <w:sz w:val="24"/>
        </w:rPr>
        <w:t>семьи</w:t>
      </w:r>
      <w:r w:rsidRPr="00BD3A66">
        <w:rPr>
          <w:rFonts w:ascii="Times New Roman" w:hAnsi="Times New Roman" w:cs="Times New Roman"/>
          <w:spacing w:val="51"/>
          <w:sz w:val="24"/>
        </w:rPr>
        <w:t xml:space="preserve"> </w:t>
      </w:r>
      <w:r w:rsidRPr="00BD3A66">
        <w:rPr>
          <w:rFonts w:ascii="Times New Roman" w:hAnsi="Times New Roman" w:cs="Times New Roman"/>
          <w:sz w:val="24"/>
        </w:rPr>
        <w:t>(законных</w:t>
      </w:r>
      <w:r w:rsidRPr="00BD3A66">
        <w:rPr>
          <w:rFonts w:ascii="Times New Roman" w:hAnsi="Times New Roman" w:cs="Times New Roman"/>
          <w:spacing w:val="55"/>
          <w:sz w:val="24"/>
        </w:rPr>
        <w:t xml:space="preserve"> </w:t>
      </w:r>
      <w:r w:rsidRPr="00BD3A66">
        <w:rPr>
          <w:rFonts w:ascii="Times New Roman" w:hAnsi="Times New Roman" w:cs="Times New Roman"/>
          <w:sz w:val="24"/>
        </w:rPr>
        <w:t>представителей)</w:t>
      </w:r>
      <w:r w:rsidRPr="00BD3A66">
        <w:rPr>
          <w:rFonts w:ascii="Times New Roman" w:hAnsi="Times New Roman" w:cs="Times New Roman"/>
          <w:spacing w:val="50"/>
          <w:sz w:val="24"/>
        </w:rPr>
        <w:t xml:space="preserve"> </w:t>
      </w:r>
      <w:r w:rsidRPr="00BD3A66">
        <w:rPr>
          <w:rFonts w:ascii="Times New Roman" w:hAnsi="Times New Roman" w:cs="Times New Roman"/>
          <w:sz w:val="24"/>
        </w:rPr>
        <w:lastRenderedPageBreak/>
        <w:t>с</w:t>
      </w:r>
      <w:r w:rsidRPr="00BD3A66">
        <w:rPr>
          <w:rFonts w:ascii="Times New Roman" w:hAnsi="Times New Roman" w:cs="Times New Roman"/>
          <w:spacing w:val="-57"/>
          <w:sz w:val="24"/>
        </w:rPr>
        <w:t xml:space="preserve"> </w:t>
      </w:r>
      <w:r w:rsidRPr="00BD3A66">
        <w:rPr>
          <w:rFonts w:ascii="Times New Roman" w:hAnsi="Times New Roman" w:cs="Times New Roman"/>
          <w:sz w:val="24"/>
        </w:rPr>
        <w:t>целью</w:t>
      </w:r>
      <w:r w:rsidRPr="00BD3A66">
        <w:rPr>
          <w:rFonts w:ascii="Times New Roman" w:hAnsi="Times New Roman" w:cs="Times New Roman"/>
          <w:spacing w:val="54"/>
          <w:sz w:val="24"/>
        </w:rPr>
        <w:t xml:space="preserve"> </w:t>
      </w:r>
      <w:r w:rsidRPr="00BD3A66">
        <w:rPr>
          <w:rFonts w:ascii="Times New Roman" w:hAnsi="Times New Roman" w:cs="Times New Roman"/>
          <w:sz w:val="24"/>
        </w:rPr>
        <w:t>ее</w:t>
      </w:r>
      <w:r w:rsidRPr="00BD3A66">
        <w:rPr>
          <w:rFonts w:ascii="Times New Roman" w:hAnsi="Times New Roman" w:cs="Times New Roman"/>
          <w:spacing w:val="53"/>
          <w:sz w:val="24"/>
        </w:rPr>
        <w:t xml:space="preserve"> </w:t>
      </w:r>
      <w:r w:rsidRPr="00BD3A66">
        <w:rPr>
          <w:rFonts w:ascii="Times New Roman" w:hAnsi="Times New Roman" w:cs="Times New Roman"/>
          <w:sz w:val="24"/>
        </w:rPr>
        <w:t>активного</w:t>
      </w:r>
      <w:r w:rsidRPr="00BD3A66">
        <w:rPr>
          <w:rFonts w:ascii="Times New Roman" w:hAnsi="Times New Roman" w:cs="Times New Roman"/>
          <w:spacing w:val="55"/>
          <w:sz w:val="24"/>
        </w:rPr>
        <w:t xml:space="preserve"> </w:t>
      </w:r>
      <w:r w:rsidRPr="00BD3A66">
        <w:rPr>
          <w:rFonts w:ascii="Times New Roman" w:hAnsi="Times New Roman" w:cs="Times New Roman"/>
          <w:sz w:val="24"/>
        </w:rPr>
        <w:t>включения</w:t>
      </w:r>
      <w:r w:rsidRPr="00BD3A66">
        <w:rPr>
          <w:rFonts w:ascii="Times New Roman" w:hAnsi="Times New Roman" w:cs="Times New Roman"/>
          <w:spacing w:val="54"/>
          <w:sz w:val="24"/>
        </w:rPr>
        <w:t xml:space="preserve"> </w:t>
      </w:r>
      <w:r w:rsidRPr="00BD3A66">
        <w:rPr>
          <w:rFonts w:ascii="Times New Roman" w:hAnsi="Times New Roman" w:cs="Times New Roman"/>
          <w:sz w:val="24"/>
        </w:rPr>
        <w:t>в</w:t>
      </w:r>
      <w:r w:rsidRPr="00BD3A66">
        <w:rPr>
          <w:rFonts w:ascii="Times New Roman" w:hAnsi="Times New Roman" w:cs="Times New Roman"/>
          <w:spacing w:val="52"/>
          <w:sz w:val="24"/>
        </w:rPr>
        <w:t xml:space="preserve"> </w:t>
      </w:r>
      <w:r w:rsidRPr="00BD3A66">
        <w:rPr>
          <w:rFonts w:ascii="Times New Roman" w:hAnsi="Times New Roman" w:cs="Times New Roman"/>
          <w:sz w:val="24"/>
        </w:rPr>
        <w:t>коррекционно-развивающую</w:t>
      </w:r>
      <w:r w:rsidRPr="00BD3A66">
        <w:rPr>
          <w:rFonts w:ascii="Times New Roman" w:hAnsi="Times New Roman" w:cs="Times New Roman"/>
          <w:spacing w:val="54"/>
          <w:sz w:val="24"/>
        </w:rPr>
        <w:t xml:space="preserve"> </w:t>
      </w:r>
      <w:r w:rsidRPr="00BD3A66">
        <w:rPr>
          <w:rFonts w:ascii="Times New Roman" w:hAnsi="Times New Roman" w:cs="Times New Roman"/>
          <w:sz w:val="24"/>
        </w:rPr>
        <w:t>работу</w:t>
      </w:r>
      <w:r w:rsidRPr="00BD3A66">
        <w:rPr>
          <w:rFonts w:ascii="Times New Roman" w:hAnsi="Times New Roman" w:cs="Times New Roman"/>
          <w:spacing w:val="50"/>
          <w:sz w:val="24"/>
        </w:rPr>
        <w:t xml:space="preserve"> </w:t>
      </w:r>
      <w:r w:rsidRPr="00BD3A66">
        <w:rPr>
          <w:rFonts w:ascii="Times New Roman" w:hAnsi="Times New Roman" w:cs="Times New Roman"/>
          <w:sz w:val="24"/>
        </w:rPr>
        <w:t>с</w:t>
      </w:r>
      <w:r w:rsidRPr="00BD3A66">
        <w:rPr>
          <w:rFonts w:ascii="Times New Roman" w:hAnsi="Times New Roman" w:cs="Times New Roman"/>
          <w:spacing w:val="53"/>
          <w:sz w:val="24"/>
        </w:rPr>
        <w:t xml:space="preserve"> </w:t>
      </w:r>
      <w:r w:rsidRPr="00BD3A66">
        <w:rPr>
          <w:rFonts w:ascii="Times New Roman" w:hAnsi="Times New Roman" w:cs="Times New Roman"/>
          <w:sz w:val="24"/>
        </w:rPr>
        <w:t>детьми;</w:t>
      </w:r>
      <w:r w:rsidRPr="00BD3A66">
        <w:rPr>
          <w:rFonts w:ascii="Times New Roman" w:hAnsi="Times New Roman" w:cs="Times New Roman"/>
          <w:spacing w:val="-57"/>
          <w:sz w:val="24"/>
        </w:rPr>
        <w:t xml:space="preserve"> </w:t>
      </w:r>
      <w:r w:rsidRPr="00BD3A66">
        <w:rPr>
          <w:rFonts w:ascii="Times New Roman" w:hAnsi="Times New Roman" w:cs="Times New Roman"/>
          <w:sz w:val="24"/>
        </w:rPr>
        <w:t>организацию партнерских отношений с родителями (законным представителям).</w:t>
      </w:r>
    </w:p>
    <w:p w14:paraId="2770E747" w14:textId="7ACAB241" w:rsidR="00726D80" w:rsidRPr="00BD3A66" w:rsidRDefault="00726D80" w:rsidP="00726D80">
      <w:pPr>
        <w:pStyle w:val="a3"/>
        <w:widowControl w:val="0"/>
        <w:numPr>
          <w:ilvl w:val="0"/>
          <w:numId w:val="116"/>
        </w:numPr>
        <w:tabs>
          <w:tab w:val="left" w:pos="1641"/>
          <w:tab w:val="left" w:pos="1642"/>
          <w:tab w:val="left" w:pos="5141"/>
          <w:tab w:val="left" w:pos="6193"/>
          <w:tab w:val="left" w:pos="6973"/>
          <w:tab w:val="left" w:pos="9000"/>
        </w:tabs>
        <w:autoSpaceDE w:val="0"/>
        <w:autoSpaceDN w:val="0"/>
        <w:spacing w:line="288" w:lineRule="auto"/>
        <w:ind w:right="288"/>
        <w:contextualSpacing w:val="0"/>
        <w:rPr>
          <w:rFonts w:ascii="Times New Roman" w:hAnsi="Times New Roman" w:cs="Times New Roman"/>
          <w:b/>
        </w:rPr>
      </w:pPr>
      <w:r w:rsidRPr="00BD3A66">
        <w:rPr>
          <w:rFonts w:ascii="Times New Roman" w:hAnsi="Times New Roman" w:cs="Times New Roman"/>
          <w:spacing w:val="1"/>
          <w:sz w:val="24"/>
        </w:rPr>
        <w:t xml:space="preserve"> </w:t>
      </w:r>
      <w:r w:rsidRPr="00BD3A66">
        <w:rPr>
          <w:rFonts w:ascii="Times New Roman" w:hAnsi="Times New Roman" w:cs="Times New Roman"/>
          <w:b/>
          <w:sz w:val="24"/>
        </w:rPr>
        <w:t>Коррекционно-развивающая</w:t>
      </w:r>
      <w:r w:rsidRPr="00BD3A66">
        <w:rPr>
          <w:rFonts w:ascii="Times New Roman" w:hAnsi="Times New Roman" w:cs="Times New Roman"/>
          <w:b/>
          <w:sz w:val="24"/>
        </w:rPr>
        <w:tab/>
        <w:t>работа</w:t>
      </w:r>
      <w:r w:rsidRPr="00BD3A66">
        <w:rPr>
          <w:rFonts w:ascii="Times New Roman" w:hAnsi="Times New Roman" w:cs="Times New Roman"/>
          <w:b/>
          <w:sz w:val="24"/>
        </w:rPr>
        <w:tab/>
        <w:t>всех</w:t>
      </w:r>
      <w:r w:rsidRPr="00BD3A66">
        <w:rPr>
          <w:rFonts w:ascii="Times New Roman" w:hAnsi="Times New Roman" w:cs="Times New Roman"/>
          <w:b/>
          <w:sz w:val="24"/>
        </w:rPr>
        <w:tab/>
        <w:t>педагогических</w:t>
      </w:r>
      <w:r w:rsidR="00BD3A66" w:rsidRPr="00BD3A66">
        <w:rPr>
          <w:rFonts w:ascii="Times New Roman" w:hAnsi="Times New Roman" w:cs="Times New Roman"/>
          <w:b/>
          <w:sz w:val="24"/>
        </w:rPr>
        <w:t xml:space="preserve"> </w:t>
      </w:r>
      <w:r w:rsidRPr="00BD3A66">
        <w:rPr>
          <w:rFonts w:ascii="Times New Roman" w:hAnsi="Times New Roman" w:cs="Times New Roman"/>
          <w:b/>
          <w:spacing w:val="-1"/>
          <w:sz w:val="24"/>
        </w:rPr>
        <w:t>работников</w:t>
      </w:r>
      <w:r w:rsidR="00BD3A66">
        <w:rPr>
          <w:rFonts w:ascii="Times New Roman" w:hAnsi="Times New Roman" w:cs="Times New Roman"/>
          <w:b/>
          <w:spacing w:val="-1"/>
          <w:sz w:val="24"/>
        </w:rPr>
        <w:t xml:space="preserve"> </w:t>
      </w:r>
      <w:r w:rsidRPr="00BD3A66">
        <w:rPr>
          <w:rFonts w:ascii="Times New Roman" w:hAnsi="Times New Roman" w:cs="Times New Roman"/>
          <w:b/>
          <w:spacing w:val="-57"/>
          <w:sz w:val="24"/>
        </w:rPr>
        <w:t xml:space="preserve"> </w:t>
      </w:r>
      <w:r w:rsidRPr="00BD3A66">
        <w:rPr>
          <w:rFonts w:ascii="Times New Roman" w:hAnsi="Times New Roman" w:cs="Times New Roman"/>
          <w:b/>
          <w:sz w:val="24"/>
        </w:rPr>
        <w:t>дошкольной</w:t>
      </w:r>
      <w:r w:rsidRPr="00BD3A66">
        <w:rPr>
          <w:rFonts w:ascii="Times New Roman" w:hAnsi="Times New Roman" w:cs="Times New Roman"/>
          <w:b/>
          <w:spacing w:val="-1"/>
          <w:sz w:val="24"/>
        </w:rPr>
        <w:t xml:space="preserve"> </w:t>
      </w:r>
      <w:r w:rsidRPr="00BD3A66">
        <w:rPr>
          <w:rFonts w:ascii="Times New Roman" w:hAnsi="Times New Roman" w:cs="Times New Roman"/>
          <w:b/>
          <w:sz w:val="24"/>
        </w:rPr>
        <w:t>образовательной</w:t>
      </w:r>
      <w:r w:rsidRPr="00BD3A66">
        <w:rPr>
          <w:rFonts w:ascii="Times New Roman" w:hAnsi="Times New Roman" w:cs="Times New Roman"/>
          <w:b/>
          <w:spacing w:val="3"/>
          <w:sz w:val="24"/>
        </w:rPr>
        <w:t xml:space="preserve"> </w:t>
      </w:r>
      <w:r w:rsidRPr="00BD3A66">
        <w:rPr>
          <w:rFonts w:ascii="Times New Roman" w:hAnsi="Times New Roman" w:cs="Times New Roman"/>
          <w:b/>
          <w:sz w:val="24"/>
        </w:rPr>
        <w:t>организации</w:t>
      </w:r>
      <w:r w:rsidRPr="00BD3A66">
        <w:rPr>
          <w:rFonts w:ascii="Times New Roman" w:hAnsi="Times New Roman" w:cs="Times New Roman"/>
          <w:b/>
          <w:spacing w:val="-2"/>
          <w:sz w:val="24"/>
        </w:rPr>
        <w:t xml:space="preserve"> </w:t>
      </w:r>
      <w:r w:rsidRPr="00BD3A66">
        <w:rPr>
          <w:rFonts w:ascii="Times New Roman" w:hAnsi="Times New Roman" w:cs="Times New Roman"/>
          <w:b/>
          <w:sz w:val="24"/>
        </w:rPr>
        <w:t>включает:</w:t>
      </w:r>
    </w:p>
    <w:p w14:paraId="31654FFB" w14:textId="77777777" w:rsidR="00726D80" w:rsidRPr="00BD3A66" w:rsidRDefault="00726D80" w:rsidP="00726D80">
      <w:pPr>
        <w:pStyle w:val="a3"/>
        <w:widowControl w:val="0"/>
        <w:numPr>
          <w:ilvl w:val="0"/>
          <w:numId w:val="116"/>
        </w:numPr>
        <w:tabs>
          <w:tab w:val="left" w:pos="1642"/>
        </w:tabs>
        <w:autoSpaceDE w:val="0"/>
        <w:autoSpaceDN w:val="0"/>
        <w:spacing w:line="288" w:lineRule="auto"/>
        <w:ind w:right="291"/>
        <w:contextualSpacing w:val="0"/>
        <w:jc w:val="both"/>
        <w:rPr>
          <w:rFonts w:ascii="Times New Roman" w:hAnsi="Times New Roman" w:cs="Times New Roman"/>
        </w:rPr>
      </w:pPr>
      <w:r w:rsidRPr="00BD3A66">
        <w:rPr>
          <w:rFonts w:ascii="Times New Roman" w:hAnsi="Times New Roman" w:cs="Times New Roman"/>
          <w:sz w:val="24"/>
        </w:rPr>
        <w:t>системное и разностороннее развитие речи и коррекцию речевых расстройств (с</w:t>
      </w:r>
      <w:r w:rsidRPr="00BD3A66">
        <w:rPr>
          <w:rFonts w:ascii="Times New Roman" w:hAnsi="Times New Roman" w:cs="Times New Roman"/>
          <w:spacing w:val="1"/>
          <w:sz w:val="24"/>
        </w:rPr>
        <w:t xml:space="preserve"> </w:t>
      </w:r>
      <w:r w:rsidRPr="00BD3A66">
        <w:rPr>
          <w:rFonts w:ascii="Times New Roman" w:hAnsi="Times New Roman" w:cs="Times New Roman"/>
          <w:sz w:val="24"/>
        </w:rPr>
        <w:t>учетом</w:t>
      </w:r>
      <w:r w:rsidRPr="00BD3A66">
        <w:rPr>
          <w:rFonts w:ascii="Times New Roman" w:hAnsi="Times New Roman" w:cs="Times New Roman"/>
          <w:spacing w:val="1"/>
          <w:sz w:val="24"/>
        </w:rPr>
        <w:t xml:space="preserve"> </w:t>
      </w:r>
      <w:r w:rsidRPr="00BD3A66">
        <w:rPr>
          <w:rFonts w:ascii="Times New Roman" w:hAnsi="Times New Roman" w:cs="Times New Roman"/>
          <w:sz w:val="24"/>
        </w:rPr>
        <w:t>уровня</w:t>
      </w:r>
      <w:r w:rsidRPr="00BD3A66">
        <w:rPr>
          <w:rFonts w:ascii="Times New Roman" w:hAnsi="Times New Roman" w:cs="Times New Roman"/>
          <w:spacing w:val="1"/>
          <w:sz w:val="24"/>
        </w:rPr>
        <w:t xml:space="preserve"> </w:t>
      </w:r>
      <w:r w:rsidRPr="00BD3A66">
        <w:rPr>
          <w:rFonts w:ascii="Times New Roman" w:hAnsi="Times New Roman" w:cs="Times New Roman"/>
          <w:sz w:val="24"/>
        </w:rPr>
        <w:t>речевого</w:t>
      </w:r>
      <w:r w:rsidRPr="00BD3A66">
        <w:rPr>
          <w:rFonts w:ascii="Times New Roman" w:hAnsi="Times New Roman" w:cs="Times New Roman"/>
          <w:spacing w:val="1"/>
          <w:sz w:val="24"/>
        </w:rPr>
        <w:t xml:space="preserve"> </w:t>
      </w:r>
      <w:r w:rsidRPr="00BD3A66">
        <w:rPr>
          <w:rFonts w:ascii="Times New Roman" w:hAnsi="Times New Roman" w:cs="Times New Roman"/>
          <w:sz w:val="24"/>
        </w:rPr>
        <w:t>развития,</w:t>
      </w:r>
      <w:r w:rsidRPr="00BD3A66">
        <w:rPr>
          <w:rFonts w:ascii="Times New Roman" w:hAnsi="Times New Roman" w:cs="Times New Roman"/>
          <w:spacing w:val="1"/>
          <w:sz w:val="24"/>
        </w:rPr>
        <w:t xml:space="preserve"> </w:t>
      </w:r>
      <w:r w:rsidRPr="00BD3A66">
        <w:rPr>
          <w:rFonts w:ascii="Times New Roman" w:hAnsi="Times New Roman" w:cs="Times New Roman"/>
          <w:sz w:val="24"/>
        </w:rPr>
        <w:t>механизма,</w:t>
      </w:r>
      <w:r w:rsidRPr="00BD3A66">
        <w:rPr>
          <w:rFonts w:ascii="Times New Roman" w:hAnsi="Times New Roman" w:cs="Times New Roman"/>
          <w:spacing w:val="1"/>
          <w:sz w:val="24"/>
        </w:rPr>
        <w:t xml:space="preserve"> </w:t>
      </w:r>
      <w:r w:rsidRPr="00BD3A66">
        <w:rPr>
          <w:rFonts w:ascii="Times New Roman" w:hAnsi="Times New Roman" w:cs="Times New Roman"/>
          <w:sz w:val="24"/>
        </w:rPr>
        <w:t>структуры</w:t>
      </w:r>
      <w:r w:rsidRPr="00BD3A66">
        <w:rPr>
          <w:rFonts w:ascii="Times New Roman" w:hAnsi="Times New Roman" w:cs="Times New Roman"/>
          <w:spacing w:val="1"/>
          <w:sz w:val="24"/>
        </w:rPr>
        <w:t xml:space="preserve"> </w:t>
      </w:r>
      <w:r w:rsidRPr="00BD3A66">
        <w:rPr>
          <w:rFonts w:ascii="Times New Roman" w:hAnsi="Times New Roman" w:cs="Times New Roman"/>
          <w:sz w:val="24"/>
        </w:rPr>
        <w:t>речевого</w:t>
      </w:r>
      <w:r w:rsidRPr="00BD3A66">
        <w:rPr>
          <w:rFonts w:ascii="Times New Roman" w:hAnsi="Times New Roman" w:cs="Times New Roman"/>
          <w:spacing w:val="1"/>
          <w:sz w:val="24"/>
        </w:rPr>
        <w:t xml:space="preserve"> </w:t>
      </w:r>
      <w:r w:rsidRPr="00BD3A66">
        <w:rPr>
          <w:rFonts w:ascii="Times New Roman" w:hAnsi="Times New Roman" w:cs="Times New Roman"/>
          <w:sz w:val="24"/>
        </w:rPr>
        <w:t>дефекта</w:t>
      </w:r>
      <w:r w:rsidRPr="00BD3A66">
        <w:rPr>
          <w:rFonts w:ascii="Times New Roman" w:hAnsi="Times New Roman" w:cs="Times New Roman"/>
          <w:spacing w:val="1"/>
          <w:sz w:val="24"/>
        </w:rPr>
        <w:t xml:space="preserve"> </w:t>
      </w:r>
      <w:r w:rsidRPr="00BD3A66">
        <w:rPr>
          <w:rFonts w:ascii="Times New Roman" w:hAnsi="Times New Roman" w:cs="Times New Roman"/>
          <w:sz w:val="24"/>
        </w:rPr>
        <w:t>у</w:t>
      </w:r>
      <w:r w:rsidRPr="00BD3A66">
        <w:rPr>
          <w:rFonts w:ascii="Times New Roman" w:hAnsi="Times New Roman" w:cs="Times New Roman"/>
          <w:spacing w:val="1"/>
          <w:sz w:val="24"/>
        </w:rPr>
        <w:t xml:space="preserve"> </w:t>
      </w:r>
      <w:r w:rsidRPr="00BD3A66">
        <w:rPr>
          <w:rFonts w:ascii="Times New Roman" w:hAnsi="Times New Roman" w:cs="Times New Roman"/>
          <w:sz w:val="24"/>
        </w:rPr>
        <w:t>обучающихся</w:t>
      </w:r>
      <w:r w:rsidRPr="00BD3A66">
        <w:rPr>
          <w:rFonts w:ascii="Times New Roman" w:hAnsi="Times New Roman" w:cs="Times New Roman"/>
          <w:spacing w:val="-1"/>
          <w:sz w:val="24"/>
        </w:rPr>
        <w:t xml:space="preserve"> </w:t>
      </w:r>
      <w:r w:rsidRPr="00BD3A66">
        <w:rPr>
          <w:rFonts w:ascii="Times New Roman" w:hAnsi="Times New Roman" w:cs="Times New Roman"/>
          <w:sz w:val="24"/>
        </w:rPr>
        <w:t>с</w:t>
      </w:r>
      <w:r w:rsidRPr="00BD3A66">
        <w:rPr>
          <w:rFonts w:ascii="Times New Roman" w:hAnsi="Times New Roman" w:cs="Times New Roman"/>
          <w:spacing w:val="-1"/>
          <w:sz w:val="24"/>
        </w:rPr>
        <w:t xml:space="preserve"> </w:t>
      </w:r>
      <w:r w:rsidRPr="00BD3A66">
        <w:rPr>
          <w:rFonts w:ascii="Times New Roman" w:hAnsi="Times New Roman" w:cs="Times New Roman"/>
          <w:sz w:val="24"/>
        </w:rPr>
        <w:t>ТНР);</w:t>
      </w:r>
    </w:p>
    <w:p w14:paraId="16BA2B13" w14:textId="77777777" w:rsidR="00726D80" w:rsidRPr="00BD3A66" w:rsidRDefault="00726D80" w:rsidP="00726D80">
      <w:pPr>
        <w:pStyle w:val="a3"/>
        <w:widowControl w:val="0"/>
        <w:numPr>
          <w:ilvl w:val="0"/>
          <w:numId w:val="116"/>
        </w:numPr>
        <w:tabs>
          <w:tab w:val="left" w:pos="1642"/>
        </w:tabs>
        <w:autoSpaceDE w:val="0"/>
        <w:autoSpaceDN w:val="0"/>
        <w:contextualSpacing w:val="0"/>
        <w:jc w:val="both"/>
        <w:rPr>
          <w:rFonts w:ascii="Times New Roman" w:hAnsi="Times New Roman" w:cs="Times New Roman"/>
        </w:rPr>
      </w:pPr>
      <w:r w:rsidRPr="00BD3A66">
        <w:rPr>
          <w:rFonts w:ascii="Times New Roman" w:hAnsi="Times New Roman" w:cs="Times New Roman"/>
          <w:sz w:val="24"/>
        </w:rPr>
        <w:t>социально-коммуникативное</w:t>
      </w:r>
      <w:r w:rsidRPr="00BD3A66">
        <w:rPr>
          <w:rFonts w:ascii="Times New Roman" w:hAnsi="Times New Roman" w:cs="Times New Roman"/>
          <w:spacing w:val="-7"/>
          <w:sz w:val="24"/>
        </w:rPr>
        <w:t xml:space="preserve"> </w:t>
      </w:r>
      <w:r w:rsidRPr="00BD3A66">
        <w:rPr>
          <w:rFonts w:ascii="Times New Roman" w:hAnsi="Times New Roman" w:cs="Times New Roman"/>
          <w:sz w:val="24"/>
        </w:rPr>
        <w:t>развитие;</w:t>
      </w:r>
    </w:p>
    <w:p w14:paraId="7F13380A" w14:textId="77777777" w:rsidR="00726D80" w:rsidRPr="00BD3A66" w:rsidRDefault="00726D80" w:rsidP="00726D80">
      <w:pPr>
        <w:pStyle w:val="a3"/>
        <w:widowControl w:val="0"/>
        <w:numPr>
          <w:ilvl w:val="0"/>
          <w:numId w:val="116"/>
        </w:numPr>
        <w:tabs>
          <w:tab w:val="left" w:pos="1642"/>
        </w:tabs>
        <w:autoSpaceDE w:val="0"/>
        <w:autoSpaceDN w:val="0"/>
        <w:spacing w:before="56" w:line="288" w:lineRule="auto"/>
        <w:ind w:right="288"/>
        <w:contextualSpacing w:val="0"/>
        <w:jc w:val="both"/>
        <w:rPr>
          <w:rFonts w:ascii="Times New Roman" w:hAnsi="Times New Roman" w:cs="Times New Roman"/>
        </w:rPr>
      </w:pPr>
      <w:r w:rsidRPr="00BD3A66">
        <w:rPr>
          <w:rFonts w:ascii="Times New Roman" w:hAnsi="Times New Roman" w:cs="Times New Roman"/>
          <w:sz w:val="24"/>
        </w:rPr>
        <w:t>развитие</w:t>
      </w:r>
      <w:r w:rsidRPr="00BD3A66">
        <w:rPr>
          <w:rFonts w:ascii="Times New Roman" w:hAnsi="Times New Roman" w:cs="Times New Roman"/>
          <w:spacing w:val="-7"/>
          <w:sz w:val="24"/>
        </w:rPr>
        <w:t xml:space="preserve"> </w:t>
      </w:r>
      <w:r w:rsidRPr="00BD3A66">
        <w:rPr>
          <w:rFonts w:ascii="Times New Roman" w:hAnsi="Times New Roman" w:cs="Times New Roman"/>
          <w:sz w:val="24"/>
        </w:rPr>
        <w:t>и</w:t>
      </w:r>
      <w:r w:rsidRPr="00BD3A66">
        <w:rPr>
          <w:rFonts w:ascii="Times New Roman" w:hAnsi="Times New Roman" w:cs="Times New Roman"/>
          <w:spacing w:val="-4"/>
          <w:sz w:val="24"/>
        </w:rPr>
        <w:t xml:space="preserve"> </w:t>
      </w:r>
      <w:r w:rsidRPr="00BD3A66">
        <w:rPr>
          <w:rFonts w:ascii="Times New Roman" w:hAnsi="Times New Roman" w:cs="Times New Roman"/>
          <w:sz w:val="24"/>
        </w:rPr>
        <w:t>коррекцию</w:t>
      </w:r>
      <w:r w:rsidRPr="00BD3A66">
        <w:rPr>
          <w:rFonts w:ascii="Times New Roman" w:hAnsi="Times New Roman" w:cs="Times New Roman"/>
          <w:spacing w:val="-4"/>
          <w:sz w:val="24"/>
        </w:rPr>
        <w:t xml:space="preserve"> </w:t>
      </w:r>
      <w:r w:rsidRPr="00BD3A66">
        <w:rPr>
          <w:rFonts w:ascii="Times New Roman" w:hAnsi="Times New Roman" w:cs="Times New Roman"/>
          <w:sz w:val="24"/>
        </w:rPr>
        <w:t>сенсорных,</w:t>
      </w:r>
      <w:r w:rsidRPr="00BD3A66">
        <w:rPr>
          <w:rFonts w:ascii="Times New Roman" w:hAnsi="Times New Roman" w:cs="Times New Roman"/>
          <w:spacing w:val="-6"/>
          <w:sz w:val="24"/>
        </w:rPr>
        <w:t xml:space="preserve"> </w:t>
      </w:r>
      <w:r w:rsidRPr="00BD3A66">
        <w:rPr>
          <w:rFonts w:ascii="Times New Roman" w:hAnsi="Times New Roman" w:cs="Times New Roman"/>
          <w:sz w:val="24"/>
        </w:rPr>
        <w:t>моторных,</w:t>
      </w:r>
      <w:r w:rsidRPr="00BD3A66">
        <w:rPr>
          <w:rFonts w:ascii="Times New Roman" w:hAnsi="Times New Roman" w:cs="Times New Roman"/>
          <w:spacing w:val="-5"/>
          <w:sz w:val="24"/>
        </w:rPr>
        <w:t xml:space="preserve"> </w:t>
      </w:r>
      <w:r w:rsidRPr="00BD3A66">
        <w:rPr>
          <w:rFonts w:ascii="Times New Roman" w:hAnsi="Times New Roman" w:cs="Times New Roman"/>
          <w:sz w:val="24"/>
        </w:rPr>
        <w:t>психических</w:t>
      </w:r>
      <w:r w:rsidRPr="00BD3A66">
        <w:rPr>
          <w:rFonts w:ascii="Times New Roman" w:hAnsi="Times New Roman" w:cs="Times New Roman"/>
          <w:spacing w:val="-3"/>
          <w:sz w:val="24"/>
        </w:rPr>
        <w:t xml:space="preserve"> </w:t>
      </w:r>
      <w:r w:rsidRPr="00BD3A66">
        <w:rPr>
          <w:rFonts w:ascii="Times New Roman" w:hAnsi="Times New Roman" w:cs="Times New Roman"/>
          <w:sz w:val="24"/>
        </w:rPr>
        <w:t>функций</w:t>
      </w:r>
      <w:r w:rsidRPr="00BD3A66">
        <w:rPr>
          <w:rFonts w:ascii="Times New Roman" w:hAnsi="Times New Roman" w:cs="Times New Roman"/>
          <w:spacing w:val="-3"/>
          <w:sz w:val="24"/>
        </w:rPr>
        <w:t xml:space="preserve"> </w:t>
      </w:r>
      <w:r w:rsidRPr="00BD3A66">
        <w:rPr>
          <w:rFonts w:ascii="Times New Roman" w:hAnsi="Times New Roman" w:cs="Times New Roman"/>
          <w:sz w:val="24"/>
        </w:rPr>
        <w:t>у</w:t>
      </w:r>
      <w:r w:rsidRPr="00BD3A66">
        <w:rPr>
          <w:rFonts w:ascii="Times New Roman" w:hAnsi="Times New Roman" w:cs="Times New Roman"/>
          <w:spacing w:val="-7"/>
          <w:sz w:val="24"/>
        </w:rPr>
        <w:t xml:space="preserve"> </w:t>
      </w:r>
      <w:r w:rsidRPr="00BD3A66">
        <w:rPr>
          <w:rFonts w:ascii="Times New Roman" w:hAnsi="Times New Roman" w:cs="Times New Roman"/>
          <w:sz w:val="24"/>
        </w:rPr>
        <w:t>обучающихся</w:t>
      </w:r>
      <w:r w:rsidRPr="00BD3A66">
        <w:rPr>
          <w:rFonts w:ascii="Times New Roman" w:hAnsi="Times New Roman" w:cs="Times New Roman"/>
          <w:spacing w:val="-58"/>
          <w:sz w:val="24"/>
        </w:rPr>
        <w:t xml:space="preserve"> </w:t>
      </w:r>
      <w:r w:rsidRPr="00BD3A66">
        <w:rPr>
          <w:rFonts w:ascii="Times New Roman" w:hAnsi="Times New Roman" w:cs="Times New Roman"/>
          <w:sz w:val="24"/>
        </w:rPr>
        <w:t>с</w:t>
      </w:r>
      <w:r w:rsidRPr="00BD3A66">
        <w:rPr>
          <w:rFonts w:ascii="Times New Roman" w:hAnsi="Times New Roman" w:cs="Times New Roman"/>
          <w:spacing w:val="-1"/>
          <w:sz w:val="24"/>
        </w:rPr>
        <w:t xml:space="preserve"> </w:t>
      </w:r>
      <w:r w:rsidRPr="00BD3A66">
        <w:rPr>
          <w:rFonts w:ascii="Times New Roman" w:hAnsi="Times New Roman" w:cs="Times New Roman"/>
          <w:sz w:val="24"/>
        </w:rPr>
        <w:t>ТНР;</w:t>
      </w:r>
    </w:p>
    <w:p w14:paraId="1F59C40E" w14:textId="77777777" w:rsidR="00726D80" w:rsidRPr="00BD3A66" w:rsidRDefault="00726D80" w:rsidP="00726D80">
      <w:pPr>
        <w:pStyle w:val="a3"/>
        <w:widowControl w:val="0"/>
        <w:numPr>
          <w:ilvl w:val="0"/>
          <w:numId w:val="116"/>
        </w:numPr>
        <w:tabs>
          <w:tab w:val="left" w:pos="1642"/>
        </w:tabs>
        <w:autoSpaceDE w:val="0"/>
        <w:autoSpaceDN w:val="0"/>
        <w:contextualSpacing w:val="0"/>
        <w:jc w:val="both"/>
        <w:rPr>
          <w:rFonts w:ascii="Times New Roman" w:hAnsi="Times New Roman" w:cs="Times New Roman"/>
        </w:rPr>
      </w:pPr>
      <w:r w:rsidRPr="00BD3A66">
        <w:rPr>
          <w:rFonts w:ascii="Times New Roman" w:hAnsi="Times New Roman" w:cs="Times New Roman"/>
          <w:sz w:val="24"/>
        </w:rPr>
        <w:t>познавательное</w:t>
      </w:r>
      <w:r w:rsidRPr="00BD3A66">
        <w:rPr>
          <w:rFonts w:ascii="Times New Roman" w:hAnsi="Times New Roman" w:cs="Times New Roman"/>
          <w:spacing w:val="-6"/>
          <w:sz w:val="24"/>
        </w:rPr>
        <w:t xml:space="preserve"> </w:t>
      </w:r>
      <w:r w:rsidRPr="00BD3A66">
        <w:rPr>
          <w:rFonts w:ascii="Times New Roman" w:hAnsi="Times New Roman" w:cs="Times New Roman"/>
          <w:sz w:val="24"/>
        </w:rPr>
        <w:t>развитие,</w:t>
      </w:r>
      <w:r w:rsidRPr="00BD3A66">
        <w:rPr>
          <w:rFonts w:ascii="Times New Roman" w:hAnsi="Times New Roman" w:cs="Times New Roman"/>
          <w:spacing w:val="-4"/>
          <w:sz w:val="24"/>
        </w:rPr>
        <w:t xml:space="preserve"> </w:t>
      </w:r>
      <w:r w:rsidRPr="00BD3A66">
        <w:rPr>
          <w:rFonts w:ascii="Times New Roman" w:hAnsi="Times New Roman" w:cs="Times New Roman"/>
          <w:sz w:val="24"/>
        </w:rPr>
        <w:t>развитие</w:t>
      </w:r>
      <w:r w:rsidRPr="00BD3A66">
        <w:rPr>
          <w:rFonts w:ascii="Times New Roman" w:hAnsi="Times New Roman" w:cs="Times New Roman"/>
          <w:spacing w:val="-6"/>
          <w:sz w:val="24"/>
        </w:rPr>
        <w:t xml:space="preserve"> </w:t>
      </w:r>
      <w:r w:rsidRPr="00BD3A66">
        <w:rPr>
          <w:rFonts w:ascii="Times New Roman" w:hAnsi="Times New Roman" w:cs="Times New Roman"/>
          <w:sz w:val="24"/>
        </w:rPr>
        <w:t>высших</w:t>
      </w:r>
      <w:r w:rsidRPr="00BD3A66">
        <w:rPr>
          <w:rFonts w:ascii="Times New Roman" w:hAnsi="Times New Roman" w:cs="Times New Roman"/>
          <w:spacing w:val="-5"/>
          <w:sz w:val="24"/>
        </w:rPr>
        <w:t xml:space="preserve"> </w:t>
      </w:r>
      <w:r w:rsidRPr="00BD3A66">
        <w:rPr>
          <w:rFonts w:ascii="Times New Roman" w:hAnsi="Times New Roman" w:cs="Times New Roman"/>
          <w:sz w:val="24"/>
        </w:rPr>
        <w:t>психических</w:t>
      </w:r>
      <w:r w:rsidRPr="00BD3A66">
        <w:rPr>
          <w:rFonts w:ascii="Times New Roman" w:hAnsi="Times New Roman" w:cs="Times New Roman"/>
          <w:spacing w:val="-3"/>
          <w:sz w:val="24"/>
        </w:rPr>
        <w:t xml:space="preserve"> </w:t>
      </w:r>
      <w:r w:rsidRPr="00BD3A66">
        <w:rPr>
          <w:rFonts w:ascii="Times New Roman" w:hAnsi="Times New Roman" w:cs="Times New Roman"/>
          <w:sz w:val="24"/>
        </w:rPr>
        <w:t>функций;</w:t>
      </w:r>
    </w:p>
    <w:p w14:paraId="51C320A1" w14:textId="77777777" w:rsidR="00726D80" w:rsidRPr="00BD3A66" w:rsidRDefault="00726D80" w:rsidP="00726D80">
      <w:pPr>
        <w:pStyle w:val="a3"/>
        <w:widowControl w:val="0"/>
        <w:numPr>
          <w:ilvl w:val="0"/>
          <w:numId w:val="116"/>
        </w:numPr>
        <w:tabs>
          <w:tab w:val="left" w:pos="1642"/>
        </w:tabs>
        <w:autoSpaceDE w:val="0"/>
        <w:autoSpaceDN w:val="0"/>
        <w:spacing w:before="55" w:line="288" w:lineRule="auto"/>
        <w:ind w:right="288"/>
        <w:contextualSpacing w:val="0"/>
        <w:jc w:val="both"/>
        <w:rPr>
          <w:rFonts w:ascii="Times New Roman" w:hAnsi="Times New Roman" w:cs="Times New Roman"/>
        </w:rPr>
      </w:pPr>
      <w:r w:rsidRPr="00BD3A66">
        <w:rPr>
          <w:rFonts w:ascii="Times New Roman" w:hAnsi="Times New Roman" w:cs="Times New Roman"/>
          <w:sz w:val="24"/>
        </w:rPr>
        <w:t>коррекцию нарушений развития личности, эмоционально-волевой сферы с целью</w:t>
      </w:r>
      <w:r w:rsidRPr="00BD3A66">
        <w:rPr>
          <w:rFonts w:ascii="Times New Roman" w:hAnsi="Times New Roman" w:cs="Times New Roman"/>
          <w:spacing w:val="1"/>
          <w:sz w:val="24"/>
        </w:rPr>
        <w:t xml:space="preserve"> </w:t>
      </w:r>
      <w:r w:rsidRPr="00BD3A66">
        <w:rPr>
          <w:rFonts w:ascii="Times New Roman" w:hAnsi="Times New Roman" w:cs="Times New Roman"/>
          <w:sz w:val="24"/>
        </w:rPr>
        <w:t>максимальной</w:t>
      </w:r>
      <w:r w:rsidRPr="00BD3A66">
        <w:rPr>
          <w:rFonts w:ascii="Times New Roman" w:hAnsi="Times New Roman" w:cs="Times New Roman"/>
          <w:spacing w:val="-1"/>
          <w:sz w:val="24"/>
        </w:rPr>
        <w:t xml:space="preserve"> </w:t>
      </w:r>
      <w:r w:rsidRPr="00BD3A66">
        <w:rPr>
          <w:rFonts w:ascii="Times New Roman" w:hAnsi="Times New Roman" w:cs="Times New Roman"/>
          <w:sz w:val="24"/>
        </w:rPr>
        <w:t>социальной адаптации ребенка</w:t>
      </w:r>
      <w:r w:rsidRPr="00BD3A66">
        <w:rPr>
          <w:rFonts w:ascii="Times New Roman" w:hAnsi="Times New Roman" w:cs="Times New Roman"/>
          <w:spacing w:val="-5"/>
          <w:sz w:val="24"/>
        </w:rPr>
        <w:t xml:space="preserve"> </w:t>
      </w:r>
      <w:r w:rsidRPr="00BD3A66">
        <w:rPr>
          <w:rFonts w:ascii="Times New Roman" w:hAnsi="Times New Roman" w:cs="Times New Roman"/>
          <w:sz w:val="24"/>
        </w:rPr>
        <w:t>с</w:t>
      </w:r>
      <w:r w:rsidRPr="00BD3A66">
        <w:rPr>
          <w:rFonts w:ascii="Times New Roman" w:hAnsi="Times New Roman" w:cs="Times New Roman"/>
          <w:spacing w:val="-1"/>
          <w:sz w:val="24"/>
        </w:rPr>
        <w:t xml:space="preserve"> </w:t>
      </w:r>
      <w:r w:rsidRPr="00BD3A66">
        <w:rPr>
          <w:rFonts w:ascii="Times New Roman" w:hAnsi="Times New Roman" w:cs="Times New Roman"/>
          <w:sz w:val="24"/>
        </w:rPr>
        <w:t>ТНР;</w:t>
      </w:r>
    </w:p>
    <w:p w14:paraId="45C7AEA2" w14:textId="77777777" w:rsidR="00726D80" w:rsidRPr="00BD3A66" w:rsidRDefault="00726D80" w:rsidP="00726D80">
      <w:pPr>
        <w:pStyle w:val="a3"/>
        <w:widowControl w:val="0"/>
        <w:numPr>
          <w:ilvl w:val="0"/>
          <w:numId w:val="116"/>
        </w:numPr>
        <w:tabs>
          <w:tab w:val="left" w:pos="1642"/>
        </w:tabs>
        <w:autoSpaceDE w:val="0"/>
        <w:autoSpaceDN w:val="0"/>
        <w:spacing w:line="288" w:lineRule="auto"/>
        <w:ind w:right="285"/>
        <w:contextualSpacing w:val="0"/>
        <w:jc w:val="both"/>
        <w:rPr>
          <w:rFonts w:ascii="Times New Roman" w:hAnsi="Times New Roman" w:cs="Times New Roman"/>
        </w:rPr>
      </w:pPr>
      <w:r w:rsidRPr="00BD3A66">
        <w:rPr>
          <w:rFonts w:ascii="Times New Roman" w:hAnsi="Times New Roman" w:cs="Times New Roman"/>
          <w:spacing w:val="-1"/>
          <w:sz w:val="24"/>
        </w:rPr>
        <w:t>различные</w:t>
      </w:r>
      <w:r w:rsidRPr="00BD3A66">
        <w:rPr>
          <w:rFonts w:ascii="Times New Roman" w:hAnsi="Times New Roman" w:cs="Times New Roman"/>
          <w:spacing w:val="-14"/>
          <w:sz w:val="24"/>
        </w:rPr>
        <w:t xml:space="preserve"> </w:t>
      </w:r>
      <w:r w:rsidRPr="00BD3A66">
        <w:rPr>
          <w:rFonts w:ascii="Times New Roman" w:hAnsi="Times New Roman" w:cs="Times New Roman"/>
          <w:spacing w:val="-1"/>
          <w:sz w:val="24"/>
        </w:rPr>
        <w:t>формы</w:t>
      </w:r>
      <w:r w:rsidRPr="00BD3A66">
        <w:rPr>
          <w:rFonts w:ascii="Times New Roman" w:hAnsi="Times New Roman" w:cs="Times New Roman"/>
          <w:spacing w:val="-13"/>
          <w:sz w:val="24"/>
        </w:rPr>
        <w:t xml:space="preserve"> </w:t>
      </w:r>
      <w:r w:rsidRPr="00BD3A66">
        <w:rPr>
          <w:rFonts w:ascii="Times New Roman" w:hAnsi="Times New Roman" w:cs="Times New Roman"/>
          <w:spacing w:val="-1"/>
          <w:sz w:val="24"/>
        </w:rPr>
        <w:t>просветительской</w:t>
      </w:r>
      <w:r w:rsidRPr="00BD3A66">
        <w:rPr>
          <w:rFonts w:ascii="Times New Roman" w:hAnsi="Times New Roman" w:cs="Times New Roman"/>
          <w:spacing w:val="-11"/>
          <w:sz w:val="24"/>
        </w:rPr>
        <w:t xml:space="preserve"> </w:t>
      </w:r>
      <w:r w:rsidRPr="00BD3A66">
        <w:rPr>
          <w:rFonts w:ascii="Times New Roman" w:hAnsi="Times New Roman" w:cs="Times New Roman"/>
          <w:sz w:val="24"/>
        </w:rPr>
        <w:t>деятельности</w:t>
      </w:r>
      <w:r w:rsidRPr="00BD3A66">
        <w:rPr>
          <w:rFonts w:ascii="Times New Roman" w:hAnsi="Times New Roman" w:cs="Times New Roman"/>
          <w:spacing w:val="-11"/>
          <w:sz w:val="24"/>
        </w:rPr>
        <w:t xml:space="preserve"> </w:t>
      </w:r>
      <w:r w:rsidRPr="00BD3A66">
        <w:rPr>
          <w:rFonts w:ascii="Times New Roman" w:hAnsi="Times New Roman" w:cs="Times New Roman"/>
          <w:sz w:val="24"/>
        </w:rPr>
        <w:t>(консультации,</w:t>
      </w:r>
      <w:r w:rsidRPr="00BD3A66">
        <w:rPr>
          <w:rFonts w:ascii="Times New Roman" w:hAnsi="Times New Roman" w:cs="Times New Roman"/>
          <w:spacing w:val="-11"/>
          <w:sz w:val="24"/>
        </w:rPr>
        <w:t xml:space="preserve"> </w:t>
      </w:r>
      <w:r w:rsidRPr="00BD3A66">
        <w:rPr>
          <w:rFonts w:ascii="Times New Roman" w:hAnsi="Times New Roman" w:cs="Times New Roman"/>
          <w:sz w:val="24"/>
        </w:rPr>
        <w:t>собрания,</w:t>
      </w:r>
      <w:r w:rsidRPr="00BD3A66">
        <w:rPr>
          <w:rFonts w:ascii="Times New Roman" w:hAnsi="Times New Roman" w:cs="Times New Roman"/>
          <w:spacing w:val="-12"/>
          <w:sz w:val="24"/>
        </w:rPr>
        <w:t xml:space="preserve"> </w:t>
      </w:r>
      <w:r w:rsidRPr="00BD3A66">
        <w:rPr>
          <w:rFonts w:ascii="Times New Roman" w:hAnsi="Times New Roman" w:cs="Times New Roman"/>
          <w:sz w:val="24"/>
        </w:rPr>
        <w:t>лекции,</w:t>
      </w:r>
      <w:r w:rsidRPr="00BD3A66">
        <w:rPr>
          <w:rFonts w:ascii="Times New Roman" w:hAnsi="Times New Roman" w:cs="Times New Roman"/>
          <w:spacing w:val="-57"/>
          <w:sz w:val="24"/>
        </w:rPr>
        <w:t xml:space="preserve"> </w:t>
      </w:r>
      <w:r w:rsidRPr="00BD3A66">
        <w:rPr>
          <w:rFonts w:ascii="Times New Roman" w:hAnsi="Times New Roman" w:cs="Times New Roman"/>
          <w:sz w:val="24"/>
        </w:rPr>
        <w:t>беседы, использование информационных средств), направленные на разъяснение</w:t>
      </w:r>
      <w:r w:rsidRPr="00BD3A66">
        <w:rPr>
          <w:rFonts w:ascii="Times New Roman" w:hAnsi="Times New Roman" w:cs="Times New Roman"/>
          <w:spacing w:val="1"/>
          <w:sz w:val="24"/>
        </w:rPr>
        <w:t xml:space="preserve"> </w:t>
      </w:r>
      <w:r w:rsidRPr="00BD3A66">
        <w:rPr>
          <w:rFonts w:ascii="Times New Roman" w:hAnsi="Times New Roman" w:cs="Times New Roman"/>
          <w:sz w:val="24"/>
        </w:rPr>
        <w:t>участникам</w:t>
      </w:r>
      <w:r w:rsidRPr="00BD3A66">
        <w:rPr>
          <w:rFonts w:ascii="Times New Roman" w:hAnsi="Times New Roman" w:cs="Times New Roman"/>
          <w:spacing w:val="1"/>
          <w:sz w:val="24"/>
        </w:rPr>
        <w:t xml:space="preserve"> </w:t>
      </w:r>
      <w:r w:rsidRPr="00BD3A66">
        <w:rPr>
          <w:rFonts w:ascii="Times New Roman" w:hAnsi="Times New Roman" w:cs="Times New Roman"/>
          <w:sz w:val="24"/>
        </w:rPr>
        <w:t>образовательных</w:t>
      </w:r>
      <w:r w:rsidRPr="00BD3A66">
        <w:rPr>
          <w:rFonts w:ascii="Times New Roman" w:hAnsi="Times New Roman" w:cs="Times New Roman"/>
          <w:spacing w:val="1"/>
          <w:sz w:val="24"/>
        </w:rPr>
        <w:t xml:space="preserve"> </w:t>
      </w:r>
      <w:r w:rsidRPr="00BD3A66">
        <w:rPr>
          <w:rFonts w:ascii="Times New Roman" w:hAnsi="Times New Roman" w:cs="Times New Roman"/>
          <w:sz w:val="24"/>
        </w:rPr>
        <w:t>отношений,</w:t>
      </w:r>
      <w:r w:rsidRPr="00BD3A66">
        <w:rPr>
          <w:rFonts w:ascii="Times New Roman" w:hAnsi="Times New Roman" w:cs="Times New Roman"/>
          <w:spacing w:val="1"/>
          <w:sz w:val="24"/>
        </w:rPr>
        <w:t xml:space="preserve"> </w:t>
      </w:r>
      <w:r w:rsidRPr="00BD3A66">
        <w:rPr>
          <w:rFonts w:ascii="Times New Roman" w:hAnsi="Times New Roman" w:cs="Times New Roman"/>
          <w:sz w:val="24"/>
        </w:rPr>
        <w:t>в</w:t>
      </w:r>
      <w:r w:rsidRPr="00BD3A66">
        <w:rPr>
          <w:rFonts w:ascii="Times New Roman" w:hAnsi="Times New Roman" w:cs="Times New Roman"/>
          <w:spacing w:val="1"/>
          <w:sz w:val="24"/>
        </w:rPr>
        <w:t xml:space="preserve"> </w:t>
      </w:r>
      <w:r w:rsidRPr="00BD3A66">
        <w:rPr>
          <w:rFonts w:ascii="Times New Roman" w:hAnsi="Times New Roman" w:cs="Times New Roman"/>
          <w:sz w:val="24"/>
        </w:rPr>
        <w:t>том</w:t>
      </w:r>
      <w:r w:rsidRPr="00BD3A66">
        <w:rPr>
          <w:rFonts w:ascii="Times New Roman" w:hAnsi="Times New Roman" w:cs="Times New Roman"/>
          <w:spacing w:val="1"/>
          <w:sz w:val="24"/>
        </w:rPr>
        <w:t xml:space="preserve"> </w:t>
      </w:r>
      <w:r w:rsidRPr="00BD3A66">
        <w:rPr>
          <w:rFonts w:ascii="Times New Roman" w:hAnsi="Times New Roman" w:cs="Times New Roman"/>
          <w:sz w:val="24"/>
        </w:rPr>
        <w:t>числе</w:t>
      </w:r>
      <w:r w:rsidRPr="00BD3A66">
        <w:rPr>
          <w:rFonts w:ascii="Times New Roman" w:hAnsi="Times New Roman" w:cs="Times New Roman"/>
          <w:spacing w:val="1"/>
          <w:sz w:val="24"/>
        </w:rPr>
        <w:t xml:space="preserve"> </w:t>
      </w:r>
      <w:r w:rsidRPr="00BD3A66">
        <w:rPr>
          <w:rFonts w:ascii="Times New Roman" w:hAnsi="Times New Roman" w:cs="Times New Roman"/>
          <w:sz w:val="24"/>
        </w:rPr>
        <w:t>родителей</w:t>
      </w:r>
      <w:r w:rsidRPr="00BD3A66">
        <w:rPr>
          <w:rFonts w:ascii="Times New Roman" w:hAnsi="Times New Roman" w:cs="Times New Roman"/>
          <w:spacing w:val="1"/>
          <w:sz w:val="24"/>
        </w:rPr>
        <w:t xml:space="preserve"> </w:t>
      </w:r>
      <w:r w:rsidRPr="00BD3A66">
        <w:rPr>
          <w:rFonts w:ascii="Times New Roman" w:hAnsi="Times New Roman" w:cs="Times New Roman"/>
          <w:sz w:val="24"/>
        </w:rPr>
        <w:t>(законных</w:t>
      </w:r>
      <w:r w:rsidRPr="00BD3A66">
        <w:rPr>
          <w:rFonts w:ascii="Times New Roman" w:hAnsi="Times New Roman" w:cs="Times New Roman"/>
          <w:spacing w:val="-57"/>
          <w:sz w:val="24"/>
        </w:rPr>
        <w:t xml:space="preserve"> </w:t>
      </w:r>
      <w:r w:rsidRPr="00BD3A66">
        <w:rPr>
          <w:rFonts w:ascii="Times New Roman" w:hAnsi="Times New Roman" w:cs="Times New Roman"/>
          <w:sz w:val="24"/>
        </w:rPr>
        <w:t>представителей),</w:t>
      </w:r>
      <w:r w:rsidRPr="00BD3A66">
        <w:rPr>
          <w:rFonts w:ascii="Times New Roman" w:hAnsi="Times New Roman" w:cs="Times New Roman"/>
          <w:spacing w:val="-11"/>
          <w:sz w:val="24"/>
        </w:rPr>
        <w:t xml:space="preserve"> </w:t>
      </w:r>
      <w:r w:rsidRPr="00BD3A66">
        <w:rPr>
          <w:rFonts w:ascii="Times New Roman" w:hAnsi="Times New Roman" w:cs="Times New Roman"/>
          <w:sz w:val="24"/>
        </w:rPr>
        <w:t>вопросов,</w:t>
      </w:r>
      <w:r w:rsidRPr="00BD3A66">
        <w:rPr>
          <w:rFonts w:ascii="Times New Roman" w:hAnsi="Times New Roman" w:cs="Times New Roman"/>
          <w:spacing w:val="-11"/>
          <w:sz w:val="24"/>
        </w:rPr>
        <w:t xml:space="preserve"> </w:t>
      </w:r>
      <w:r w:rsidRPr="00BD3A66">
        <w:rPr>
          <w:rFonts w:ascii="Times New Roman" w:hAnsi="Times New Roman" w:cs="Times New Roman"/>
          <w:sz w:val="24"/>
        </w:rPr>
        <w:t>связанных</w:t>
      </w:r>
      <w:r w:rsidRPr="00BD3A66">
        <w:rPr>
          <w:rFonts w:ascii="Times New Roman" w:hAnsi="Times New Roman" w:cs="Times New Roman"/>
          <w:spacing w:val="-9"/>
          <w:sz w:val="24"/>
        </w:rPr>
        <w:t xml:space="preserve"> </w:t>
      </w:r>
      <w:r w:rsidRPr="00BD3A66">
        <w:rPr>
          <w:rFonts w:ascii="Times New Roman" w:hAnsi="Times New Roman" w:cs="Times New Roman"/>
          <w:sz w:val="24"/>
        </w:rPr>
        <w:t>с</w:t>
      </w:r>
      <w:r w:rsidRPr="00BD3A66">
        <w:rPr>
          <w:rFonts w:ascii="Times New Roman" w:hAnsi="Times New Roman" w:cs="Times New Roman"/>
          <w:spacing w:val="-12"/>
          <w:sz w:val="24"/>
        </w:rPr>
        <w:t xml:space="preserve"> </w:t>
      </w:r>
      <w:r w:rsidRPr="00BD3A66">
        <w:rPr>
          <w:rFonts w:ascii="Times New Roman" w:hAnsi="Times New Roman" w:cs="Times New Roman"/>
          <w:sz w:val="24"/>
        </w:rPr>
        <w:t>особенностями</w:t>
      </w:r>
      <w:r w:rsidRPr="00BD3A66">
        <w:rPr>
          <w:rFonts w:ascii="Times New Roman" w:hAnsi="Times New Roman" w:cs="Times New Roman"/>
          <w:spacing w:val="-9"/>
          <w:sz w:val="24"/>
        </w:rPr>
        <w:t xml:space="preserve"> </w:t>
      </w:r>
      <w:r w:rsidRPr="00BD3A66">
        <w:rPr>
          <w:rFonts w:ascii="Times New Roman" w:hAnsi="Times New Roman" w:cs="Times New Roman"/>
          <w:sz w:val="24"/>
        </w:rPr>
        <w:t>образования</w:t>
      </w:r>
      <w:r w:rsidRPr="00BD3A66">
        <w:rPr>
          <w:rFonts w:ascii="Times New Roman" w:hAnsi="Times New Roman" w:cs="Times New Roman"/>
          <w:spacing w:val="-13"/>
          <w:sz w:val="24"/>
        </w:rPr>
        <w:t xml:space="preserve"> </w:t>
      </w:r>
      <w:r w:rsidRPr="00BD3A66">
        <w:rPr>
          <w:rFonts w:ascii="Times New Roman" w:hAnsi="Times New Roman" w:cs="Times New Roman"/>
          <w:sz w:val="24"/>
        </w:rPr>
        <w:t>обучающихся</w:t>
      </w:r>
      <w:r w:rsidRPr="00BD3A66">
        <w:rPr>
          <w:rFonts w:ascii="Times New Roman" w:hAnsi="Times New Roman" w:cs="Times New Roman"/>
          <w:spacing w:val="-11"/>
          <w:sz w:val="24"/>
        </w:rPr>
        <w:t xml:space="preserve"> </w:t>
      </w:r>
      <w:r w:rsidRPr="00BD3A66">
        <w:rPr>
          <w:rFonts w:ascii="Times New Roman" w:hAnsi="Times New Roman" w:cs="Times New Roman"/>
          <w:sz w:val="24"/>
        </w:rPr>
        <w:t>с</w:t>
      </w:r>
      <w:r w:rsidRPr="00BD3A66">
        <w:rPr>
          <w:rFonts w:ascii="Times New Roman" w:hAnsi="Times New Roman" w:cs="Times New Roman"/>
          <w:spacing w:val="-58"/>
          <w:sz w:val="24"/>
        </w:rPr>
        <w:t xml:space="preserve"> </w:t>
      </w:r>
      <w:r w:rsidRPr="00BD3A66">
        <w:rPr>
          <w:rFonts w:ascii="Times New Roman" w:hAnsi="Times New Roman" w:cs="Times New Roman"/>
          <w:sz w:val="24"/>
        </w:rPr>
        <w:t>ТНР.</w:t>
      </w:r>
    </w:p>
    <w:p w14:paraId="18835725" w14:textId="77777777" w:rsidR="00726D80" w:rsidRDefault="00726D80" w:rsidP="00726D80">
      <w:pPr>
        <w:pStyle w:val="af5"/>
        <w:spacing w:before="3"/>
        <w:rPr>
          <w:sz w:val="29"/>
        </w:rPr>
      </w:pPr>
    </w:p>
    <w:p w14:paraId="3A8019CB" w14:textId="77777777" w:rsidR="002D0273" w:rsidRPr="00BD3A66" w:rsidRDefault="002D0273" w:rsidP="00726D80">
      <w:pPr>
        <w:pStyle w:val="af5"/>
        <w:spacing w:before="3"/>
        <w:rPr>
          <w:sz w:val="29"/>
        </w:rPr>
      </w:pPr>
    </w:p>
    <w:p w14:paraId="202F460C" w14:textId="77777777" w:rsidR="005B6510" w:rsidRDefault="005B6510" w:rsidP="005B6510">
      <w:pPr>
        <w:pStyle w:val="210"/>
        <w:spacing w:line="290" w:lineRule="auto"/>
        <w:ind w:left="4345" w:hanging="2247"/>
      </w:pPr>
      <w:r>
        <w:t>Взаимодействие</w:t>
      </w:r>
      <w:r>
        <w:rPr>
          <w:spacing w:val="-5"/>
        </w:rPr>
        <w:t xml:space="preserve"> </w:t>
      </w:r>
      <w:r>
        <w:t>с</w:t>
      </w:r>
      <w:r>
        <w:rPr>
          <w:spacing w:val="-5"/>
        </w:rPr>
        <w:t xml:space="preserve"> </w:t>
      </w:r>
      <w:r>
        <w:t>родителями</w:t>
      </w:r>
      <w:r>
        <w:rPr>
          <w:spacing w:val="-4"/>
        </w:rPr>
        <w:t xml:space="preserve"> </w:t>
      </w:r>
      <w:r>
        <w:t>воспитанников</w:t>
      </w:r>
      <w:r>
        <w:rPr>
          <w:spacing w:val="-4"/>
        </w:rPr>
        <w:t xml:space="preserve"> </w:t>
      </w:r>
      <w:r>
        <w:t>строится</w:t>
      </w:r>
      <w:r>
        <w:rPr>
          <w:spacing w:val="-4"/>
        </w:rPr>
        <w:t xml:space="preserve"> </w:t>
      </w:r>
      <w:r>
        <w:t>по</w:t>
      </w:r>
      <w:r>
        <w:rPr>
          <w:spacing w:val="-4"/>
        </w:rPr>
        <w:t xml:space="preserve"> </w:t>
      </w:r>
      <w:r>
        <w:t>следующим</w:t>
      </w:r>
      <w:r>
        <w:rPr>
          <w:spacing w:val="-57"/>
        </w:rPr>
        <w:t xml:space="preserve"> </w:t>
      </w:r>
      <w:r>
        <w:t>направлениям</w:t>
      </w:r>
      <w:r>
        <w:rPr>
          <w:spacing w:val="-4"/>
        </w:rPr>
        <w:t xml:space="preserve"> </w:t>
      </w:r>
      <w:r>
        <w:t>работы.</w:t>
      </w:r>
    </w:p>
    <w:p w14:paraId="509EFE52" w14:textId="77777777" w:rsidR="005B6510" w:rsidRDefault="005B6510" w:rsidP="005B6510">
      <w:pPr>
        <w:pStyle w:val="af5"/>
        <w:spacing w:before="4"/>
        <w:rPr>
          <w:b/>
          <w:sz w:val="17"/>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
        <w:gridCol w:w="3111"/>
        <w:gridCol w:w="7238"/>
      </w:tblGrid>
      <w:tr w:rsidR="005B6510" w14:paraId="780DFD76" w14:textId="77777777" w:rsidTr="002D0273">
        <w:trPr>
          <w:gridBefore w:val="1"/>
          <w:wBefore w:w="8" w:type="dxa"/>
          <w:trHeight w:val="359"/>
          <w:jc w:val="center"/>
        </w:trPr>
        <w:tc>
          <w:tcPr>
            <w:tcW w:w="3111" w:type="dxa"/>
          </w:tcPr>
          <w:p w14:paraId="7E8F5FF5" w14:textId="77777777" w:rsidR="005B6510" w:rsidRPr="007A19C4" w:rsidRDefault="005B6510" w:rsidP="002D0273">
            <w:pPr>
              <w:pStyle w:val="TableParagraph"/>
              <w:spacing w:before="11"/>
              <w:ind w:left="0"/>
              <w:rPr>
                <w:b/>
                <w:sz w:val="24"/>
              </w:rPr>
            </w:pPr>
            <w:r w:rsidRPr="007A19C4">
              <w:rPr>
                <w:b/>
                <w:sz w:val="24"/>
              </w:rPr>
              <w:t>Название</w:t>
            </w:r>
            <w:r w:rsidRPr="007A19C4">
              <w:rPr>
                <w:b/>
                <w:spacing w:val="-4"/>
                <w:sz w:val="24"/>
              </w:rPr>
              <w:t xml:space="preserve"> </w:t>
            </w:r>
            <w:r w:rsidRPr="007A19C4">
              <w:rPr>
                <w:b/>
                <w:sz w:val="24"/>
              </w:rPr>
              <w:t>направления</w:t>
            </w:r>
          </w:p>
        </w:tc>
        <w:tc>
          <w:tcPr>
            <w:tcW w:w="7238" w:type="dxa"/>
          </w:tcPr>
          <w:p w14:paraId="5D6147D7" w14:textId="77777777" w:rsidR="005B6510" w:rsidRPr="007A19C4" w:rsidRDefault="005B6510" w:rsidP="00E94E96">
            <w:pPr>
              <w:pStyle w:val="TableParagraph"/>
              <w:spacing w:before="11"/>
              <w:ind w:left="2290" w:right="2280"/>
              <w:jc w:val="center"/>
              <w:rPr>
                <w:b/>
                <w:sz w:val="24"/>
              </w:rPr>
            </w:pPr>
            <w:r w:rsidRPr="007A19C4">
              <w:rPr>
                <w:b/>
                <w:sz w:val="24"/>
              </w:rPr>
              <w:t>Содержание</w:t>
            </w:r>
            <w:r w:rsidRPr="007A19C4">
              <w:rPr>
                <w:b/>
                <w:spacing w:val="-5"/>
                <w:sz w:val="24"/>
              </w:rPr>
              <w:t xml:space="preserve"> </w:t>
            </w:r>
            <w:r w:rsidRPr="007A19C4">
              <w:rPr>
                <w:b/>
                <w:sz w:val="24"/>
              </w:rPr>
              <w:t>работы</w:t>
            </w:r>
          </w:p>
        </w:tc>
      </w:tr>
      <w:tr w:rsidR="005B6510" w14:paraId="3B782C6A" w14:textId="77777777" w:rsidTr="002D0273">
        <w:trPr>
          <w:gridBefore w:val="1"/>
          <w:wBefore w:w="8" w:type="dxa"/>
          <w:trHeight w:val="1144"/>
          <w:jc w:val="center"/>
        </w:trPr>
        <w:tc>
          <w:tcPr>
            <w:tcW w:w="3111" w:type="dxa"/>
            <w:tcBorders>
              <w:bottom w:val="nil"/>
            </w:tcBorders>
          </w:tcPr>
          <w:p w14:paraId="4BC18975" w14:textId="5C7E72A1" w:rsidR="005B6510" w:rsidRPr="007A19C4" w:rsidRDefault="002D0273" w:rsidP="00E94E96">
            <w:pPr>
              <w:pStyle w:val="TableParagraph"/>
              <w:spacing w:before="68" w:line="288" w:lineRule="auto"/>
              <w:ind w:right="1094"/>
              <w:rPr>
                <w:sz w:val="24"/>
              </w:rPr>
            </w:pPr>
            <w:r>
              <w:rPr>
                <w:sz w:val="24"/>
              </w:rPr>
              <w:t>Диагностик</w:t>
            </w:r>
            <w:r w:rsidR="004F08EC">
              <w:rPr>
                <w:sz w:val="24"/>
              </w:rPr>
              <w:t>о</w:t>
            </w:r>
            <w:r>
              <w:rPr>
                <w:sz w:val="24"/>
              </w:rPr>
              <w:t xml:space="preserve"> – аналитическое направление </w:t>
            </w:r>
          </w:p>
        </w:tc>
        <w:tc>
          <w:tcPr>
            <w:tcW w:w="7238" w:type="dxa"/>
            <w:tcBorders>
              <w:bottom w:val="nil"/>
            </w:tcBorders>
          </w:tcPr>
          <w:p w14:paraId="5AC3356E" w14:textId="77777777" w:rsidR="005B6510" w:rsidRPr="007A19C4" w:rsidRDefault="005B6510" w:rsidP="00E94E96">
            <w:pPr>
              <w:pStyle w:val="TableParagraph"/>
              <w:spacing w:before="68"/>
              <w:rPr>
                <w:sz w:val="24"/>
              </w:rPr>
            </w:pPr>
            <w:r w:rsidRPr="007A19C4">
              <w:rPr>
                <w:sz w:val="24"/>
              </w:rPr>
              <w:t>Включает</w:t>
            </w:r>
            <w:r w:rsidRPr="007A19C4">
              <w:rPr>
                <w:spacing w:val="-2"/>
                <w:sz w:val="24"/>
              </w:rPr>
              <w:t xml:space="preserve"> </w:t>
            </w:r>
            <w:r w:rsidRPr="007A19C4">
              <w:rPr>
                <w:sz w:val="24"/>
              </w:rPr>
              <w:t>получение</w:t>
            </w:r>
            <w:r w:rsidRPr="007A19C4">
              <w:rPr>
                <w:spacing w:val="-3"/>
                <w:sz w:val="24"/>
              </w:rPr>
              <w:t xml:space="preserve"> </w:t>
            </w:r>
            <w:r w:rsidRPr="007A19C4">
              <w:rPr>
                <w:sz w:val="24"/>
              </w:rPr>
              <w:t>и</w:t>
            </w:r>
            <w:r w:rsidRPr="007A19C4">
              <w:rPr>
                <w:spacing w:val="-2"/>
                <w:sz w:val="24"/>
              </w:rPr>
              <w:t xml:space="preserve"> </w:t>
            </w:r>
            <w:r w:rsidRPr="007A19C4">
              <w:rPr>
                <w:sz w:val="24"/>
              </w:rPr>
              <w:t>анализ</w:t>
            </w:r>
            <w:r w:rsidRPr="007A19C4">
              <w:rPr>
                <w:spacing w:val="-2"/>
                <w:sz w:val="24"/>
              </w:rPr>
              <w:t xml:space="preserve"> </w:t>
            </w:r>
            <w:r w:rsidRPr="007A19C4">
              <w:rPr>
                <w:sz w:val="24"/>
              </w:rPr>
              <w:t>данных:</w:t>
            </w:r>
          </w:p>
          <w:p w14:paraId="0DE59455" w14:textId="77777777" w:rsidR="005B6510" w:rsidRPr="007A19C4" w:rsidRDefault="005B6510" w:rsidP="005B6510">
            <w:pPr>
              <w:pStyle w:val="TableParagraph"/>
              <w:numPr>
                <w:ilvl w:val="0"/>
                <w:numId w:val="122"/>
              </w:numPr>
              <w:tabs>
                <w:tab w:val="left" w:pos="793"/>
                <w:tab w:val="left" w:pos="795"/>
              </w:tabs>
              <w:spacing w:before="55" w:line="288" w:lineRule="auto"/>
              <w:ind w:right="92" w:firstLine="0"/>
              <w:rPr>
                <w:sz w:val="24"/>
              </w:rPr>
            </w:pPr>
            <w:r w:rsidRPr="007A19C4">
              <w:rPr>
                <w:sz w:val="24"/>
              </w:rPr>
              <w:t>о семье каждого обучающегося, ее запросах в отношении</w:t>
            </w:r>
            <w:r w:rsidRPr="007A19C4">
              <w:rPr>
                <w:spacing w:val="-57"/>
                <w:sz w:val="24"/>
              </w:rPr>
              <w:t xml:space="preserve"> </w:t>
            </w:r>
            <w:r w:rsidRPr="007A19C4">
              <w:rPr>
                <w:sz w:val="24"/>
              </w:rPr>
              <w:t>охраны</w:t>
            </w:r>
            <w:r w:rsidRPr="007A19C4">
              <w:rPr>
                <w:spacing w:val="-1"/>
                <w:sz w:val="24"/>
              </w:rPr>
              <w:t xml:space="preserve"> </w:t>
            </w:r>
            <w:r w:rsidRPr="007A19C4">
              <w:rPr>
                <w:sz w:val="24"/>
              </w:rPr>
              <w:t>здоровья и развития ребенка;</w:t>
            </w:r>
          </w:p>
        </w:tc>
      </w:tr>
      <w:tr w:rsidR="002D0273" w:rsidRPr="007A19C4" w14:paraId="6D96B9AA" w14:textId="77777777" w:rsidTr="002D0273">
        <w:tblPrEx>
          <w:jc w:val="left"/>
        </w:tblPrEx>
        <w:trPr>
          <w:gridBefore w:val="1"/>
          <w:wBefore w:w="8" w:type="dxa"/>
          <w:trHeight w:val="1806"/>
        </w:trPr>
        <w:tc>
          <w:tcPr>
            <w:tcW w:w="3111" w:type="dxa"/>
            <w:tcBorders>
              <w:top w:val="nil"/>
            </w:tcBorders>
          </w:tcPr>
          <w:p w14:paraId="7EF98798" w14:textId="77777777" w:rsidR="002D0273" w:rsidRDefault="002D0273" w:rsidP="00E94E96">
            <w:pPr>
              <w:pStyle w:val="TableParagraph"/>
              <w:ind w:left="0"/>
            </w:pPr>
          </w:p>
        </w:tc>
        <w:tc>
          <w:tcPr>
            <w:tcW w:w="7238" w:type="dxa"/>
            <w:tcBorders>
              <w:top w:val="nil"/>
            </w:tcBorders>
          </w:tcPr>
          <w:p w14:paraId="45D3D1BF" w14:textId="77777777" w:rsidR="002D0273" w:rsidRPr="007A19C4" w:rsidRDefault="002D0273" w:rsidP="00E94E96">
            <w:pPr>
              <w:pStyle w:val="TableParagraph"/>
              <w:numPr>
                <w:ilvl w:val="0"/>
                <w:numId w:val="121"/>
              </w:numPr>
              <w:tabs>
                <w:tab w:val="left" w:pos="793"/>
                <w:tab w:val="left" w:pos="795"/>
              </w:tabs>
              <w:spacing w:before="63" w:line="288" w:lineRule="auto"/>
              <w:ind w:right="460" w:firstLine="0"/>
              <w:rPr>
                <w:sz w:val="24"/>
              </w:rPr>
            </w:pPr>
            <w:r w:rsidRPr="007A19C4">
              <w:rPr>
                <w:sz w:val="24"/>
              </w:rPr>
              <w:t>об уровне психолого-педагогической компетентности</w:t>
            </w:r>
            <w:r w:rsidRPr="007A19C4">
              <w:rPr>
                <w:spacing w:val="-57"/>
                <w:sz w:val="24"/>
              </w:rPr>
              <w:t xml:space="preserve"> </w:t>
            </w:r>
            <w:r w:rsidRPr="007A19C4">
              <w:rPr>
                <w:sz w:val="24"/>
              </w:rPr>
              <w:t>родителей;</w:t>
            </w:r>
          </w:p>
          <w:p w14:paraId="6A226C38" w14:textId="77777777" w:rsidR="002D0273" w:rsidRPr="007A19C4" w:rsidRDefault="002D0273" w:rsidP="00E94E96">
            <w:pPr>
              <w:pStyle w:val="TableParagraph"/>
              <w:numPr>
                <w:ilvl w:val="0"/>
                <w:numId w:val="121"/>
              </w:numPr>
              <w:tabs>
                <w:tab w:val="left" w:pos="793"/>
                <w:tab w:val="left" w:pos="795"/>
              </w:tabs>
              <w:spacing w:line="288" w:lineRule="auto"/>
              <w:ind w:right="608" w:firstLine="0"/>
              <w:rPr>
                <w:sz w:val="24"/>
              </w:rPr>
            </w:pPr>
            <w:r w:rsidRPr="007A19C4">
              <w:rPr>
                <w:sz w:val="24"/>
              </w:rPr>
              <w:t>планирование</w:t>
            </w:r>
            <w:r w:rsidRPr="007A19C4">
              <w:rPr>
                <w:spacing w:val="-4"/>
                <w:sz w:val="24"/>
              </w:rPr>
              <w:t xml:space="preserve"> </w:t>
            </w:r>
            <w:r w:rsidRPr="007A19C4">
              <w:rPr>
                <w:sz w:val="24"/>
              </w:rPr>
              <w:t>работы</w:t>
            </w:r>
            <w:r w:rsidRPr="007A19C4">
              <w:rPr>
                <w:spacing w:val="-2"/>
                <w:sz w:val="24"/>
              </w:rPr>
              <w:t xml:space="preserve"> </w:t>
            </w:r>
            <w:r w:rsidRPr="007A19C4">
              <w:rPr>
                <w:sz w:val="24"/>
              </w:rPr>
              <w:t>с</w:t>
            </w:r>
            <w:r w:rsidRPr="007A19C4">
              <w:rPr>
                <w:spacing w:val="-6"/>
                <w:sz w:val="24"/>
              </w:rPr>
              <w:t xml:space="preserve"> </w:t>
            </w:r>
            <w:r w:rsidRPr="007A19C4">
              <w:rPr>
                <w:sz w:val="24"/>
              </w:rPr>
              <w:t>семьей</w:t>
            </w:r>
            <w:r w:rsidRPr="007A19C4">
              <w:rPr>
                <w:spacing w:val="-2"/>
                <w:sz w:val="24"/>
              </w:rPr>
              <w:t xml:space="preserve"> </w:t>
            </w:r>
            <w:r w:rsidRPr="007A19C4">
              <w:rPr>
                <w:sz w:val="24"/>
              </w:rPr>
              <w:t>с учетом</w:t>
            </w:r>
            <w:r w:rsidRPr="007A19C4">
              <w:rPr>
                <w:spacing w:val="-2"/>
                <w:sz w:val="24"/>
              </w:rPr>
              <w:t xml:space="preserve"> </w:t>
            </w:r>
            <w:r w:rsidRPr="007A19C4">
              <w:rPr>
                <w:sz w:val="24"/>
              </w:rPr>
              <w:t>результатов</w:t>
            </w:r>
            <w:r w:rsidRPr="007A19C4">
              <w:rPr>
                <w:spacing w:val="-57"/>
                <w:sz w:val="24"/>
              </w:rPr>
              <w:t xml:space="preserve"> </w:t>
            </w:r>
            <w:r w:rsidRPr="007A19C4">
              <w:rPr>
                <w:sz w:val="24"/>
              </w:rPr>
              <w:t>проведенного</w:t>
            </w:r>
            <w:r w:rsidRPr="007A19C4">
              <w:rPr>
                <w:spacing w:val="-1"/>
                <w:sz w:val="24"/>
              </w:rPr>
              <w:t xml:space="preserve"> </w:t>
            </w:r>
            <w:r w:rsidRPr="007A19C4">
              <w:rPr>
                <w:sz w:val="24"/>
              </w:rPr>
              <w:t>анализа;</w:t>
            </w:r>
          </w:p>
          <w:p w14:paraId="459E8665" w14:textId="77777777" w:rsidR="002D0273" w:rsidRPr="007A19C4" w:rsidRDefault="002D0273" w:rsidP="00E94E96">
            <w:pPr>
              <w:pStyle w:val="TableParagraph"/>
              <w:numPr>
                <w:ilvl w:val="0"/>
                <w:numId w:val="121"/>
              </w:numPr>
              <w:tabs>
                <w:tab w:val="left" w:pos="793"/>
                <w:tab w:val="left" w:pos="795"/>
              </w:tabs>
              <w:ind w:left="794" w:hanging="721"/>
              <w:rPr>
                <w:sz w:val="24"/>
              </w:rPr>
            </w:pPr>
            <w:r w:rsidRPr="007A19C4">
              <w:rPr>
                <w:sz w:val="24"/>
              </w:rPr>
              <w:t>согласование</w:t>
            </w:r>
            <w:r w:rsidRPr="007A19C4">
              <w:rPr>
                <w:spacing w:val="-5"/>
                <w:sz w:val="24"/>
              </w:rPr>
              <w:t xml:space="preserve"> </w:t>
            </w:r>
            <w:r w:rsidRPr="007A19C4">
              <w:rPr>
                <w:sz w:val="24"/>
              </w:rPr>
              <w:t>воспитательных</w:t>
            </w:r>
            <w:r w:rsidRPr="007A19C4">
              <w:rPr>
                <w:spacing w:val="-1"/>
                <w:sz w:val="24"/>
              </w:rPr>
              <w:t xml:space="preserve"> </w:t>
            </w:r>
            <w:r w:rsidRPr="007A19C4">
              <w:rPr>
                <w:sz w:val="24"/>
              </w:rPr>
              <w:t>задач</w:t>
            </w:r>
          </w:p>
        </w:tc>
      </w:tr>
      <w:tr w:rsidR="002D0273" w:rsidRPr="007A19C4" w14:paraId="3A928FDC" w14:textId="77777777" w:rsidTr="002D0273">
        <w:tblPrEx>
          <w:jc w:val="left"/>
        </w:tblPrEx>
        <w:trPr>
          <w:gridBefore w:val="1"/>
          <w:wBefore w:w="8" w:type="dxa"/>
          <w:trHeight w:val="4456"/>
        </w:trPr>
        <w:tc>
          <w:tcPr>
            <w:tcW w:w="3111" w:type="dxa"/>
          </w:tcPr>
          <w:p w14:paraId="4A5D9AF4" w14:textId="77777777" w:rsidR="002D0273" w:rsidRPr="007A19C4" w:rsidRDefault="002D0273" w:rsidP="00E94E96">
            <w:pPr>
              <w:pStyle w:val="TableParagraph"/>
              <w:spacing w:before="63" w:line="288" w:lineRule="auto"/>
              <w:ind w:right="746"/>
              <w:rPr>
                <w:sz w:val="24"/>
              </w:rPr>
            </w:pPr>
            <w:r w:rsidRPr="007A19C4">
              <w:rPr>
                <w:spacing w:val="-1"/>
                <w:sz w:val="24"/>
              </w:rPr>
              <w:lastRenderedPageBreak/>
              <w:t>Просветительское</w:t>
            </w:r>
            <w:r w:rsidRPr="007A19C4">
              <w:rPr>
                <w:spacing w:val="-57"/>
                <w:sz w:val="24"/>
              </w:rPr>
              <w:t xml:space="preserve"> </w:t>
            </w:r>
            <w:r w:rsidRPr="007A19C4">
              <w:rPr>
                <w:sz w:val="24"/>
              </w:rPr>
              <w:t>направление</w:t>
            </w:r>
          </w:p>
        </w:tc>
        <w:tc>
          <w:tcPr>
            <w:tcW w:w="7238" w:type="dxa"/>
          </w:tcPr>
          <w:p w14:paraId="040E6793" w14:textId="77777777" w:rsidR="002D0273" w:rsidRPr="007A19C4" w:rsidRDefault="002D0273" w:rsidP="00E94E96">
            <w:pPr>
              <w:pStyle w:val="TableParagraph"/>
              <w:spacing w:before="63"/>
              <w:rPr>
                <w:sz w:val="24"/>
              </w:rPr>
            </w:pPr>
            <w:r w:rsidRPr="007A19C4">
              <w:rPr>
                <w:sz w:val="24"/>
              </w:rPr>
              <w:t>Просвещение</w:t>
            </w:r>
            <w:r w:rsidRPr="007A19C4">
              <w:rPr>
                <w:spacing w:val="-3"/>
                <w:sz w:val="24"/>
              </w:rPr>
              <w:t xml:space="preserve"> </w:t>
            </w:r>
            <w:r w:rsidRPr="007A19C4">
              <w:rPr>
                <w:sz w:val="24"/>
              </w:rPr>
              <w:t>родителей</w:t>
            </w:r>
            <w:r w:rsidRPr="007A19C4">
              <w:rPr>
                <w:spacing w:val="-3"/>
                <w:sz w:val="24"/>
              </w:rPr>
              <w:t xml:space="preserve"> </w:t>
            </w:r>
            <w:r w:rsidRPr="007A19C4">
              <w:rPr>
                <w:sz w:val="24"/>
              </w:rPr>
              <w:t>по</w:t>
            </w:r>
            <w:r w:rsidRPr="007A19C4">
              <w:rPr>
                <w:spacing w:val="-3"/>
                <w:sz w:val="24"/>
              </w:rPr>
              <w:t xml:space="preserve"> </w:t>
            </w:r>
            <w:r w:rsidRPr="007A19C4">
              <w:rPr>
                <w:sz w:val="24"/>
              </w:rPr>
              <w:t>вопросам:</w:t>
            </w:r>
          </w:p>
          <w:p w14:paraId="37A81937" w14:textId="77777777" w:rsidR="002D0273" w:rsidRPr="007A19C4" w:rsidRDefault="002D0273" w:rsidP="00E94E96">
            <w:pPr>
              <w:pStyle w:val="TableParagraph"/>
              <w:numPr>
                <w:ilvl w:val="0"/>
                <w:numId w:val="120"/>
              </w:numPr>
              <w:tabs>
                <w:tab w:val="left" w:pos="793"/>
                <w:tab w:val="left" w:pos="795"/>
              </w:tabs>
              <w:spacing w:before="55" w:line="288" w:lineRule="auto"/>
              <w:ind w:right="69" w:firstLine="0"/>
              <w:rPr>
                <w:sz w:val="24"/>
              </w:rPr>
            </w:pPr>
            <w:r w:rsidRPr="007A19C4">
              <w:rPr>
                <w:sz w:val="24"/>
              </w:rPr>
              <w:t>особенностей психофизиологического и психического</w:t>
            </w:r>
            <w:r w:rsidRPr="007A19C4">
              <w:rPr>
                <w:spacing w:val="1"/>
                <w:sz w:val="24"/>
              </w:rPr>
              <w:t xml:space="preserve"> </w:t>
            </w:r>
            <w:r w:rsidRPr="007A19C4">
              <w:rPr>
                <w:sz w:val="24"/>
              </w:rPr>
              <w:t>развития</w:t>
            </w:r>
            <w:r w:rsidRPr="007A19C4">
              <w:rPr>
                <w:spacing w:val="-4"/>
                <w:sz w:val="24"/>
              </w:rPr>
              <w:t xml:space="preserve"> </w:t>
            </w:r>
            <w:r w:rsidRPr="007A19C4">
              <w:rPr>
                <w:sz w:val="24"/>
              </w:rPr>
              <w:t>детей</w:t>
            </w:r>
            <w:r w:rsidRPr="007A19C4">
              <w:rPr>
                <w:spacing w:val="-3"/>
                <w:sz w:val="24"/>
              </w:rPr>
              <w:t xml:space="preserve"> </w:t>
            </w:r>
            <w:r w:rsidRPr="007A19C4">
              <w:rPr>
                <w:sz w:val="24"/>
              </w:rPr>
              <w:t>младенческого,</w:t>
            </w:r>
            <w:r w:rsidRPr="007A19C4">
              <w:rPr>
                <w:spacing w:val="-3"/>
                <w:sz w:val="24"/>
              </w:rPr>
              <w:t xml:space="preserve"> </w:t>
            </w:r>
            <w:r w:rsidRPr="007A19C4">
              <w:rPr>
                <w:sz w:val="24"/>
              </w:rPr>
              <w:t>раннего</w:t>
            </w:r>
            <w:r w:rsidRPr="007A19C4">
              <w:rPr>
                <w:spacing w:val="-4"/>
                <w:sz w:val="24"/>
              </w:rPr>
              <w:t xml:space="preserve"> </w:t>
            </w:r>
            <w:r w:rsidRPr="007A19C4">
              <w:rPr>
                <w:sz w:val="24"/>
              </w:rPr>
              <w:t>и</w:t>
            </w:r>
            <w:r w:rsidRPr="007A19C4">
              <w:rPr>
                <w:spacing w:val="-3"/>
                <w:sz w:val="24"/>
              </w:rPr>
              <w:t xml:space="preserve"> </w:t>
            </w:r>
            <w:r w:rsidRPr="007A19C4">
              <w:rPr>
                <w:sz w:val="24"/>
              </w:rPr>
              <w:t>дошкольного</w:t>
            </w:r>
            <w:r w:rsidRPr="007A19C4">
              <w:rPr>
                <w:spacing w:val="-3"/>
                <w:sz w:val="24"/>
              </w:rPr>
              <w:t xml:space="preserve"> </w:t>
            </w:r>
            <w:r w:rsidRPr="007A19C4">
              <w:rPr>
                <w:sz w:val="24"/>
              </w:rPr>
              <w:t>возраста;</w:t>
            </w:r>
          </w:p>
          <w:p w14:paraId="46DC3044" w14:textId="77777777" w:rsidR="002D0273" w:rsidRPr="007A19C4" w:rsidRDefault="002D0273" w:rsidP="00E94E96">
            <w:pPr>
              <w:pStyle w:val="TableParagraph"/>
              <w:numPr>
                <w:ilvl w:val="0"/>
                <w:numId w:val="120"/>
              </w:numPr>
              <w:tabs>
                <w:tab w:val="left" w:pos="793"/>
                <w:tab w:val="left" w:pos="795"/>
              </w:tabs>
              <w:spacing w:line="288" w:lineRule="auto"/>
              <w:ind w:right="461" w:firstLine="0"/>
              <w:rPr>
                <w:sz w:val="24"/>
              </w:rPr>
            </w:pPr>
            <w:r w:rsidRPr="007A19C4">
              <w:rPr>
                <w:sz w:val="24"/>
              </w:rPr>
              <w:t>выбора эффективных методов обучения и воспитания</w:t>
            </w:r>
            <w:r w:rsidRPr="007A19C4">
              <w:rPr>
                <w:spacing w:val="-57"/>
                <w:sz w:val="24"/>
              </w:rPr>
              <w:t xml:space="preserve"> </w:t>
            </w:r>
            <w:r w:rsidRPr="007A19C4">
              <w:rPr>
                <w:sz w:val="24"/>
              </w:rPr>
              <w:t>детей</w:t>
            </w:r>
            <w:r w:rsidRPr="007A19C4">
              <w:rPr>
                <w:spacing w:val="-1"/>
                <w:sz w:val="24"/>
              </w:rPr>
              <w:t xml:space="preserve"> </w:t>
            </w:r>
            <w:r w:rsidRPr="007A19C4">
              <w:rPr>
                <w:sz w:val="24"/>
              </w:rPr>
              <w:t>определенного возраста;</w:t>
            </w:r>
          </w:p>
          <w:p w14:paraId="08348004" w14:textId="77777777" w:rsidR="002D0273" w:rsidRPr="007A19C4" w:rsidRDefault="002D0273" w:rsidP="00E94E96">
            <w:pPr>
              <w:pStyle w:val="TableParagraph"/>
              <w:numPr>
                <w:ilvl w:val="0"/>
                <w:numId w:val="120"/>
              </w:numPr>
              <w:tabs>
                <w:tab w:val="left" w:pos="793"/>
                <w:tab w:val="left" w:pos="795"/>
              </w:tabs>
              <w:ind w:left="794" w:hanging="721"/>
              <w:rPr>
                <w:sz w:val="24"/>
              </w:rPr>
            </w:pPr>
            <w:r w:rsidRPr="007A19C4">
              <w:rPr>
                <w:sz w:val="24"/>
              </w:rPr>
              <w:t>ознакомления</w:t>
            </w:r>
            <w:r w:rsidRPr="007A19C4">
              <w:rPr>
                <w:spacing w:val="-4"/>
                <w:sz w:val="24"/>
              </w:rPr>
              <w:t xml:space="preserve"> </w:t>
            </w:r>
            <w:r w:rsidRPr="007A19C4">
              <w:rPr>
                <w:sz w:val="24"/>
              </w:rPr>
              <w:t>с</w:t>
            </w:r>
            <w:r w:rsidRPr="007A19C4">
              <w:rPr>
                <w:spacing w:val="-3"/>
                <w:sz w:val="24"/>
              </w:rPr>
              <w:t xml:space="preserve"> </w:t>
            </w:r>
            <w:r w:rsidRPr="007A19C4">
              <w:rPr>
                <w:sz w:val="24"/>
              </w:rPr>
              <w:t>актуальной</w:t>
            </w:r>
            <w:r w:rsidRPr="007A19C4">
              <w:rPr>
                <w:spacing w:val="-3"/>
                <w:sz w:val="24"/>
              </w:rPr>
              <w:t xml:space="preserve"> </w:t>
            </w:r>
            <w:r w:rsidRPr="007A19C4">
              <w:rPr>
                <w:sz w:val="24"/>
              </w:rPr>
              <w:t>информацией</w:t>
            </w:r>
          </w:p>
          <w:p w14:paraId="611FCEBA" w14:textId="77777777" w:rsidR="002D0273" w:rsidRPr="007A19C4" w:rsidRDefault="002D0273" w:rsidP="00E94E96">
            <w:pPr>
              <w:pStyle w:val="TableParagraph"/>
              <w:spacing w:before="55" w:line="288" w:lineRule="auto"/>
              <w:ind w:right="288"/>
              <w:rPr>
                <w:sz w:val="24"/>
              </w:rPr>
            </w:pPr>
            <w:r w:rsidRPr="007A19C4">
              <w:rPr>
                <w:sz w:val="24"/>
              </w:rPr>
              <w:t>о государственной политике в области дошкольного</w:t>
            </w:r>
            <w:r w:rsidRPr="007A19C4">
              <w:rPr>
                <w:spacing w:val="1"/>
                <w:sz w:val="24"/>
              </w:rPr>
              <w:t xml:space="preserve"> </w:t>
            </w:r>
            <w:r w:rsidRPr="007A19C4">
              <w:rPr>
                <w:sz w:val="24"/>
              </w:rPr>
              <w:t>образования,</w:t>
            </w:r>
            <w:r w:rsidRPr="007A19C4">
              <w:rPr>
                <w:spacing w:val="-4"/>
                <w:sz w:val="24"/>
              </w:rPr>
              <w:t xml:space="preserve"> </w:t>
            </w:r>
            <w:r w:rsidRPr="007A19C4">
              <w:rPr>
                <w:sz w:val="24"/>
              </w:rPr>
              <w:t>включая</w:t>
            </w:r>
            <w:r w:rsidRPr="007A19C4">
              <w:rPr>
                <w:spacing w:val="-4"/>
                <w:sz w:val="24"/>
              </w:rPr>
              <w:t xml:space="preserve"> </w:t>
            </w:r>
            <w:r w:rsidRPr="007A19C4">
              <w:rPr>
                <w:sz w:val="24"/>
              </w:rPr>
              <w:t>информирование</w:t>
            </w:r>
            <w:r w:rsidRPr="007A19C4">
              <w:rPr>
                <w:spacing w:val="-5"/>
                <w:sz w:val="24"/>
              </w:rPr>
              <w:t xml:space="preserve"> </w:t>
            </w:r>
            <w:r w:rsidRPr="007A19C4">
              <w:rPr>
                <w:sz w:val="24"/>
              </w:rPr>
              <w:t>о</w:t>
            </w:r>
            <w:r w:rsidRPr="007A19C4">
              <w:rPr>
                <w:spacing w:val="-3"/>
                <w:sz w:val="24"/>
              </w:rPr>
              <w:t xml:space="preserve"> </w:t>
            </w:r>
            <w:r w:rsidRPr="007A19C4">
              <w:rPr>
                <w:sz w:val="24"/>
              </w:rPr>
              <w:t>мерах</w:t>
            </w:r>
            <w:r w:rsidRPr="007A19C4">
              <w:rPr>
                <w:spacing w:val="-2"/>
                <w:sz w:val="24"/>
              </w:rPr>
              <w:t xml:space="preserve"> </w:t>
            </w:r>
            <w:r w:rsidRPr="007A19C4">
              <w:rPr>
                <w:sz w:val="24"/>
              </w:rPr>
              <w:t>господдержки</w:t>
            </w:r>
            <w:r w:rsidRPr="007A19C4">
              <w:rPr>
                <w:spacing w:val="-57"/>
                <w:sz w:val="24"/>
              </w:rPr>
              <w:t xml:space="preserve"> </w:t>
            </w:r>
            <w:r w:rsidRPr="007A19C4">
              <w:rPr>
                <w:sz w:val="24"/>
              </w:rPr>
              <w:t>семьям</w:t>
            </w:r>
            <w:r w:rsidRPr="007A19C4">
              <w:rPr>
                <w:spacing w:val="-2"/>
                <w:sz w:val="24"/>
              </w:rPr>
              <w:t xml:space="preserve"> </w:t>
            </w:r>
            <w:r w:rsidRPr="007A19C4">
              <w:rPr>
                <w:sz w:val="24"/>
              </w:rPr>
              <w:t>с</w:t>
            </w:r>
            <w:r w:rsidRPr="007A19C4">
              <w:rPr>
                <w:spacing w:val="-1"/>
                <w:sz w:val="24"/>
              </w:rPr>
              <w:t xml:space="preserve"> </w:t>
            </w:r>
            <w:r w:rsidRPr="007A19C4">
              <w:rPr>
                <w:sz w:val="24"/>
              </w:rPr>
              <w:t>детьми дошкольного возраста;</w:t>
            </w:r>
          </w:p>
          <w:p w14:paraId="1C4A9508" w14:textId="77777777" w:rsidR="002D0273" w:rsidRPr="007A19C4" w:rsidRDefault="002D0273" w:rsidP="00E94E96">
            <w:pPr>
              <w:pStyle w:val="TableParagraph"/>
              <w:numPr>
                <w:ilvl w:val="0"/>
                <w:numId w:val="120"/>
              </w:numPr>
              <w:tabs>
                <w:tab w:val="left" w:pos="793"/>
                <w:tab w:val="left" w:pos="795"/>
              </w:tabs>
              <w:spacing w:before="1" w:line="288" w:lineRule="auto"/>
              <w:ind w:right="379" w:firstLine="0"/>
              <w:rPr>
                <w:sz w:val="24"/>
              </w:rPr>
            </w:pPr>
            <w:r w:rsidRPr="007A19C4">
              <w:rPr>
                <w:sz w:val="24"/>
              </w:rPr>
              <w:t>информирования</w:t>
            </w:r>
            <w:r w:rsidRPr="007A19C4">
              <w:rPr>
                <w:spacing w:val="-3"/>
                <w:sz w:val="24"/>
              </w:rPr>
              <w:t xml:space="preserve"> </w:t>
            </w:r>
            <w:r w:rsidRPr="007A19C4">
              <w:rPr>
                <w:sz w:val="24"/>
              </w:rPr>
              <w:t>об</w:t>
            </w:r>
            <w:r w:rsidRPr="007A19C4">
              <w:rPr>
                <w:spacing w:val="-3"/>
                <w:sz w:val="24"/>
              </w:rPr>
              <w:t xml:space="preserve"> </w:t>
            </w:r>
            <w:r w:rsidRPr="007A19C4">
              <w:rPr>
                <w:sz w:val="24"/>
              </w:rPr>
              <w:t>особенностях</w:t>
            </w:r>
            <w:r w:rsidRPr="007A19C4">
              <w:rPr>
                <w:spacing w:val="-1"/>
                <w:sz w:val="24"/>
              </w:rPr>
              <w:t xml:space="preserve"> </w:t>
            </w:r>
            <w:r w:rsidRPr="007A19C4">
              <w:rPr>
                <w:sz w:val="24"/>
              </w:rPr>
              <w:t>реализуемой</w:t>
            </w:r>
            <w:r w:rsidRPr="007A19C4">
              <w:rPr>
                <w:spacing w:val="-3"/>
                <w:sz w:val="24"/>
              </w:rPr>
              <w:t xml:space="preserve"> </w:t>
            </w:r>
            <w:r w:rsidRPr="007A19C4">
              <w:rPr>
                <w:sz w:val="24"/>
              </w:rPr>
              <w:t>в</w:t>
            </w:r>
            <w:r w:rsidRPr="007A19C4">
              <w:rPr>
                <w:spacing w:val="-4"/>
                <w:sz w:val="24"/>
              </w:rPr>
              <w:t xml:space="preserve"> </w:t>
            </w:r>
            <w:r w:rsidRPr="007A19C4">
              <w:rPr>
                <w:sz w:val="24"/>
              </w:rPr>
              <w:t>ДОО</w:t>
            </w:r>
            <w:r w:rsidRPr="007A19C4">
              <w:rPr>
                <w:spacing w:val="-57"/>
                <w:sz w:val="24"/>
              </w:rPr>
              <w:t xml:space="preserve"> </w:t>
            </w:r>
            <w:r w:rsidRPr="007A19C4">
              <w:rPr>
                <w:sz w:val="24"/>
              </w:rPr>
              <w:t>образовательной</w:t>
            </w:r>
            <w:r w:rsidRPr="007A19C4">
              <w:rPr>
                <w:spacing w:val="-1"/>
                <w:sz w:val="24"/>
              </w:rPr>
              <w:t xml:space="preserve"> </w:t>
            </w:r>
            <w:r w:rsidRPr="007A19C4">
              <w:rPr>
                <w:sz w:val="24"/>
              </w:rPr>
              <w:t>программы;</w:t>
            </w:r>
          </w:p>
          <w:p w14:paraId="7444171D" w14:textId="77777777" w:rsidR="002D0273" w:rsidRPr="007A19C4" w:rsidRDefault="002D0273" w:rsidP="00E94E96">
            <w:pPr>
              <w:pStyle w:val="TableParagraph"/>
              <w:numPr>
                <w:ilvl w:val="0"/>
                <w:numId w:val="120"/>
              </w:numPr>
              <w:tabs>
                <w:tab w:val="left" w:pos="793"/>
                <w:tab w:val="left" w:pos="795"/>
              </w:tabs>
              <w:ind w:left="794" w:hanging="721"/>
              <w:rPr>
                <w:sz w:val="24"/>
              </w:rPr>
            </w:pPr>
            <w:r w:rsidRPr="007A19C4">
              <w:rPr>
                <w:sz w:val="24"/>
              </w:rPr>
              <w:t>условий</w:t>
            </w:r>
            <w:r w:rsidRPr="007A19C4">
              <w:rPr>
                <w:spacing w:val="-3"/>
                <w:sz w:val="24"/>
              </w:rPr>
              <w:t xml:space="preserve"> </w:t>
            </w:r>
            <w:r w:rsidRPr="007A19C4">
              <w:rPr>
                <w:sz w:val="24"/>
              </w:rPr>
              <w:t>пребывания</w:t>
            </w:r>
            <w:r w:rsidRPr="007A19C4">
              <w:rPr>
                <w:spacing w:val="-3"/>
                <w:sz w:val="24"/>
              </w:rPr>
              <w:t xml:space="preserve"> </w:t>
            </w:r>
            <w:r w:rsidRPr="007A19C4">
              <w:rPr>
                <w:sz w:val="24"/>
              </w:rPr>
              <w:t>ребенка</w:t>
            </w:r>
            <w:r w:rsidRPr="007A19C4">
              <w:rPr>
                <w:spacing w:val="-4"/>
                <w:sz w:val="24"/>
              </w:rPr>
              <w:t xml:space="preserve"> </w:t>
            </w:r>
            <w:r w:rsidRPr="007A19C4">
              <w:rPr>
                <w:sz w:val="24"/>
              </w:rPr>
              <w:t>в</w:t>
            </w:r>
            <w:r w:rsidRPr="007A19C4">
              <w:rPr>
                <w:spacing w:val="-3"/>
                <w:sz w:val="24"/>
              </w:rPr>
              <w:t xml:space="preserve"> </w:t>
            </w:r>
            <w:r w:rsidRPr="007A19C4">
              <w:rPr>
                <w:sz w:val="24"/>
              </w:rPr>
              <w:t>группе</w:t>
            </w:r>
            <w:r w:rsidRPr="007A19C4">
              <w:rPr>
                <w:spacing w:val="-4"/>
                <w:sz w:val="24"/>
              </w:rPr>
              <w:t xml:space="preserve"> </w:t>
            </w:r>
            <w:r w:rsidRPr="007A19C4">
              <w:rPr>
                <w:sz w:val="24"/>
              </w:rPr>
              <w:t>ДОО;</w:t>
            </w:r>
          </w:p>
          <w:p w14:paraId="7337B11D" w14:textId="77777777" w:rsidR="002D0273" w:rsidRPr="007A19C4" w:rsidRDefault="002D0273" w:rsidP="00E94E96">
            <w:pPr>
              <w:pStyle w:val="TableParagraph"/>
              <w:numPr>
                <w:ilvl w:val="0"/>
                <w:numId w:val="120"/>
              </w:numPr>
              <w:tabs>
                <w:tab w:val="left" w:pos="793"/>
                <w:tab w:val="left" w:pos="795"/>
              </w:tabs>
              <w:spacing w:before="55"/>
              <w:ind w:left="794" w:hanging="721"/>
              <w:rPr>
                <w:sz w:val="24"/>
              </w:rPr>
            </w:pPr>
            <w:r w:rsidRPr="007A19C4">
              <w:rPr>
                <w:sz w:val="24"/>
              </w:rPr>
              <w:t>содержания</w:t>
            </w:r>
            <w:r w:rsidRPr="007A19C4">
              <w:rPr>
                <w:spacing w:val="-2"/>
                <w:sz w:val="24"/>
              </w:rPr>
              <w:t xml:space="preserve"> </w:t>
            </w:r>
            <w:r w:rsidRPr="007A19C4">
              <w:rPr>
                <w:sz w:val="24"/>
              </w:rPr>
              <w:t>и</w:t>
            </w:r>
            <w:r w:rsidRPr="007A19C4">
              <w:rPr>
                <w:spacing w:val="-2"/>
                <w:sz w:val="24"/>
              </w:rPr>
              <w:t xml:space="preserve"> </w:t>
            </w:r>
            <w:r w:rsidRPr="007A19C4">
              <w:rPr>
                <w:sz w:val="24"/>
              </w:rPr>
              <w:t>методов</w:t>
            </w:r>
            <w:r w:rsidRPr="007A19C4">
              <w:rPr>
                <w:spacing w:val="-2"/>
                <w:sz w:val="24"/>
              </w:rPr>
              <w:t xml:space="preserve"> </w:t>
            </w:r>
            <w:r w:rsidRPr="007A19C4">
              <w:rPr>
                <w:sz w:val="24"/>
              </w:rPr>
              <w:t>образовательной</w:t>
            </w:r>
            <w:r w:rsidRPr="007A19C4">
              <w:rPr>
                <w:spacing w:val="-2"/>
                <w:sz w:val="24"/>
              </w:rPr>
              <w:t xml:space="preserve"> </w:t>
            </w:r>
            <w:r w:rsidRPr="007A19C4">
              <w:rPr>
                <w:sz w:val="24"/>
              </w:rPr>
              <w:t>работы</w:t>
            </w:r>
            <w:r w:rsidRPr="007A19C4">
              <w:rPr>
                <w:spacing w:val="-2"/>
                <w:sz w:val="24"/>
              </w:rPr>
              <w:t xml:space="preserve"> </w:t>
            </w:r>
            <w:r w:rsidRPr="007A19C4">
              <w:rPr>
                <w:sz w:val="24"/>
              </w:rPr>
              <w:t>с</w:t>
            </w:r>
            <w:r w:rsidRPr="007A19C4">
              <w:rPr>
                <w:spacing w:val="-4"/>
                <w:sz w:val="24"/>
              </w:rPr>
              <w:t xml:space="preserve"> </w:t>
            </w:r>
            <w:r w:rsidRPr="007A19C4">
              <w:rPr>
                <w:sz w:val="24"/>
              </w:rPr>
              <w:t>детьми</w:t>
            </w:r>
          </w:p>
        </w:tc>
      </w:tr>
      <w:tr w:rsidR="005B6510" w14:paraId="18D73D65" w14:textId="77777777" w:rsidTr="002D0273">
        <w:tblPrEx>
          <w:jc w:val="left"/>
        </w:tblPrEx>
        <w:trPr>
          <w:trHeight w:val="4456"/>
        </w:trPr>
        <w:tc>
          <w:tcPr>
            <w:tcW w:w="3119" w:type="dxa"/>
            <w:gridSpan w:val="2"/>
          </w:tcPr>
          <w:p w14:paraId="04D24B11" w14:textId="77777777" w:rsidR="005B6510" w:rsidRPr="007A19C4" w:rsidRDefault="005B6510" w:rsidP="00E94E96">
            <w:pPr>
              <w:pStyle w:val="TableParagraph"/>
              <w:spacing w:before="60" w:line="288" w:lineRule="auto"/>
              <w:ind w:right="658"/>
              <w:rPr>
                <w:sz w:val="24"/>
              </w:rPr>
            </w:pPr>
            <w:r w:rsidRPr="007A19C4">
              <w:rPr>
                <w:sz w:val="24"/>
              </w:rPr>
              <w:t>Консультационное</w:t>
            </w:r>
            <w:r w:rsidRPr="007A19C4">
              <w:rPr>
                <w:spacing w:val="-57"/>
                <w:sz w:val="24"/>
              </w:rPr>
              <w:t xml:space="preserve"> </w:t>
            </w:r>
            <w:r w:rsidRPr="007A19C4">
              <w:rPr>
                <w:sz w:val="24"/>
              </w:rPr>
              <w:t>направление</w:t>
            </w:r>
          </w:p>
        </w:tc>
        <w:tc>
          <w:tcPr>
            <w:tcW w:w="7238" w:type="dxa"/>
          </w:tcPr>
          <w:p w14:paraId="12968E2A" w14:textId="77777777" w:rsidR="005B6510" w:rsidRPr="007A19C4" w:rsidRDefault="005B6510" w:rsidP="00E94E96">
            <w:pPr>
              <w:pStyle w:val="TableParagraph"/>
              <w:spacing w:before="60"/>
              <w:rPr>
                <w:sz w:val="24"/>
              </w:rPr>
            </w:pPr>
            <w:r w:rsidRPr="007A19C4">
              <w:rPr>
                <w:sz w:val="24"/>
              </w:rPr>
              <w:t>Консультирование</w:t>
            </w:r>
            <w:r w:rsidRPr="007A19C4">
              <w:rPr>
                <w:spacing w:val="-5"/>
                <w:sz w:val="24"/>
              </w:rPr>
              <w:t xml:space="preserve"> </w:t>
            </w:r>
            <w:r w:rsidRPr="007A19C4">
              <w:rPr>
                <w:sz w:val="24"/>
              </w:rPr>
              <w:t>родителей:</w:t>
            </w:r>
          </w:p>
          <w:p w14:paraId="34D8A392" w14:textId="77777777" w:rsidR="005B6510" w:rsidRPr="007A19C4" w:rsidRDefault="005B6510" w:rsidP="005B6510">
            <w:pPr>
              <w:pStyle w:val="TableParagraph"/>
              <w:numPr>
                <w:ilvl w:val="0"/>
                <w:numId w:val="119"/>
              </w:numPr>
              <w:tabs>
                <w:tab w:val="left" w:pos="793"/>
                <w:tab w:val="left" w:pos="795"/>
              </w:tabs>
              <w:spacing w:before="55" w:line="288" w:lineRule="auto"/>
              <w:ind w:right="92" w:firstLine="0"/>
              <w:rPr>
                <w:sz w:val="24"/>
              </w:rPr>
            </w:pPr>
            <w:r w:rsidRPr="007A19C4">
              <w:rPr>
                <w:sz w:val="24"/>
              </w:rPr>
              <w:t>по вопросам их взаимодействия с ребенком, преодоления</w:t>
            </w:r>
            <w:r w:rsidRPr="007A19C4">
              <w:rPr>
                <w:spacing w:val="-58"/>
                <w:sz w:val="24"/>
              </w:rPr>
              <w:t xml:space="preserve"> </w:t>
            </w:r>
            <w:r w:rsidRPr="007A19C4">
              <w:rPr>
                <w:sz w:val="24"/>
              </w:rPr>
              <w:t>возникающих проблем воспитания и обучения детей, в том</w:t>
            </w:r>
            <w:r w:rsidRPr="007A19C4">
              <w:rPr>
                <w:spacing w:val="1"/>
                <w:sz w:val="24"/>
              </w:rPr>
              <w:t xml:space="preserve"> </w:t>
            </w:r>
            <w:r w:rsidRPr="007A19C4">
              <w:rPr>
                <w:sz w:val="24"/>
              </w:rPr>
              <w:t>числе с особыми образовательными потребностями (ООП) в</w:t>
            </w:r>
            <w:r w:rsidRPr="007A19C4">
              <w:rPr>
                <w:spacing w:val="1"/>
                <w:sz w:val="24"/>
              </w:rPr>
              <w:t xml:space="preserve"> </w:t>
            </w:r>
            <w:r w:rsidRPr="007A19C4">
              <w:rPr>
                <w:sz w:val="24"/>
              </w:rPr>
              <w:t>условиях</w:t>
            </w:r>
            <w:r w:rsidRPr="007A19C4">
              <w:rPr>
                <w:spacing w:val="1"/>
                <w:sz w:val="24"/>
              </w:rPr>
              <w:t xml:space="preserve"> </w:t>
            </w:r>
            <w:r w:rsidRPr="007A19C4">
              <w:rPr>
                <w:sz w:val="24"/>
              </w:rPr>
              <w:t>семьи;</w:t>
            </w:r>
          </w:p>
          <w:p w14:paraId="7607E85C" w14:textId="77777777" w:rsidR="005B6510" w:rsidRPr="007A19C4" w:rsidRDefault="005B6510" w:rsidP="005B6510">
            <w:pPr>
              <w:pStyle w:val="TableParagraph"/>
              <w:numPr>
                <w:ilvl w:val="0"/>
                <w:numId w:val="119"/>
              </w:numPr>
              <w:tabs>
                <w:tab w:val="left" w:pos="793"/>
                <w:tab w:val="left" w:pos="795"/>
              </w:tabs>
              <w:spacing w:line="288" w:lineRule="auto"/>
              <w:ind w:right="148" w:firstLine="0"/>
              <w:rPr>
                <w:sz w:val="24"/>
              </w:rPr>
            </w:pPr>
            <w:r w:rsidRPr="007A19C4">
              <w:rPr>
                <w:sz w:val="24"/>
              </w:rPr>
              <w:t>об</w:t>
            </w:r>
            <w:r w:rsidRPr="007A19C4">
              <w:rPr>
                <w:spacing w:val="-3"/>
                <w:sz w:val="24"/>
              </w:rPr>
              <w:t xml:space="preserve"> </w:t>
            </w:r>
            <w:r w:rsidRPr="007A19C4">
              <w:rPr>
                <w:sz w:val="24"/>
              </w:rPr>
              <w:t>особенностях</w:t>
            </w:r>
            <w:r w:rsidRPr="007A19C4">
              <w:rPr>
                <w:spacing w:val="-3"/>
                <w:sz w:val="24"/>
              </w:rPr>
              <w:t xml:space="preserve"> </w:t>
            </w:r>
            <w:r w:rsidRPr="007A19C4">
              <w:rPr>
                <w:sz w:val="24"/>
              </w:rPr>
              <w:t>поведения</w:t>
            </w:r>
            <w:r w:rsidRPr="007A19C4">
              <w:rPr>
                <w:spacing w:val="-3"/>
                <w:sz w:val="24"/>
              </w:rPr>
              <w:t xml:space="preserve"> </w:t>
            </w:r>
            <w:r w:rsidRPr="007A19C4">
              <w:rPr>
                <w:sz w:val="24"/>
              </w:rPr>
              <w:t>и</w:t>
            </w:r>
            <w:r w:rsidRPr="007A19C4">
              <w:rPr>
                <w:spacing w:val="-3"/>
                <w:sz w:val="24"/>
              </w:rPr>
              <w:t xml:space="preserve"> </w:t>
            </w:r>
            <w:r w:rsidRPr="007A19C4">
              <w:rPr>
                <w:sz w:val="24"/>
              </w:rPr>
              <w:t>взаимодействия</w:t>
            </w:r>
            <w:r w:rsidRPr="007A19C4">
              <w:rPr>
                <w:spacing w:val="-3"/>
                <w:sz w:val="24"/>
              </w:rPr>
              <w:t xml:space="preserve"> </w:t>
            </w:r>
            <w:r w:rsidRPr="007A19C4">
              <w:rPr>
                <w:sz w:val="24"/>
              </w:rPr>
              <w:t>ребенка</w:t>
            </w:r>
            <w:r w:rsidRPr="007A19C4">
              <w:rPr>
                <w:spacing w:val="-4"/>
                <w:sz w:val="24"/>
              </w:rPr>
              <w:t xml:space="preserve"> </w:t>
            </w:r>
            <w:r w:rsidRPr="007A19C4">
              <w:rPr>
                <w:sz w:val="24"/>
              </w:rPr>
              <w:t>со</w:t>
            </w:r>
            <w:r w:rsidRPr="007A19C4">
              <w:rPr>
                <w:spacing w:val="-57"/>
                <w:sz w:val="24"/>
              </w:rPr>
              <w:t xml:space="preserve"> </w:t>
            </w:r>
            <w:r w:rsidRPr="007A19C4">
              <w:rPr>
                <w:sz w:val="24"/>
              </w:rPr>
              <w:t>сверстниками</w:t>
            </w:r>
            <w:r w:rsidRPr="007A19C4">
              <w:rPr>
                <w:spacing w:val="-1"/>
                <w:sz w:val="24"/>
              </w:rPr>
              <w:t xml:space="preserve"> </w:t>
            </w:r>
            <w:r w:rsidRPr="007A19C4">
              <w:rPr>
                <w:sz w:val="24"/>
              </w:rPr>
              <w:t>и педагогом;</w:t>
            </w:r>
          </w:p>
          <w:p w14:paraId="286A06D6" w14:textId="77777777" w:rsidR="005B6510" w:rsidRPr="007A19C4" w:rsidRDefault="005B6510" w:rsidP="005B6510">
            <w:pPr>
              <w:pStyle w:val="TableParagraph"/>
              <w:numPr>
                <w:ilvl w:val="0"/>
                <w:numId w:val="119"/>
              </w:numPr>
              <w:tabs>
                <w:tab w:val="left" w:pos="793"/>
                <w:tab w:val="left" w:pos="795"/>
              </w:tabs>
              <w:spacing w:before="1"/>
              <w:ind w:left="794" w:hanging="721"/>
              <w:rPr>
                <w:sz w:val="24"/>
              </w:rPr>
            </w:pPr>
            <w:r w:rsidRPr="007A19C4">
              <w:rPr>
                <w:sz w:val="24"/>
              </w:rPr>
              <w:t>о</w:t>
            </w:r>
            <w:r w:rsidRPr="007A19C4">
              <w:rPr>
                <w:spacing w:val="-5"/>
                <w:sz w:val="24"/>
              </w:rPr>
              <w:t xml:space="preserve"> </w:t>
            </w:r>
            <w:r w:rsidRPr="007A19C4">
              <w:rPr>
                <w:sz w:val="24"/>
              </w:rPr>
              <w:t>возникающих</w:t>
            </w:r>
            <w:r w:rsidRPr="007A19C4">
              <w:rPr>
                <w:spacing w:val="-2"/>
                <w:sz w:val="24"/>
              </w:rPr>
              <w:t xml:space="preserve"> </w:t>
            </w:r>
            <w:r w:rsidRPr="007A19C4">
              <w:rPr>
                <w:sz w:val="24"/>
              </w:rPr>
              <w:t>проблемных</w:t>
            </w:r>
            <w:r w:rsidRPr="007A19C4">
              <w:rPr>
                <w:spacing w:val="-3"/>
                <w:sz w:val="24"/>
              </w:rPr>
              <w:t xml:space="preserve"> </w:t>
            </w:r>
            <w:r w:rsidRPr="007A19C4">
              <w:rPr>
                <w:sz w:val="24"/>
              </w:rPr>
              <w:t>ситуациях;</w:t>
            </w:r>
          </w:p>
          <w:p w14:paraId="06950B80" w14:textId="77777777" w:rsidR="005B6510" w:rsidRPr="007A19C4" w:rsidRDefault="005B6510" w:rsidP="005B6510">
            <w:pPr>
              <w:pStyle w:val="TableParagraph"/>
              <w:numPr>
                <w:ilvl w:val="0"/>
                <w:numId w:val="119"/>
              </w:numPr>
              <w:tabs>
                <w:tab w:val="left" w:pos="793"/>
                <w:tab w:val="left" w:pos="795"/>
              </w:tabs>
              <w:spacing w:before="55" w:line="288" w:lineRule="auto"/>
              <w:ind w:right="635" w:firstLine="0"/>
              <w:rPr>
                <w:sz w:val="24"/>
              </w:rPr>
            </w:pPr>
            <w:r w:rsidRPr="007A19C4">
              <w:rPr>
                <w:sz w:val="24"/>
              </w:rPr>
              <w:t>о</w:t>
            </w:r>
            <w:r w:rsidRPr="007A19C4">
              <w:rPr>
                <w:spacing w:val="-4"/>
                <w:sz w:val="24"/>
              </w:rPr>
              <w:t xml:space="preserve"> </w:t>
            </w:r>
            <w:r w:rsidRPr="007A19C4">
              <w:rPr>
                <w:sz w:val="24"/>
              </w:rPr>
              <w:t>способах</w:t>
            </w:r>
            <w:r w:rsidRPr="007A19C4">
              <w:rPr>
                <w:spacing w:val="-1"/>
                <w:sz w:val="24"/>
              </w:rPr>
              <w:t xml:space="preserve"> </w:t>
            </w:r>
            <w:r w:rsidRPr="007A19C4">
              <w:rPr>
                <w:sz w:val="24"/>
              </w:rPr>
              <w:t>воспитания</w:t>
            </w:r>
            <w:r w:rsidRPr="007A19C4">
              <w:rPr>
                <w:spacing w:val="-6"/>
                <w:sz w:val="24"/>
              </w:rPr>
              <w:t xml:space="preserve"> </w:t>
            </w:r>
            <w:r w:rsidRPr="007A19C4">
              <w:rPr>
                <w:sz w:val="24"/>
              </w:rPr>
              <w:t>и</w:t>
            </w:r>
            <w:r w:rsidRPr="007A19C4">
              <w:rPr>
                <w:spacing w:val="-3"/>
                <w:sz w:val="24"/>
              </w:rPr>
              <w:t xml:space="preserve"> </w:t>
            </w:r>
            <w:r w:rsidRPr="007A19C4">
              <w:rPr>
                <w:sz w:val="24"/>
              </w:rPr>
              <w:t>построения</w:t>
            </w:r>
            <w:r w:rsidRPr="007A19C4">
              <w:rPr>
                <w:spacing w:val="-5"/>
                <w:sz w:val="24"/>
              </w:rPr>
              <w:t xml:space="preserve"> </w:t>
            </w:r>
            <w:r w:rsidRPr="007A19C4">
              <w:rPr>
                <w:sz w:val="24"/>
              </w:rPr>
              <w:t>продуктивного</w:t>
            </w:r>
            <w:r w:rsidRPr="007A19C4">
              <w:rPr>
                <w:spacing w:val="-57"/>
                <w:sz w:val="24"/>
              </w:rPr>
              <w:t xml:space="preserve"> </w:t>
            </w:r>
            <w:r w:rsidRPr="007A19C4">
              <w:rPr>
                <w:sz w:val="24"/>
              </w:rPr>
              <w:t>взаимодействия</w:t>
            </w:r>
            <w:r w:rsidRPr="007A19C4">
              <w:rPr>
                <w:spacing w:val="-1"/>
                <w:sz w:val="24"/>
              </w:rPr>
              <w:t xml:space="preserve"> </w:t>
            </w:r>
            <w:r w:rsidRPr="007A19C4">
              <w:rPr>
                <w:sz w:val="24"/>
              </w:rPr>
              <w:t>с</w:t>
            </w:r>
            <w:r w:rsidRPr="007A19C4">
              <w:rPr>
                <w:spacing w:val="-2"/>
                <w:sz w:val="24"/>
              </w:rPr>
              <w:t xml:space="preserve"> </w:t>
            </w:r>
            <w:r w:rsidRPr="007A19C4">
              <w:rPr>
                <w:sz w:val="24"/>
              </w:rPr>
              <w:t>детьми младенческого,</w:t>
            </w:r>
            <w:r w:rsidRPr="007A19C4">
              <w:rPr>
                <w:spacing w:val="-1"/>
                <w:sz w:val="24"/>
              </w:rPr>
              <w:t xml:space="preserve"> </w:t>
            </w:r>
            <w:r w:rsidRPr="007A19C4">
              <w:rPr>
                <w:sz w:val="24"/>
              </w:rPr>
              <w:t>раннего</w:t>
            </w:r>
            <w:r w:rsidRPr="007A19C4">
              <w:rPr>
                <w:spacing w:val="-1"/>
                <w:sz w:val="24"/>
              </w:rPr>
              <w:t xml:space="preserve"> </w:t>
            </w:r>
            <w:r w:rsidRPr="007A19C4">
              <w:rPr>
                <w:sz w:val="24"/>
              </w:rPr>
              <w:t>и</w:t>
            </w:r>
          </w:p>
          <w:p w14:paraId="1EE6D31E" w14:textId="77777777" w:rsidR="005B6510" w:rsidRPr="007A19C4" w:rsidRDefault="005B6510" w:rsidP="00E94E96">
            <w:pPr>
              <w:pStyle w:val="TableParagraph"/>
              <w:rPr>
                <w:sz w:val="24"/>
              </w:rPr>
            </w:pPr>
            <w:r w:rsidRPr="007A19C4">
              <w:rPr>
                <w:sz w:val="24"/>
              </w:rPr>
              <w:t>дошкольного</w:t>
            </w:r>
            <w:r w:rsidRPr="007A19C4">
              <w:rPr>
                <w:spacing w:val="-3"/>
                <w:sz w:val="24"/>
              </w:rPr>
              <w:t xml:space="preserve"> </w:t>
            </w:r>
            <w:r w:rsidRPr="007A19C4">
              <w:rPr>
                <w:sz w:val="24"/>
              </w:rPr>
              <w:t>возраста;</w:t>
            </w:r>
          </w:p>
          <w:p w14:paraId="183DE06C" w14:textId="77777777" w:rsidR="005B6510" w:rsidRPr="007A19C4" w:rsidRDefault="005B6510" w:rsidP="005B6510">
            <w:pPr>
              <w:pStyle w:val="TableParagraph"/>
              <w:numPr>
                <w:ilvl w:val="0"/>
                <w:numId w:val="119"/>
              </w:numPr>
              <w:tabs>
                <w:tab w:val="left" w:pos="793"/>
                <w:tab w:val="left" w:pos="795"/>
              </w:tabs>
              <w:spacing w:before="55" w:line="288" w:lineRule="auto"/>
              <w:ind w:right="1460" w:firstLine="0"/>
              <w:rPr>
                <w:sz w:val="24"/>
              </w:rPr>
            </w:pPr>
            <w:r w:rsidRPr="007A19C4">
              <w:rPr>
                <w:sz w:val="24"/>
              </w:rPr>
              <w:t>о</w:t>
            </w:r>
            <w:r w:rsidRPr="007A19C4">
              <w:rPr>
                <w:spacing w:val="-3"/>
                <w:sz w:val="24"/>
              </w:rPr>
              <w:t xml:space="preserve"> </w:t>
            </w:r>
            <w:r w:rsidRPr="007A19C4">
              <w:rPr>
                <w:sz w:val="24"/>
              </w:rPr>
              <w:t>способах</w:t>
            </w:r>
            <w:r w:rsidRPr="007A19C4">
              <w:rPr>
                <w:spacing w:val="-2"/>
                <w:sz w:val="24"/>
              </w:rPr>
              <w:t xml:space="preserve"> </w:t>
            </w:r>
            <w:r w:rsidRPr="007A19C4">
              <w:rPr>
                <w:sz w:val="24"/>
              </w:rPr>
              <w:t>организации</w:t>
            </w:r>
            <w:r w:rsidRPr="007A19C4">
              <w:rPr>
                <w:spacing w:val="-3"/>
                <w:sz w:val="24"/>
              </w:rPr>
              <w:t xml:space="preserve"> </w:t>
            </w:r>
            <w:r w:rsidRPr="007A19C4">
              <w:rPr>
                <w:sz w:val="24"/>
              </w:rPr>
              <w:t>и участия</w:t>
            </w:r>
            <w:r w:rsidRPr="007A19C4">
              <w:rPr>
                <w:spacing w:val="-3"/>
                <w:sz w:val="24"/>
              </w:rPr>
              <w:t xml:space="preserve"> </w:t>
            </w:r>
            <w:r w:rsidRPr="007A19C4">
              <w:rPr>
                <w:sz w:val="24"/>
              </w:rPr>
              <w:t>в</w:t>
            </w:r>
            <w:r w:rsidRPr="007A19C4">
              <w:rPr>
                <w:spacing w:val="-4"/>
                <w:sz w:val="24"/>
              </w:rPr>
              <w:t xml:space="preserve"> </w:t>
            </w:r>
            <w:r w:rsidRPr="007A19C4">
              <w:rPr>
                <w:sz w:val="24"/>
              </w:rPr>
              <w:t>детских</w:t>
            </w:r>
            <w:r w:rsidRPr="007A19C4">
              <w:rPr>
                <w:spacing w:val="-57"/>
                <w:sz w:val="24"/>
              </w:rPr>
              <w:t xml:space="preserve"> </w:t>
            </w:r>
            <w:r w:rsidRPr="007A19C4">
              <w:rPr>
                <w:sz w:val="24"/>
              </w:rPr>
              <w:t>деятельностях,</w:t>
            </w:r>
            <w:r w:rsidRPr="007A19C4">
              <w:rPr>
                <w:spacing w:val="-2"/>
                <w:sz w:val="24"/>
              </w:rPr>
              <w:t xml:space="preserve"> </w:t>
            </w:r>
            <w:r w:rsidRPr="007A19C4">
              <w:rPr>
                <w:sz w:val="24"/>
              </w:rPr>
              <w:t>об</w:t>
            </w:r>
            <w:r w:rsidRPr="007A19C4">
              <w:rPr>
                <w:spacing w:val="-1"/>
                <w:sz w:val="24"/>
              </w:rPr>
              <w:t xml:space="preserve"> </w:t>
            </w:r>
            <w:r w:rsidRPr="007A19C4">
              <w:rPr>
                <w:sz w:val="24"/>
              </w:rPr>
              <w:t>образовательном</w:t>
            </w:r>
            <w:r w:rsidRPr="007A19C4">
              <w:rPr>
                <w:spacing w:val="-2"/>
                <w:sz w:val="24"/>
              </w:rPr>
              <w:t xml:space="preserve"> </w:t>
            </w:r>
            <w:r w:rsidRPr="007A19C4">
              <w:rPr>
                <w:sz w:val="24"/>
              </w:rPr>
              <w:t>процессе</w:t>
            </w:r>
            <w:r w:rsidRPr="007A19C4">
              <w:rPr>
                <w:spacing w:val="-3"/>
                <w:sz w:val="24"/>
              </w:rPr>
              <w:t xml:space="preserve"> </w:t>
            </w:r>
            <w:r w:rsidRPr="007A19C4">
              <w:rPr>
                <w:sz w:val="24"/>
              </w:rPr>
              <w:t>и</w:t>
            </w:r>
            <w:r w:rsidRPr="007A19C4">
              <w:rPr>
                <w:spacing w:val="-1"/>
                <w:sz w:val="24"/>
              </w:rPr>
              <w:t xml:space="preserve"> </w:t>
            </w:r>
            <w:r w:rsidRPr="007A19C4">
              <w:rPr>
                <w:sz w:val="24"/>
              </w:rPr>
              <w:t>др.</w:t>
            </w:r>
          </w:p>
        </w:tc>
      </w:tr>
    </w:tbl>
    <w:p w14:paraId="145AFAF9" w14:textId="77777777" w:rsidR="005B6510" w:rsidRDefault="005B6510" w:rsidP="005B6510">
      <w:pPr>
        <w:pStyle w:val="af5"/>
        <w:rPr>
          <w:b/>
          <w:sz w:val="20"/>
        </w:rPr>
      </w:pPr>
    </w:p>
    <w:p w14:paraId="015AED8A" w14:textId="77777777" w:rsidR="005B6510" w:rsidRDefault="005B6510" w:rsidP="005B6510">
      <w:pPr>
        <w:pStyle w:val="af5"/>
        <w:spacing w:before="1"/>
        <w:rPr>
          <w:b/>
          <w:sz w:val="17"/>
        </w:rPr>
      </w:pPr>
    </w:p>
    <w:p w14:paraId="18577AC3" w14:textId="77777777" w:rsidR="005B6510" w:rsidRDefault="005B6510" w:rsidP="005B6510">
      <w:pPr>
        <w:pStyle w:val="af5"/>
        <w:spacing w:before="90" w:line="288" w:lineRule="auto"/>
        <w:ind w:right="284"/>
      </w:pPr>
      <w:r>
        <w:t>Благодаря</w:t>
      </w:r>
      <w:r>
        <w:rPr>
          <w:spacing w:val="1"/>
        </w:rPr>
        <w:t xml:space="preserve"> </w:t>
      </w:r>
      <w:r>
        <w:t>разностороннему</w:t>
      </w:r>
      <w:r>
        <w:rPr>
          <w:spacing w:val="1"/>
        </w:rPr>
        <w:t xml:space="preserve"> </w:t>
      </w:r>
      <w:r>
        <w:t>взаимодействию</w:t>
      </w:r>
      <w:r>
        <w:rPr>
          <w:spacing w:val="1"/>
        </w:rPr>
        <w:t xml:space="preserve"> </w:t>
      </w:r>
      <w:r>
        <w:t>ДОО</w:t>
      </w:r>
      <w:r>
        <w:rPr>
          <w:spacing w:val="1"/>
        </w:rPr>
        <w:t xml:space="preserve"> </w:t>
      </w:r>
      <w:r>
        <w:t>с</w:t>
      </w:r>
      <w:r>
        <w:rPr>
          <w:spacing w:val="1"/>
        </w:rPr>
        <w:t xml:space="preserve"> </w:t>
      </w:r>
      <w:r>
        <w:t>родителями</w:t>
      </w:r>
      <w:r>
        <w:rPr>
          <w:spacing w:val="1"/>
        </w:rPr>
        <w:t xml:space="preserve"> </w:t>
      </w:r>
      <w:r>
        <w:t>своих</w:t>
      </w:r>
      <w:r>
        <w:rPr>
          <w:spacing w:val="1"/>
        </w:rPr>
        <w:t xml:space="preserve"> </w:t>
      </w:r>
      <w:r>
        <w:t>воспитанников повышается качество образовательного процесса и происходит сближение</w:t>
      </w:r>
      <w:r>
        <w:rPr>
          <w:spacing w:val="1"/>
        </w:rPr>
        <w:t xml:space="preserve"> </w:t>
      </w:r>
      <w:r>
        <w:t>всех участников образовательного процесса, развивается творческий потенциал детей и</w:t>
      </w:r>
      <w:r>
        <w:rPr>
          <w:spacing w:val="1"/>
        </w:rPr>
        <w:t xml:space="preserve"> </w:t>
      </w:r>
      <w:r>
        <w:t>нереализованный</w:t>
      </w:r>
      <w:r>
        <w:rPr>
          <w:spacing w:val="-1"/>
        </w:rPr>
        <w:t xml:space="preserve"> </w:t>
      </w:r>
      <w:r>
        <w:t>потенциал</w:t>
      </w:r>
      <w:r>
        <w:rPr>
          <w:spacing w:val="-1"/>
        </w:rPr>
        <w:t xml:space="preserve"> </w:t>
      </w:r>
      <w:r>
        <w:t>взрослых.</w:t>
      </w:r>
    </w:p>
    <w:p w14:paraId="6F0D4415" w14:textId="77777777" w:rsidR="005B6510" w:rsidRDefault="005B6510" w:rsidP="005B6510">
      <w:pPr>
        <w:pStyle w:val="af5"/>
        <w:spacing w:before="202" w:line="276" w:lineRule="auto"/>
        <w:ind w:right="927"/>
      </w:pPr>
      <w:r>
        <w:t>Важный момент в формировании традиций в учреждении — совместное проведение</w:t>
      </w:r>
      <w:r>
        <w:rPr>
          <w:spacing w:val="-57"/>
        </w:rPr>
        <w:t xml:space="preserve"> </w:t>
      </w:r>
      <w:r>
        <w:t>народных праздников, посиделок в гостиной. Ежегодно проводятся мероприятия, в</w:t>
      </w:r>
      <w:r>
        <w:rPr>
          <w:spacing w:val="1"/>
        </w:rPr>
        <w:t xml:space="preserve"> </w:t>
      </w:r>
      <w:r>
        <w:t>которых</w:t>
      </w:r>
      <w:r>
        <w:rPr>
          <w:spacing w:val="1"/>
        </w:rPr>
        <w:t xml:space="preserve"> </w:t>
      </w:r>
      <w:r>
        <w:t>родители принимают активное участие</w:t>
      </w:r>
    </w:p>
    <w:p w14:paraId="6AF9DCA4" w14:textId="77777777" w:rsidR="005B6510" w:rsidRPr="001C6368" w:rsidRDefault="005B6510" w:rsidP="005B6510">
      <w:pPr>
        <w:pStyle w:val="a3"/>
        <w:spacing w:line="276" w:lineRule="auto"/>
        <w:ind w:left="0"/>
        <w:rPr>
          <w:rFonts w:ascii="Times New Roman" w:hAnsi="Times New Roman"/>
          <w:b/>
          <w:sz w:val="28"/>
          <w:szCs w:val="28"/>
        </w:rPr>
      </w:pPr>
    </w:p>
    <w:p w14:paraId="54EDCF5E" w14:textId="77777777" w:rsidR="005B6510" w:rsidRDefault="005B6510" w:rsidP="005B6510">
      <w:pPr>
        <w:pStyle w:val="210"/>
        <w:spacing w:line="290" w:lineRule="auto"/>
        <w:ind w:left="4345" w:hanging="2247"/>
      </w:pPr>
    </w:p>
    <w:p w14:paraId="2938E4F5" w14:textId="77777777" w:rsidR="005B6510" w:rsidRDefault="005B6510" w:rsidP="005B6510">
      <w:pPr>
        <w:pStyle w:val="210"/>
        <w:spacing w:line="290" w:lineRule="auto"/>
        <w:ind w:left="4345" w:hanging="2247"/>
      </w:pPr>
    </w:p>
    <w:p w14:paraId="4F3D5EC8" w14:textId="77777777" w:rsidR="005B6510" w:rsidRDefault="005B6510" w:rsidP="005B6510">
      <w:pPr>
        <w:pStyle w:val="210"/>
        <w:spacing w:line="290" w:lineRule="auto"/>
        <w:ind w:left="4345" w:hanging="2247"/>
      </w:pPr>
    </w:p>
    <w:p w14:paraId="7D1B6A0C" w14:textId="77777777" w:rsidR="005B6510" w:rsidRDefault="005B6510" w:rsidP="005B6510">
      <w:pPr>
        <w:pStyle w:val="210"/>
        <w:spacing w:line="290" w:lineRule="auto"/>
        <w:ind w:left="4345" w:hanging="2247"/>
      </w:pPr>
    </w:p>
    <w:p w14:paraId="2CF228B6" w14:textId="77777777" w:rsidR="005B6510" w:rsidRDefault="005B6510" w:rsidP="005B6510">
      <w:pPr>
        <w:pStyle w:val="210"/>
        <w:spacing w:line="290" w:lineRule="auto"/>
        <w:ind w:left="4345" w:hanging="2247"/>
      </w:pPr>
    </w:p>
    <w:p w14:paraId="15B9A987" w14:textId="09DF6514" w:rsidR="00726D80" w:rsidRPr="00BD3A66" w:rsidRDefault="00726D80" w:rsidP="004F08EC">
      <w:pPr>
        <w:spacing w:line="276" w:lineRule="auto"/>
        <w:rPr>
          <w:rFonts w:ascii="Times New Roman" w:eastAsia="Times New Roman" w:hAnsi="Times New Roman" w:cs="Times New Roman"/>
          <w:sz w:val="28"/>
          <w:szCs w:val="28"/>
        </w:rPr>
      </w:pPr>
    </w:p>
    <w:sectPr w:rsidR="00726D80" w:rsidRPr="00BD3A66" w:rsidSect="00737586">
      <w:footerReference w:type="default" r:id="rId38"/>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D9249" w14:textId="77777777" w:rsidR="001A33E3" w:rsidRDefault="001A33E3" w:rsidP="00FC32D2">
      <w:r>
        <w:separator/>
      </w:r>
    </w:p>
  </w:endnote>
  <w:endnote w:type="continuationSeparator" w:id="0">
    <w:p w14:paraId="128E45E5" w14:textId="77777777" w:rsidR="001A33E3" w:rsidRDefault="001A33E3"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341407"/>
      <w:docPartObj>
        <w:docPartGallery w:val="Page Numbers (Bottom of Page)"/>
        <w:docPartUnique/>
      </w:docPartObj>
    </w:sdtPr>
    <w:sdtEndPr/>
    <w:sdtContent>
      <w:p w14:paraId="3A6CD742" w14:textId="477D5BE2" w:rsidR="00721C95" w:rsidRDefault="00721C95">
        <w:pPr>
          <w:pStyle w:val="ad"/>
          <w:jc w:val="right"/>
        </w:pPr>
        <w:r>
          <w:fldChar w:fldCharType="begin"/>
        </w:r>
        <w:r>
          <w:instrText>PAGE   \* MERGEFORMAT</w:instrText>
        </w:r>
        <w:r>
          <w:fldChar w:fldCharType="separate"/>
        </w:r>
        <w:r w:rsidR="00CF1F30">
          <w:rPr>
            <w:noProof/>
          </w:rPr>
          <w:t>4</w:t>
        </w:r>
        <w:r>
          <w:fldChar w:fldCharType="end"/>
        </w:r>
      </w:p>
    </w:sdtContent>
  </w:sdt>
  <w:p w14:paraId="0B3B92F6" w14:textId="77777777" w:rsidR="00721C95" w:rsidRDefault="00721C95">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065475"/>
      <w:docPartObj>
        <w:docPartGallery w:val="Page Numbers (Bottom of Page)"/>
        <w:docPartUnique/>
      </w:docPartObj>
    </w:sdtPr>
    <w:sdtEndPr/>
    <w:sdtContent>
      <w:p w14:paraId="00B40505" w14:textId="43E98F01" w:rsidR="00603983" w:rsidRDefault="00603983">
        <w:pPr>
          <w:pStyle w:val="ad"/>
          <w:jc w:val="right"/>
        </w:pPr>
        <w:r>
          <w:rPr>
            <w:noProof/>
          </w:rPr>
          <w:fldChar w:fldCharType="begin"/>
        </w:r>
        <w:r>
          <w:rPr>
            <w:noProof/>
          </w:rPr>
          <w:instrText xml:space="preserve"> PAGE   \* MERGEFORMAT </w:instrText>
        </w:r>
        <w:r>
          <w:rPr>
            <w:noProof/>
          </w:rPr>
          <w:fldChar w:fldCharType="separate"/>
        </w:r>
        <w:r w:rsidR="00CF1F30">
          <w:rPr>
            <w:noProof/>
          </w:rPr>
          <w:t>223</w:t>
        </w:r>
        <w:r>
          <w:rPr>
            <w:noProof/>
          </w:rPr>
          <w:fldChar w:fldCharType="end"/>
        </w:r>
      </w:p>
    </w:sdtContent>
  </w:sdt>
  <w:p w14:paraId="15314C2A" w14:textId="77777777" w:rsidR="00603983" w:rsidRDefault="00603983">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504C7" w14:textId="77777777" w:rsidR="00603983" w:rsidRDefault="00603983">
    <w:pPr>
      <w:pStyle w:val="ad"/>
      <w:jc w:val="center"/>
    </w:pPr>
  </w:p>
  <w:p w14:paraId="67554A80" w14:textId="77777777" w:rsidR="00603983" w:rsidRDefault="00603983">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92333"/>
      <w:docPartObj>
        <w:docPartGallery w:val="Page Numbers (Bottom of Page)"/>
        <w:docPartUnique/>
      </w:docPartObj>
    </w:sdtPr>
    <w:sdtEndPr/>
    <w:sdtContent>
      <w:p w14:paraId="0C511A8C" w14:textId="148F32C4" w:rsidR="00603983" w:rsidRDefault="00603983">
        <w:pPr>
          <w:pStyle w:val="ad"/>
          <w:jc w:val="right"/>
        </w:pPr>
        <w:r>
          <w:rPr>
            <w:noProof/>
          </w:rPr>
          <w:fldChar w:fldCharType="begin"/>
        </w:r>
        <w:r>
          <w:rPr>
            <w:noProof/>
          </w:rPr>
          <w:instrText xml:space="preserve"> PAGE   \* MERGEFORMAT </w:instrText>
        </w:r>
        <w:r>
          <w:rPr>
            <w:noProof/>
          </w:rPr>
          <w:fldChar w:fldCharType="separate"/>
        </w:r>
        <w:r w:rsidR="00CF1F30">
          <w:rPr>
            <w:noProof/>
          </w:rPr>
          <w:t>242</w:t>
        </w:r>
        <w:r>
          <w:rPr>
            <w:noProof/>
          </w:rPr>
          <w:fldChar w:fldCharType="end"/>
        </w:r>
      </w:p>
    </w:sdtContent>
  </w:sdt>
  <w:p w14:paraId="1E7435C4" w14:textId="77777777" w:rsidR="00603983" w:rsidRDefault="00603983" w:rsidP="006A5240">
    <w:pPr>
      <w:pStyle w:val="ad"/>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026F9" w14:textId="77777777" w:rsidR="001A33E3" w:rsidRDefault="001A33E3" w:rsidP="00FC32D2">
      <w:r>
        <w:separator/>
      </w:r>
    </w:p>
  </w:footnote>
  <w:footnote w:type="continuationSeparator" w:id="0">
    <w:p w14:paraId="52F73AA8" w14:textId="77777777" w:rsidR="001A33E3" w:rsidRDefault="001A33E3" w:rsidP="00FC32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15:restartNumberingAfterBreak="0">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15:restartNumberingAfterBreak="0">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15:restartNumberingAfterBreak="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15:restartNumberingAfterBreak="0">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15:restartNumberingAfterBreak="0">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15:restartNumberingAfterBreak="0">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15:restartNumberingAfterBreak="0">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15:restartNumberingAfterBreak="0">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15:restartNumberingAfterBreak="0">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15:restartNumberingAfterBreak="0">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15:restartNumberingAfterBreak="0">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15:restartNumberingAfterBreak="0">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15:restartNumberingAfterBreak="0">
    <w:nsid w:val="09B21A64"/>
    <w:multiLevelType w:val="hybridMultilevel"/>
    <w:tmpl w:val="491E72AA"/>
    <w:lvl w:ilvl="0" w:tplc="5C0499F4">
      <w:numFmt w:val="bullet"/>
      <w:lvlText w:val=""/>
      <w:lvlJc w:val="left"/>
      <w:pPr>
        <w:ind w:left="74" w:hanging="720"/>
      </w:pPr>
      <w:rPr>
        <w:rFonts w:ascii="Symbol" w:eastAsia="Symbol" w:hAnsi="Symbol" w:cs="Symbol" w:hint="default"/>
        <w:w w:val="99"/>
        <w:sz w:val="20"/>
        <w:szCs w:val="20"/>
        <w:lang w:val="ru-RU" w:eastAsia="en-US" w:bidi="ar-SA"/>
      </w:rPr>
    </w:lvl>
    <w:lvl w:ilvl="1" w:tplc="B2E2072C">
      <w:numFmt w:val="bullet"/>
      <w:lvlText w:val="•"/>
      <w:lvlJc w:val="left"/>
      <w:pPr>
        <w:ind w:left="751" w:hanging="720"/>
      </w:pPr>
      <w:rPr>
        <w:rFonts w:hint="default"/>
        <w:lang w:val="ru-RU" w:eastAsia="en-US" w:bidi="ar-SA"/>
      </w:rPr>
    </w:lvl>
    <w:lvl w:ilvl="2" w:tplc="738635FA">
      <w:numFmt w:val="bullet"/>
      <w:lvlText w:val="•"/>
      <w:lvlJc w:val="left"/>
      <w:pPr>
        <w:ind w:left="1423" w:hanging="720"/>
      </w:pPr>
      <w:rPr>
        <w:rFonts w:hint="default"/>
        <w:lang w:val="ru-RU" w:eastAsia="en-US" w:bidi="ar-SA"/>
      </w:rPr>
    </w:lvl>
    <w:lvl w:ilvl="3" w:tplc="33629420">
      <w:numFmt w:val="bullet"/>
      <w:lvlText w:val="•"/>
      <w:lvlJc w:val="left"/>
      <w:pPr>
        <w:ind w:left="2095" w:hanging="720"/>
      </w:pPr>
      <w:rPr>
        <w:rFonts w:hint="default"/>
        <w:lang w:val="ru-RU" w:eastAsia="en-US" w:bidi="ar-SA"/>
      </w:rPr>
    </w:lvl>
    <w:lvl w:ilvl="4" w:tplc="3AD8C1DE">
      <w:numFmt w:val="bullet"/>
      <w:lvlText w:val="•"/>
      <w:lvlJc w:val="left"/>
      <w:pPr>
        <w:ind w:left="2766" w:hanging="720"/>
      </w:pPr>
      <w:rPr>
        <w:rFonts w:hint="default"/>
        <w:lang w:val="ru-RU" w:eastAsia="en-US" w:bidi="ar-SA"/>
      </w:rPr>
    </w:lvl>
    <w:lvl w:ilvl="5" w:tplc="E2C43936">
      <w:numFmt w:val="bullet"/>
      <w:lvlText w:val="•"/>
      <w:lvlJc w:val="left"/>
      <w:pPr>
        <w:ind w:left="3438" w:hanging="720"/>
      </w:pPr>
      <w:rPr>
        <w:rFonts w:hint="default"/>
        <w:lang w:val="ru-RU" w:eastAsia="en-US" w:bidi="ar-SA"/>
      </w:rPr>
    </w:lvl>
    <w:lvl w:ilvl="6" w:tplc="32F07E58">
      <w:numFmt w:val="bullet"/>
      <w:lvlText w:val="•"/>
      <w:lvlJc w:val="left"/>
      <w:pPr>
        <w:ind w:left="4110" w:hanging="720"/>
      </w:pPr>
      <w:rPr>
        <w:rFonts w:hint="default"/>
        <w:lang w:val="ru-RU" w:eastAsia="en-US" w:bidi="ar-SA"/>
      </w:rPr>
    </w:lvl>
    <w:lvl w:ilvl="7" w:tplc="5D421378">
      <w:numFmt w:val="bullet"/>
      <w:lvlText w:val="•"/>
      <w:lvlJc w:val="left"/>
      <w:pPr>
        <w:ind w:left="4781" w:hanging="720"/>
      </w:pPr>
      <w:rPr>
        <w:rFonts w:hint="default"/>
        <w:lang w:val="ru-RU" w:eastAsia="en-US" w:bidi="ar-SA"/>
      </w:rPr>
    </w:lvl>
    <w:lvl w:ilvl="8" w:tplc="24CC0E20">
      <w:numFmt w:val="bullet"/>
      <w:lvlText w:val="•"/>
      <w:lvlJc w:val="left"/>
      <w:pPr>
        <w:ind w:left="5453" w:hanging="720"/>
      </w:pPr>
      <w:rPr>
        <w:rFonts w:hint="default"/>
        <w:lang w:val="ru-RU" w:eastAsia="en-US" w:bidi="ar-SA"/>
      </w:rPr>
    </w:lvl>
  </w:abstractNum>
  <w:abstractNum w:abstractNumId="18" w15:restartNumberingAfterBreak="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3" w15:restartNumberingAfterBreak="0">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2823F25"/>
    <w:multiLevelType w:val="hybridMultilevel"/>
    <w:tmpl w:val="772C62C4"/>
    <w:lvl w:ilvl="0" w:tplc="89F05216">
      <w:numFmt w:val="bullet"/>
      <w:lvlText w:val=""/>
      <w:lvlJc w:val="left"/>
      <w:pPr>
        <w:ind w:left="74" w:hanging="720"/>
      </w:pPr>
      <w:rPr>
        <w:rFonts w:ascii="Symbol" w:eastAsia="Symbol" w:hAnsi="Symbol" w:cs="Symbol" w:hint="default"/>
        <w:w w:val="99"/>
        <w:sz w:val="20"/>
        <w:szCs w:val="20"/>
        <w:lang w:val="ru-RU" w:eastAsia="en-US" w:bidi="ar-SA"/>
      </w:rPr>
    </w:lvl>
    <w:lvl w:ilvl="1" w:tplc="80BA0104">
      <w:numFmt w:val="bullet"/>
      <w:lvlText w:val="•"/>
      <w:lvlJc w:val="left"/>
      <w:pPr>
        <w:ind w:left="751" w:hanging="720"/>
      </w:pPr>
      <w:rPr>
        <w:rFonts w:hint="default"/>
        <w:lang w:val="ru-RU" w:eastAsia="en-US" w:bidi="ar-SA"/>
      </w:rPr>
    </w:lvl>
    <w:lvl w:ilvl="2" w:tplc="4C98C6B0">
      <w:numFmt w:val="bullet"/>
      <w:lvlText w:val="•"/>
      <w:lvlJc w:val="left"/>
      <w:pPr>
        <w:ind w:left="1423" w:hanging="720"/>
      </w:pPr>
      <w:rPr>
        <w:rFonts w:hint="default"/>
        <w:lang w:val="ru-RU" w:eastAsia="en-US" w:bidi="ar-SA"/>
      </w:rPr>
    </w:lvl>
    <w:lvl w:ilvl="3" w:tplc="E6A60136">
      <w:numFmt w:val="bullet"/>
      <w:lvlText w:val="•"/>
      <w:lvlJc w:val="left"/>
      <w:pPr>
        <w:ind w:left="2095" w:hanging="720"/>
      </w:pPr>
      <w:rPr>
        <w:rFonts w:hint="default"/>
        <w:lang w:val="ru-RU" w:eastAsia="en-US" w:bidi="ar-SA"/>
      </w:rPr>
    </w:lvl>
    <w:lvl w:ilvl="4" w:tplc="B07635A6">
      <w:numFmt w:val="bullet"/>
      <w:lvlText w:val="•"/>
      <w:lvlJc w:val="left"/>
      <w:pPr>
        <w:ind w:left="2766" w:hanging="720"/>
      </w:pPr>
      <w:rPr>
        <w:rFonts w:hint="default"/>
        <w:lang w:val="ru-RU" w:eastAsia="en-US" w:bidi="ar-SA"/>
      </w:rPr>
    </w:lvl>
    <w:lvl w:ilvl="5" w:tplc="973074D8">
      <w:numFmt w:val="bullet"/>
      <w:lvlText w:val="•"/>
      <w:lvlJc w:val="left"/>
      <w:pPr>
        <w:ind w:left="3438" w:hanging="720"/>
      </w:pPr>
      <w:rPr>
        <w:rFonts w:hint="default"/>
        <w:lang w:val="ru-RU" w:eastAsia="en-US" w:bidi="ar-SA"/>
      </w:rPr>
    </w:lvl>
    <w:lvl w:ilvl="6" w:tplc="0B74D5B8">
      <w:numFmt w:val="bullet"/>
      <w:lvlText w:val="•"/>
      <w:lvlJc w:val="left"/>
      <w:pPr>
        <w:ind w:left="4110" w:hanging="720"/>
      </w:pPr>
      <w:rPr>
        <w:rFonts w:hint="default"/>
        <w:lang w:val="ru-RU" w:eastAsia="en-US" w:bidi="ar-SA"/>
      </w:rPr>
    </w:lvl>
    <w:lvl w:ilvl="7" w:tplc="9CDE5FC0">
      <w:numFmt w:val="bullet"/>
      <w:lvlText w:val="•"/>
      <w:lvlJc w:val="left"/>
      <w:pPr>
        <w:ind w:left="4781" w:hanging="720"/>
      </w:pPr>
      <w:rPr>
        <w:rFonts w:hint="default"/>
        <w:lang w:val="ru-RU" w:eastAsia="en-US" w:bidi="ar-SA"/>
      </w:rPr>
    </w:lvl>
    <w:lvl w:ilvl="8" w:tplc="D08E53BA">
      <w:numFmt w:val="bullet"/>
      <w:lvlText w:val="•"/>
      <w:lvlJc w:val="left"/>
      <w:pPr>
        <w:ind w:left="5453" w:hanging="720"/>
      </w:pPr>
      <w:rPr>
        <w:rFonts w:hint="default"/>
        <w:lang w:val="ru-RU" w:eastAsia="en-US" w:bidi="ar-SA"/>
      </w:rPr>
    </w:lvl>
  </w:abstractNum>
  <w:abstractNum w:abstractNumId="27" w15:restartNumberingAfterBreak="0">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700065D"/>
    <w:multiLevelType w:val="hybridMultilevel"/>
    <w:tmpl w:val="89E823F8"/>
    <w:lvl w:ilvl="0" w:tplc="5F20AF4E">
      <w:start w:val="1"/>
      <w:numFmt w:val="decimal"/>
      <w:lvlText w:val="%1."/>
      <w:lvlJc w:val="left"/>
      <w:pPr>
        <w:ind w:left="1870" w:hanging="240"/>
        <w:jc w:val="left"/>
      </w:pPr>
      <w:rPr>
        <w:rFonts w:ascii="Times New Roman" w:eastAsia="Times New Roman" w:hAnsi="Times New Roman" w:cs="Times New Roman" w:hint="default"/>
        <w:color w:val="333333"/>
        <w:w w:val="100"/>
        <w:sz w:val="24"/>
        <w:szCs w:val="24"/>
        <w:lang w:val="ru-RU" w:eastAsia="en-US" w:bidi="ar-SA"/>
      </w:rPr>
    </w:lvl>
    <w:lvl w:ilvl="1" w:tplc="B620720C">
      <w:numFmt w:val="bullet"/>
      <w:lvlText w:val="•"/>
      <w:lvlJc w:val="left"/>
      <w:pPr>
        <w:ind w:left="2748" w:hanging="240"/>
      </w:pPr>
      <w:rPr>
        <w:rFonts w:hint="default"/>
        <w:lang w:val="ru-RU" w:eastAsia="en-US" w:bidi="ar-SA"/>
      </w:rPr>
    </w:lvl>
    <w:lvl w:ilvl="2" w:tplc="D45A3A38">
      <w:numFmt w:val="bullet"/>
      <w:lvlText w:val="•"/>
      <w:lvlJc w:val="left"/>
      <w:pPr>
        <w:ind w:left="3617" w:hanging="240"/>
      </w:pPr>
      <w:rPr>
        <w:rFonts w:hint="default"/>
        <w:lang w:val="ru-RU" w:eastAsia="en-US" w:bidi="ar-SA"/>
      </w:rPr>
    </w:lvl>
    <w:lvl w:ilvl="3" w:tplc="BF4A22BA">
      <w:numFmt w:val="bullet"/>
      <w:lvlText w:val="•"/>
      <w:lvlJc w:val="left"/>
      <w:pPr>
        <w:ind w:left="4485" w:hanging="240"/>
      </w:pPr>
      <w:rPr>
        <w:rFonts w:hint="default"/>
        <w:lang w:val="ru-RU" w:eastAsia="en-US" w:bidi="ar-SA"/>
      </w:rPr>
    </w:lvl>
    <w:lvl w:ilvl="4" w:tplc="9A52A85E">
      <w:numFmt w:val="bullet"/>
      <w:lvlText w:val="•"/>
      <w:lvlJc w:val="left"/>
      <w:pPr>
        <w:ind w:left="5354" w:hanging="240"/>
      </w:pPr>
      <w:rPr>
        <w:rFonts w:hint="default"/>
        <w:lang w:val="ru-RU" w:eastAsia="en-US" w:bidi="ar-SA"/>
      </w:rPr>
    </w:lvl>
    <w:lvl w:ilvl="5" w:tplc="CB74A904">
      <w:numFmt w:val="bullet"/>
      <w:lvlText w:val="•"/>
      <w:lvlJc w:val="left"/>
      <w:pPr>
        <w:ind w:left="6223" w:hanging="240"/>
      </w:pPr>
      <w:rPr>
        <w:rFonts w:hint="default"/>
        <w:lang w:val="ru-RU" w:eastAsia="en-US" w:bidi="ar-SA"/>
      </w:rPr>
    </w:lvl>
    <w:lvl w:ilvl="6" w:tplc="675222BA">
      <w:numFmt w:val="bullet"/>
      <w:lvlText w:val="•"/>
      <w:lvlJc w:val="left"/>
      <w:pPr>
        <w:ind w:left="7091" w:hanging="240"/>
      </w:pPr>
      <w:rPr>
        <w:rFonts w:hint="default"/>
        <w:lang w:val="ru-RU" w:eastAsia="en-US" w:bidi="ar-SA"/>
      </w:rPr>
    </w:lvl>
    <w:lvl w:ilvl="7" w:tplc="A676680A">
      <w:numFmt w:val="bullet"/>
      <w:lvlText w:val="•"/>
      <w:lvlJc w:val="left"/>
      <w:pPr>
        <w:ind w:left="7960" w:hanging="240"/>
      </w:pPr>
      <w:rPr>
        <w:rFonts w:hint="default"/>
        <w:lang w:val="ru-RU" w:eastAsia="en-US" w:bidi="ar-SA"/>
      </w:rPr>
    </w:lvl>
    <w:lvl w:ilvl="8" w:tplc="AEBC112C">
      <w:numFmt w:val="bullet"/>
      <w:lvlText w:val="•"/>
      <w:lvlJc w:val="left"/>
      <w:pPr>
        <w:ind w:left="8829" w:hanging="240"/>
      </w:pPr>
      <w:rPr>
        <w:rFonts w:hint="default"/>
        <w:lang w:val="ru-RU" w:eastAsia="en-US" w:bidi="ar-SA"/>
      </w:rPr>
    </w:lvl>
  </w:abstractNum>
  <w:abstractNum w:abstractNumId="32" w15:restartNumberingAfterBreak="0">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4" w15:restartNumberingAfterBreak="0">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7" w15:restartNumberingAfterBreak="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40" w15:restartNumberingAfterBreak="0">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41" w15:restartNumberingAfterBreak="0">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42" w15:restartNumberingAfterBreak="0">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43" w15:restartNumberingAfterBreak="0">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4" w15:restartNumberingAfterBreak="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6" w15:restartNumberingAfterBreak="0">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7" w15:restartNumberingAfterBreak="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0" w15:restartNumberingAfterBreak="0">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51"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53" w15:restartNumberingAfterBreak="0">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15:restartNumberingAfterBreak="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5" w15:restartNumberingAfterBreak="0">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7" w15:restartNumberingAfterBreak="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15:restartNumberingAfterBreak="0">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9" w15:restartNumberingAfterBreak="0">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0" w15:restartNumberingAfterBreak="0">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2" w15:restartNumberingAfterBreak="0">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6" w15:restartNumberingAfterBreak="0">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7" w15:restartNumberingAfterBreak="0">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8" w15:restartNumberingAfterBreak="0">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9" w15:restartNumberingAfterBreak="0">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70" w15:restartNumberingAfterBreak="0">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71"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C7D0EC8"/>
    <w:multiLevelType w:val="hybridMultilevel"/>
    <w:tmpl w:val="A630F1BC"/>
    <w:lvl w:ilvl="0" w:tplc="5FA80FD6">
      <w:numFmt w:val="bullet"/>
      <w:lvlText w:val=""/>
      <w:lvlJc w:val="left"/>
      <w:pPr>
        <w:ind w:left="74" w:hanging="720"/>
      </w:pPr>
      <w:rPr>
        <w:rFonts w:ascii="Symbol" w:eastAsia="Symbol" w:hAnsi="Symbol" w:cs="Symbol" w:hint="default"/>
        <w:w w:val="99"/>
        <w:sz w:val="20"/>
        <w:szCs w:val="20"/>
        <w:lang w:val="ru-RU" w:eastAsia="en-US" w:bidi="ar-SA"/>
      </w:rPr>
    </w:lvl>
    <w:lvl w:ilvl="1" w:tplc="F24E1D52">
      <w:numFmt w:val="bullet"/>
      <w:lvlText w:val="•"/>
      <w:lvlJc w:val="left"/>
      <w:pPr>
        <w:ind w:left="751" w:hanging="720"/>
      </w:pPr>
      <w:rPr>
        <w:rFonts w:hint="default"/>
        <w:lang w:val="ru-RU" w:eastAsia="en-US" w:bidi="ar-SA"/>
      </w:rPr>
    </w:lvl>
    <w:lvl w:ilvl="2" w:tplc="3C1A1C92">
      <w:numFmt w:val="bullet"/>
      <w:lvlText w:val="•"/>
      <w:lvlJc w:val="left"/>
      <w:pPr>
        <w:ind w:left="1423" w:hanging="720"/>
      </w:pPr>
      <w:rPr>
        <w:rFonts w:hint="default"/>
        <w:lang w:val="ru-RU" w:eastAsia="en-US" w:bidi="ar-SA"/>
      </w:rPr>
    </w:lvl>
    <w:lvl w:ilvl="3" w:tplc="7E446C4A">
      <w:numFmt w:val="bullet"/>
      <w:lvlText w:val="•"/>
      <w:lvlJc w:val="left"/>
      <w:pPr>
        <w:ind w:left="2095" w:hanging="720"/>
      </w:pPr>
      <w:rPr>
        <w:rFonts w:hint="default"/>
        <w:lang w:val="ru-RU" w:eastAsia="en-US" w:bidi="ar-SA"/>
      </w:rPr>
    </w:lvl>
    <w:lvl w:ilvl="4" w:tplc="CA5A7AC8">
      <w:numFmt w:val="bullet"/>
      <w:lvlText w:val="•"/>
      <w:lvlJc w:val="left"/>
      <w:pPr>
        <w:ind w:left="2766" w:hanging="720"/>
      </w:pPr>
      <w:rPr>
        <w:rFonts w:hint="default"/>
        <w:lang w:val="ru-RU" w:eastAsia="en-US" w:bidi="ar-SA"/>
      </w:rPr>
    </w:lvl>
    <w:lvl w:ilvl="5" w:tplc="B3D4843A">
      <w:numFmt w:val="bullet"/>
      <w:lvlText w:val="•"/>
      <w:lvlJc w:val="left"/>
      <w:pPr>
        <w:ind w:left="3438" w:hanging="720"/>
      </w:pPr>
      <w:rPr>
        <w:rFonts w:hint="default"/>
        <w:lang w:val="ru-RU" w:eastAsia="en-US" w:bidi="ar-SA"/>
      </w:rPr>
    </w:lvl>
    <w:lvl w:ilvl="6" w:tplc="43160CD2">
      <w:numFmt w:val="bullet"/>
      <w:lvlText w:val="•"/>
      <w:lvlJc w:val="left"/>
      <w:pPr>
        <w:ind w:left="4110" w:hanging="720"/>
      </w:pPr>
      <w:rPr>
        <w:rFonts w:hint="default"/>
        <w:lang w:val="ru-RU" w:eastAsia="en-US" w:bidi="ar-SA"/>
      </w:rPr>
    </w:lvl>
    <w:lvl w:ilvl="7" w:tplc="1C762566">
      <w:numFmt w:val="bullet"/>
      <w:lvlText w:val="•"/>
      <w:lvlJc w:val="left"/>
      <w:pPr>
        <w:ind w:left="4781" w:hanging="720"/>
      </w:pPr>
      <w:rPr>
        <w:rFonts w:hint="default"/>
        <w:lang w:val="ru-RU" w:eastAsia="en-US" w:bidi="ar-SA"/>
      </w:rPr>
    </w:lvl>
    <w:lvl w:ilvl="8" w:tplc="37320868">
      <w:numFmt w:val="bullet"/>
      <w:lvlText w:val="•"/>
      <w:lvlJc w:val="left"/>
      <w:pPr>
        <w:ind w:left="5453" w:hanging="720"/>
      </w:pPr>
      <w:rPr>
        <w:rFonts w:hint="default"/>
        <w:lang w:val="ru-RU" w:eastAsia="en-US" w:bidi="ar-SA"/>
      </w:rPr>
    </w:lvl>
  </w:abstractNum>
  <w:abstractNum w:abstractNumId="73" w15:restartNumberingAfterBreak="0">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74" w15:restartNumberingAfterBreak="0">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5" w15:restartNumberingAfterBreak="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7"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80"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81" w15:restartNumberingAfterBreak="0">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82" w15:restartNumberingAfterBreak="0">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83" w15:restartNumberingAfterBreak="0">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5" w15:restartNumberingAfterBreak="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6" w15:restartNumberingAfterBreak="0">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8" w15:restartNumberingAfterBreak="0">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9"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90"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15:restartNumberingAfterBreak="0">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93" w15:restartNumberingAfterBreak="0">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5" w15:restartNumberingAfterBreak="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6" w15:restartNumberingAfterBreak="0">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15:restartNumberingAfterBreak="0">
    <w:nsid w:val="66B443C7"/>
    <w:multiLevelType w:val="hybridMultilevel"/>
    <w:tmpl w:val="F160AB5C"/>
    <w:lvl w:ilvl="0" w:tplc="9384AD02">
      <w:start w:val="1"/>
      <w:numFmt w:val="decimal"/>
      <w:lvlText w:val="%1."/>
      <w:lvlJc w:val="left"/>
      <w:pPr>
        <w:ind w:left="922" w:hanging="411"/>
        <w:jc w:val="left"/>
      </w:pPr>
      <w:rPr>
        <w:rFonts w:ascii="Times New Roman" w:eastAsia="Times New Roman" w:hAnsi="Times New Roman" w:cs="Times New Roman" w:hint="default"/>
        <w:color w:val="333333"/>
        <w:w w:val="100"/>
        <w:sz w:val="24"/>
        <w:szCs w:val="24"/>
        <w:lang w:val="ru-RU" w:eastAsia="en-US" w:bidi="ar-SA"/>
      </w:rPr>
    </w:lvl>
    <w:lvl w:ilvl="1" w:tplc="B8FC094C">
      <w:numFmt w:val="bullet"/>
      <w:lvlText w:val="•"/>
      <w:lvlJc w:val="left"/>
      <w:pPr>
        <w:ind w:left="1884" w:hanging="411"/>
      </w:pPr>
      <w:rPr>
        <w:rFonts w:hint="default"/>
        <w:lang w:val="ru-RU" w:eastAsia="en-US" w:bidi="ar-SA"/>
      </w:rPr>
    </w:lvl>
    <w:lvl w:ilvl="2" w:tplc="F9024EA4">
      <w:numFmt w:val="bullet"/>
      <w:lvlText w:val="•"/>
      <w:lvlJc w:val="left"/>
      <w:pPr>
        <w:ind w:left="2849" w:hanging="411"/>
      </w:pPr>
      <w:rPr>
        <w:rFonts w:hint="default"/>
        <w:lang w:val="ru-RU" w:eastAsia="en-US" w:bidi="ar-SA"/>
      </w:rPr>
    </w:lvl>
    <w:lvl w:ilvl="3" w:tplc="42F2A892">
      <w:numFmt w:val="bullet"/>
      <w:lvlText w:val="•"/>
      <w:lvlJc w:val="left"/>
      <w:pPr>
        <w:ind w:left="3813" w:hanging="411"/>
      </w:pPr>
      <w:rPr>
        <w:rFonts w:hint="default"/>
        <w:lang w:val="ru-RU" w:eastAsia="en-US" w:bidi="ar-SA"/>
      </w:rPr>
    </w:lvl>
    <w:lvl w:ilvl="4" w:tplc="81ECD05A">
      <w:numFmt w:val="bullet"/>
      <w:lvlText w:val="•"/>
      <w:lvlJc w:val="left"/>
      <w:pPr>
        <w:ind w:left="4778" w:hanging="411"/>
      </w:pPr>
      <w:rPr>
        <w:rFonts w:hint="default"/>
        <w:lang w:val="ru-RU" w:eastAsia="en-US" w:bidi="ar-SA"/>
      </w:rPr>
    </w:lvl>
    <w:lvl w:ilvl="5" w:tplc="C7767B82">
      <w:numFmt w:val="bullet"/>
      <w:lvlText w:val="•"/>
      <w:lvlJc w:val="left"/>
      <w:pPr>
        <w:ind w:left="5743" w:hanging="411"/>
      </w:pPr>
      <w:rPr>
        <w:rFonts w:hint="default"/>
        <w:lang w:val="ru-RU" w:eastAsia="en-US" w:bidi="ar-SA"/>
      </w:rPr>
    </w:lvl>
    <w:lvl w:ilvl="6" w:tplc="C310B580">
      <w:numFmt w:val="bullet"/>
      <w:lvlText w:val="•"/>
      <w:lvlJc w:val="left"/>
      <w:pPr>
        <w:ind w:left="6707" w:hanging="411"/>
      </w:pPr>
      <w:rPr>
        <w:rFonts w:hint="default"/>
        <w:lang w:val="ru-RU" w:eastAsia="en-US" w:bidi="ar-SA"/>
      </w:rPr>
    </w:lvl>
    <w:lvl w:ilvl="7" w:tplc="846EDB7E">
      <w:numFmt w:val="bullet"/>
      <w:lvlText w:val="•"/>
      <w:lvlJc w:val="left"/>
      <w:pPr>
        <w:ind w:left="7672" w:hanging="411"/>
      </w:pPr>
      <w:rPr>
        <w:rFonts w:hint="default"/>
        <w:lang w:val="ru-RU" w:eastAsia="en-US" w:bidi="ar-SA"/>
      </w:rPr>
    </w:lvl>
    <w:lvl w:ilvl="8" w:tplc="090C9024">
      <w:numFmt w:val="bullet"/>
      <w:lvlText w:val="•"/>
      <w:lvlJc w:val="left"/>
      <w:pPr>
        <w:ind w:left="8637" w:hanging="411"/>
      </w:pPr>
      <w:rPr>
        <w:rFonts w:hint="default"/>
        <w:lang w:val="ru-RU" w:eastAsia="en-US" w:bidi="ar-SA"/>
      </w:rPr>
    </w:lvl>
  </w:abstractNum>
  <w:abstractNum w:abstractNumId="99" w15:restartNumberingAfterBreak="0">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100" w15:restartNumberingAfterBreak="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1" w15:restartNumberingAfterBreak="0">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102" w15:restartNumberingAfterBreak="0">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15:restartNumberingAfterBreak="0">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104"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5" w15:restartNumberingAfterBreak="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6" w15:restartNumberingAfterBreak="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8" w15:restartNumberingAfterBreak="0">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9" w15:restartNumberingAfterBreak="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11" w15:restartNumberingAfterBreak="0">
    <w:nsid w:val="76C3733A"/>
    <w:multiLevelType w:val="hybridMultilevel"/>
    <w:tmpl w:val="ACBC3204"/>
    <w:lvl w:ilvl="0" w:tplc="31002C5A">
      <w:numFmt w:val="bullet"/>
      <w:lvlText w:val=""/>
      <w:lvlJc w:val="left"/>
      <w:pPr>
        <w:ind w:left="1642" w:hanging="360"/>
      </w:pPr>
      <w:rPr>
        <w:rFonts w:hint="default"/>
        <w:w w:val="100"/>
        <w:lang w:val="ru-RU" w:eastAsia="en-US" w:bidi="ar-SA"/>
      </w:rPr>
    </w:lvl>
    <w:lvl w:ilvl="1" w:tplc="CF1A921E">
      <w:numFmt w:val="bullet"/>
      <w:lvlText w:val=""/>
      <w:lvlJc w:val="left"/>
      <w:pPr>
        <w:ind w:left="2338" w:hanging="708"/>
      </w:pPr>
      <w:rPr>
        <w:rFonts w:ascii="Symbol" w:eastAsia="Symbol" w:hAnsi="Symbol" w:cs="Symbol" w:hint="default"/>
        <w:w w:val="99"/>
        <w:sz w:val="20"/>
        <w:szCs w:val="20"/>
        <w:lang w:val="ru-RU" w:eastAsia="en-US" w:bidi="ar-SA"/>
      </w:rPr>
    </w:lvl>
    <w:lvl w:ilvl="2" w:tplc="09F6954E">
      <w:numFmt w:val="bullet"/>
      <w:lvlText w:val="•"/>
      <w:lvlJc w:val="left"/>
      <w:pPr>
        <w:ind w:left="3254" w:hanging="708"/>
      </w:pPr>
      <w:rPr>
        <w:rFonts w:hint="default"/>
        <w:lang w:val="ru-RU" w:eastAsia="en-US" w:bidi="ar-SA"/>
      </w:rPr>
    </w:lvl>
    <w:lvl w:ilvl="3" w:tplc="4FE099C2">
      <w:numFmt w:val="bullet"/>
      <w:lvlText w:val="•"/>
      <w:lvlJc w:val="left"/>
      <w:pPr>
        <w:ind w:left="4168" w:hanging="708"/>
      </w:pPr>
      <w:rPr>
        <w:rFonts w:hint="default"/>
        <w:lang w:val="ru-RU" w:eastAsia="en-US" w:bidi="ar-SA"/>
      </w:rPr>
    </w:lvl>
    <w:lvl w:ilvl="4" w:tplc="1F36CA56">
      <w:numFmt w:val="bullet"/>
      <w:lvlText w:val="•"/>
      <w:lvlJc w:val="left"/>
      <w:pPr>
        <w:ind w:left="5082" w:hanging="708"/>
      </w:pPr>
      <w:rPr>
        <w:rFonts w:hint="default"/>
        <w:lang w:val="ru-RU" w:eastAsia="en-US" w:bidi="ar-SA"/>
      </w:rPr>
    </w:lvl>
    <w:lvl w:ilvl="5" w:tplc="E34A2868">
      <w:numFmt w:val="bullet"/>
      <w:lvlText w:val="•"/>
      <w:lvlJc w:val="left"/>
      <w:pPr>
        <w:ind w:left="5996" w:hanging="708"/>
      </w:pPr>
      <w:rPr>
        <w:rFonts w:hint="default"/>
        <w:lang w:val="ru-RU" w:eastAsia="en-US" w:bidi="ar-SA"/>
      </w:rPr>
    </w:lvl>
    <w:lvl w:ilvl="6" w:tplc="95F0A912">
      <w:numFmt w:val="bullet"/>
      <w:lvlText w:val="•"/>
      <w:lvlJc w:val="left"/>
      <w:pPr>
        <w:ind w:left="6910" w:hanging="708"/>
      </w:pPr>
      <w:rPr>
        <w:rFonts w:hint="default"/>
        <w:lang w:val="ru-RU" w:eastAsia="en-US" w:bidi="ar-SA"/>
      </w:rPr>
    </w:lvl>
    <w:lvl w:ilvl="7" w:tplc="897E4296">
      <w:numFmt w:val="bullet"/>
      <w:lvlText w:val="•"/>
      <w:lvlJc w:val="left"/>
      <w:pPr>
        <w:ind w:left="7824" w:hanging="708"/>
      </w:pPr>
      <w:rPr>
        <w:rFonts w:hint="default"/>
        <w:lang w:val="ru-RU" w:eastAsia="en-US" w:bidi="ar-SA"/>
      </w:rPr>
    </w:lvl>
    <w:lvl w:ilvl="8" w:tplc="E22EA836">
      <w:numFmt w:val="bullet"/>
      <w:lvlText w:val="•"/>
      <w:lvlJc w:val="left"/>
      <w:pPr>
        <w:ind w:left="8738" w:hanging="708"/>
      </w:pPr>
      <w:rPr>
        <w:rFonts w:hint="default"/>
        <w:lang w:val="ru-RU" w:eastAsia="en-US" w:bidi="ar-SA"/>
      </w:rPr>
    </w:lvl>
  </w:abstractNum>
  <w:abstractNum w:abstractNumId="112" w15:restartNumberingAfterBreak="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3" w15:restartNumberingAfterBreak="0">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14" w15:restartNumberingAfterBreak="0">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15" w15:restartNumberingAfterBreak="0">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16"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7" w15:restartNumberingAfterBreak="0">
    <w:nsid w:val="7BC63D4A"/>
    <w:multiLevelType w:val="hybridMultilevel"/>
    <w:tmpl w:val="071E8272"/>
    <w:lvl w:ilvl="0" w:tplc="C0563EF2">
      <w:numFmt w:val="bullet"/>
      <w:lvlText w:val=""/>
      <w:lvlJc w:val="left"/>
      <w:pPr>
        <w:ind w:left="74" w:hanging="720"/>
      </w:pPr>
      <w:rPr>
        <w:rFonts w:ascii="Symbol" w:eastAsia="Symbol" w:hAnsi="Symbol" w:cs="Symbol" w:hint="default"/>
        <w:w w:val="99"/>
        <w:sz w:val="20"/>
        <w:szCs w:val="20"/>
        <w:lang w:val="ru-RU" w:eastAsia="en-US" w:bidi="ar-SA"/>
      </w:rPr>
    </w:lvl>
    <w:lvl w:ilvl="1" w:tplc="513834DC">
      <w:numFmt w:val="bullet"/>
      <w:lvlText w:val="•"/>
      <w:lvlJc w:val="left"/>
      <w:pPr>
        <w:ind w:left="751" w:hanging="720"/>
      </w:pPr>
      <w:rPr>
        <w:rFonts w:hint="default"/>
        <w:lang w:val="ru-RU" w:eastAsia="en-US" w:bidi="ar-SA"/>
      </w:rPr>
    </w:lvl>
    <w:lvl w:ilvl="2" w:tplc="66180D9A">
      <w:numFmt w:val="bullet"/>
      <w:lvlText w:val="•"/>
      <w:lvlJc w:val="left"/>
      <w:pPr>
        <w:ind w:left="1423" w:hanging="720"/>
      </w:pPr>
      <w:rPr>
        <w:rFonts w:hint="default"/>
        <w:lang w:val="ru-RU" w:eastAsia="en-US" w:bidi="ar-SA"/>
      </w:rPr>
    </w:lvl>
    <w:lvl w:ilvl="3" w:tplc="1C5A1C76">
      <w:numFmt w:val="bullet"/>
      <w:lvlText w:val="•"/>
      <w:lvlJc w:val="left"/>
      <w:pPr>
        <w:ind w:left="2095" w:hanging="720"/>
      </w:pPr>
      <w:rPr>
        <w:rFonts w:hint="default"/>
        <w:lang w:val="ru-RU" w:eastAsia="en-US" w:bidi="ar-SA"/>
      </w:rPr>
    </w:lvl>
    <w:lvl w:ilvl="4" w:tplc="48BA7390">
      <w:numFmt w:val="bullet"/>
      <w:lvlText w:val="•"/>
      <w:lvlJc w:val="left"/>
      <w:pPr>
        <w:ind w:left="2766" w:hanging="720"/>
      </w:pPr>
      <w:rPr>
        <w:rFonts w:hint="default"/>
        <w:lang w:val="ru-RU" w:eastAsia="en-US" w:bidi="ar-SA"/>
      </w:rPr>
    </w:lvl>
    <w:lvl w:ilvl="5" w:tplc="C8CCAF98">
      <w:numFmt w:val="bullet"/>
      <w:lvlText w:val="•"/>
      <w:lvlJc w:val="left"/>
      <w:pPr>
        <w:ind w:left="3438" w:hanging="720"/>
      </w:pPr>
      <w:rPr>
        <w:rFonts w:hint="default"/>
        <w:lang w:val="ru-RU" w:eastAsia="en-US" w:bidi="ar-SA"/>
      </w:rPr>
    </w:lvl>
    <w:lvl w:ilvl="6" w:tplc="E52C8B66">
      <w:numFmt w:val="bullet"/>
      <w:lvlText w:val="•"/>
      <w:lvlJc w:val="left"/>
      <w:pPr>
        <w:ind w:left="4110" w:hanging="720"/>
      </w:pPr>
      <w:rPr>
        <w:rFonts w:hint="default"/>
        <w:lang w:val="ru-RU" w:eastAsia="en-US" w:bidi="ar-SA"/>
      </w:rPr>
    </w:lvl>
    <w:lvl w:ilvl="7" w:tplc="31A852EA">
      <w:numFmt w:val="bullet"/>
      <w:lvlText w:val="•"/>
      <w:lvlJc w:val="left"/>
      <w:pPr>
        <w:ind w:left="4781" w:hanging="720"/>
      </w:pPr>
      <w:rPr>
        <w:rFonts w:hint="default"/>
        <w:lang w:val="ru-RU" w:eastAsia="en-US" w:bidi="ar-SA"/>
      </w:rPr>
    </w:lvl>
    <w:lvl w:ilvl="8" w:tplc="6322A63A">
      <w:numFmt w:val="bullet"/>
      <w:lvlText w:val="•"/>
      <w:lvlJc w:val="left"/>
      <w:pPr>
        <w:ind w:left="5453" w:hanging="720"/>
      </w:pPr>
      <w:rPr>
        <w:rFonts w:hint="default"/>
        <w:lang w:val="ru-RU" w:eastAsia="en-US" w:bidi="ar-SA"/>
      </w:rPr>
    </w:lvl>
  </w:abstractNum>
  <w:abstractNum w:abstractNumId="118"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9" w15:restartNumberingAfterBreak="0">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0" w15:restartNumberingAfterBreak="0">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2" w15:restartNumberingAfterBreak="0">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
  </w:num>
  <w:num w:numId="2">
    <w:abstractNumId w:val="2"/>
  </w:num>
  <w:num w:numId="3">
    <w:abstractNumId w:val="3"/>
  </w:num>
  <w:num w:numId="4">
    <w:abstractNumId w:val="4"/>
  </w:num>
  <w:num w:numId="5">
    <w:abstractNumId w:val="82"/>
  </w:num>
  <w:num w:numId="6">
    <w:abstractNumId w:val="0"/>
  </w:num>
  <w:num w:numId="7">
    <w:abstractNumId w:val="21"/>
  </w:num>
  <w:num w:numId="8">
    <w:abstractNumId w:val="93"/>
  </w:num>
  <w:num w:numId="9">
    <w:abstractNumId w:val="25"/>
  </w:num>
  <w:num w:numId="10">
    <w:abstractNumId w:val="106"/>
  </w:num>
  <w:num w:numId="11">
    <w:abstractNumId w:val="27"/>
  </w:num>
  <w:num w:numId="12">
    <w:abstractNumId w:val="60"/>
  </w:num>
  <w:num w:numId="13">
    <w:abstractNumId w:val="12"/>
  </w:num>
  <w:num w:numId="14">
    <w:abstractNumId w:val="55"/>
  </w:num>
  <w:num w:numId="15">
    <w:abstractNumId w:val="75"/>
  </w:num>
  <w:num w:numId="16">
    <w:abstractNumId w:val="96"/>
  </w:num>
  <w:num w:numId="17">
    <w:abstractNumId w:val="91"/>
  </w:num>
  <w:num w:numId="18">
    <w:abstractNumId w:val="37"/>
  </w:num>
  <w:num w:numId="19">
    <w:abstractNumId w:val="109"/>
  </w:num>
  <w:num w:numId="20">
    <w:abstractNumId w:val="30"/>
  </w:num>
  <w:num w:numId="21">
    <w:abstractNumId w:val="44"/>
  </w:num>
  <w:num w:numId="22">
    <w:abstractNumId w:val="64"/>
  </w:num>
  <w:num w:numId="23">
    <w:abstractNumId w:val="79"/>
  </w:num>
  <w:num w:numId="24">
    <w:abstractNumId w:val="59"/>
  </w:num>
  <w:num w:numId="25">
    <w:abstractNumId w:val="76"/>
  </w:num>
  <w:num w:numId="26">
    <w:abstractNumId w:val="104"/>
  </w:num>
  <w:num w:numId="27">
    <w:abstractNumId w:val="52"/>
  </w:num>
  <w:num w:numId="28">
    <w:abstractNumId w:val="107"/>
  </w:num>
  <w:num w:numId="29">
    <w:abstractNumId w:val="118"/>
  </w:num>
  <w:num w:numId="30">
    <w:abstractNumId w:val="56"/>
  </w:num>
  <w:num w:numId="31">
    <w:abstractNumId w:val="105"/>
  </w:num>
  <w:num w:numId="32">
    <w:abstractNumId w:val="61"/>
  </w:num>
  <w:num w:numId="33">
    <w:abstractNumId w:val="68"/>
  </w:num>
  <w:num w:numId="34">
    <w:abstractNumId w:val="57"/>
  </w:num>
  <w:num w:numId="35">
    <w:abstractNumId w:val="10"/>
  </w:num>
  <w:num w:numId="36">
    <w:abstractNumId w:val="36"/>
  </w:num>
  <w:num w:numId="37">
    <w:abstractNumId w:val="100"/>
  </w:num>
  <w:num w:numId="38">
    <w:abstractNumId w:val="84"/>
  </w:num>
  <w:num w:numId="39">
    <w:abstractNumId w:val="112"/>
  </w:num>
  <w:num w:numId="40">
    <w:abstractNumId w:val="48"/>
  </w:num>
  <w:num w:numId="41">
    <w:abstractNumId w:val="53"/>
  </w:num>
  <w:num w:numId="42">
    <w:abstractNumId w:val="18"/>
  </w:num>
  <w:num w:numId="43">
    <w:abstractNumId w:val="28"/>
  </w:num>
  <w:num w:numId="44">
    <w:abstractNumId w:val="47"/>
  </w:num>
  <w:num w:numId="45">
    <w:abstractNumId w:val="78"/>
  </w:num>
  <w:num w:numId="46">
    <w:abstractNumId w:val="35"/>
  </w:num>
  <w:num w:numId="47">
    <w:abstractNumId w:val="19"/>
  </w:num>
  <w:num w:numId="48">
    <w:abstractNumId w:val="121"/>
  </w:num>
  <w:num w:numId="49">
    <w:abstractNumId w:val="102"/>
  </w:num>
  <w:num w:numId="50">
    <w:abstractNumId w:val="62"/>
  </w:num>
  <w:num w:numId="51">
    <w:abstractNumId w:val="116"/>
  </w:num>
  <w:num w:numId="52">
    <w:abstractNumId w:val="90"/>
  </w:num>
  <w:num w:numId="53">
    <w:abstractNumId w:val="71"/>
  </w:num>
  <w:num w:numId="54">
    <w:abstractNumId w:val="51"/>
  </w:num>
  <w:num w:numId="55">
    <w:abstractNumId w:val="97"/>
  </w:num>
  <w:num w:numId="56">
    <w:abstractNumId w:val="29"/>
  </w:num>
  <w:num w:numId="57">
    <w:abstractNumId w:val="77"/>
  </w:num>
  <w:num w:numId="58">
    <w:abstractNumId w:val="32"/>
  </w:num>
  <w:num w:numId="59">
    <w:abstractNumId w:val="20"/>
  </w:num>
  <w:num w:numId="60">
    <w:abstractNumId w:val="24"/>
  </w:num>
  <w:num w:numId="61">
    <w:abstractNumId w:val="34"/>
  </w:num>
  <w:num w:numId="62">
    <w:abstractNumId w:val="49"/>
  </w:num>
  <w:num w:numId="63">
    <w:abstractNumId w:val="16"/>
  </w:num>
  <w:num w:numId="64">
    <w:abstractNumId w:val="63"/>
  </w:num>
  <w:num w:numId="65">
    <w:abstractNumId w:val="120"/>
  </w:num>
  <w:num w:numId="66">
    <w:abstractNumId w:val="13"/>
  </w:num>
  <w:num w:numId="67">
    <w:abstractNumId w:val="14"/>
  </w:num>
  <w:num w:numId="68">
    <w:abstractNumId w:val="80"/>
  </w:num>
  <w:num w:numId="69">
    <w:abstractNumId w:val="38"/>
  </w:num>
  <w:num w:numId="70">
    <w:abstractNumId w:val="87"/>
  </w:num>
  <w:num w:numId="71">
    <w:abstractNumId w:val="15"/>
  </w:num>
  <w:num w:numId="72">
    <w:abstractNumId w:val="85"/>
  </w:num>
  <w:num w:numId="73">
    <w:abstractNumId w:val="86"/>
  </w:num>
  <w:num w:numId="74">
    <w:abstractNumId w:val="119"/>
  </w:num>
  <w:num w:numId="75">
    <w:abstractNumId w:val="113"/>
  </w:num>
  <w:num w:numId="76">
    <w:abstractNumId w:val="92"/>
  </w:num>
  <w:num w:numId="77">
    <w:abstractNumId w:val="66"/>
  </w:num>
  <w:num w:numId="78">
    <w:abstractNumId w:val="122"/>
  </w:num>
  <w:num w:numId="79">
    <w:abstractNumId w:val="101"/>
  </w:num>
  <w:num w:numId="80">
    <w:abstractNumId w:val="110"/>
  </w:num>
  <w:num w:numId="81">
    <w:abstractNumId w:val="33"/>
  </w:num>
  <w:num w:numId="82">
    <w:abstractNumId w:val="74"/>
  </w:num>
  <w:num w:numId="83">
    <w:abstractNumId w:val="65"/>
  </w:num>
  <w:num w:numId="84">
    <w:abstractNumId w:val="22"/>
  </w:num>
  <w:num w:numId="85">
    <w:abstractNumId w:val="50"/>
  </w:num>
  <w:num w:numId="86">
    <w:abstractNumId w:val="41"/>
  </w:num>
  <w:num w:numId="87">
    <w:abstractNumId w:val="70"/>
  </w:num>
  <w:num w:numId="88">
    <w:abstractNumId w:val="45"/>
  </w:num>
  <w:num w:numId="89">
    <w:abstractNumId w:val="114"/>
  </w:num>
  <w:num w:numId="90">
    <w:abstractNumId w:val="88"/>
  </w:num>
  <w:num w:numId="91">
    <w:abstractNumId w:val="108"/>
  </w:num>
  <w:num w:numId="92">
    <w:abstractNumId w:val="11"/>
  </w:num>
  <w:num w:numId="93">
    <w:abstractNumId w:val="43"/>
  </w:num>
  <w:num w:numId="94">
    <w:abstractNumId w:val="73"/>
  </w:num>
  <w:num w:numId="95">
    <w:abstractNumId w:val="58"/>
  </w:num>
  <w:num w:numId="96">
    <w:abstractNumId w:val="40"/>
  </w:num>
  <w:num w:numId="97">
    <w:abstractNumId w:val="115"/>
  </w:num>
  <w:num w:numId="98">
    <w:abstractNumId w:val="9"/>
  </w:num>
  <w:num w:numId="99">
    <w:abstractNumId w:val="95"/>
  </w:num>
  <w:num w:numId="100">
    <w:abstractNumId w:val="99"/>
  </w:num>
  <w:num w:numId="101">
    <w:abstractNumId w:val="67"/>
  </w:num>
  <w:num w:numId="102">
    <w:abstractNumId w:val="54"/>
  </w:num>
  <w:num w:numId="103">
    <w:abstractNumId w:val="46"/>
  </w:num>
  <w:num w:numId="104">
    <w:abstractNumId w:val="42"/>
  </w:num>
  <w:num w:numId="105">
    <w:abstractNumId w:val="94"/>
  </w:num>
  <w:num w:numId="106">
    <w:abstractNumId w:val="81"/>
  </w:num>
  <w:num w:numId="107">
    <w:abstractNumId w:val="83"/>
  </w:num>
  <w:num w:numId="108">
    <w:abstractNumId w:val="5"/>
  </w:num>
  <w:num w:numId="109">
    <w:abstractNumId w:val="103"/>
  </w:num>
  <w:num w:numId="110">
    <w:abstractNumId w:val="69"/>
  </w:num>
  <w:num w:numId="111">
    <w:abstractNumId w:val="6"/>
  </w:num>
  <w:num w:numId="112">
    <w:abstractNumId w:val="7"/>
  </w:num>
  <w:num w:numId="113">
    <w:abstractNumId w:val="8"/>
  </w:num>
  <w:num w:numId="114">
    <w:abstractNumId w:val="23"/>
  </w:num>
  <w:num w:numId="115">
    <w:abstractNumId w:val="89"/>
  </w:num>
  <w:num w:numId="116">
    <w:abstractNumId w:val="111"/>
  </w:num>
  <w:num w:numId="117">
    <w:abstractNumId w:val="98"/>
  </w:num>
  <w:num w:numId="118">
    <w:abstractNumId w:val="31"/>
  </w:num>
  <w:num w:numId="119">
    <w:abstractNumId w:val="17"/>
  </w:num>
  <w:num w:numId="120">
    <w:abstractNumId w:val="26"/>
  </w:num>
  <w:num w:numId="121">
    <w:abstractNumId w:val="72"/>
  </w:num>
  <w:num w:numId="122">
    <w:abstractNumId w:val="117"/>
  </w:num>
  <w:num w:numId="123">
    <w:abstractNumId w:val="3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hideSpelling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59"/>
    <w:rsid w:val="000044F1"/>
    <w:rsid w:val="0000491F"/>
    <w:rsid w:val="00005A01"/>
    <w:rsid w:val="0000786A"/>
    <w:rsid w:val="00010834"/>
    <w:rsid w:val="00014540"/>
    <w:rsid w:val="000167E8"/>
    <w:rsid w:val="00017925"/>
    <w:rsid w:val="00022ED0"/>
    <w:rsid w:val="000230F9"/>
    <w:rsid w:val="00024525"/>
    <w:rsid w:val="00024997"/>
    <w:rsid w:val="000250B5"/>
    <w:rsid w:val="00026DBC"/>
    <w:rsid w:val="000271EA"/>
    <w:rsid w:val="00030F11"/>
    <w:rsid w:val="000404AD"/>
    <w:rsid w:val="00041DE5"/>
    <w:rsid w:val="0004717C"/>
    <w:rsid w:val="00047629"/>
    <w:rsid w:val="00050698"/>
    <w:rsid w:val="000523BB"/>
    <w:rsid w:val="000525AD"/>
    <w:rsid w:val="00060DFE"/>
    <w:rsid w:val="00066273"/>
    <w:rsid w:val="00066F7E"/>
    <w:rsid w:val="00067F5D"/>
    <w:rsid w:val="00070584"/>
    <w:rsid w:val="00077AC0"/>
    <w:rsid w:val="000803C1"/>
    <w:rsid w:val="000810AF"/>
    <w:rsid w:val="000823FD"/>
    <w:rsid w:val="0008248D"/>
    <w:rsid w:val="00085FB5"/>
    <w:rsid w:val="00091158"/>
    <w:rsid w:val="000940D3"/>
    <w:rsid w:val="00096989"/>
    <w:rsid w:val="000A1BEC"/>
    <w:rsid w:val="000A7047"/>
    <w:rsid w:val="000B7200"/>
    <w:rsid w:val="000C3AC0"/>
    <w:rsid w:val="000C4BFD"/>
    <w:rsid w:val="000E05D1"/>
    <w:rsid w:val="000E33E7"/>
    <w:rsid w:val="000E3986"/>
    <w:rsid w:val="000E4401"/>
    <w:rsid w:val="000E4B92"/>
    <w:rsid w:val="000E77DD"/>
    <w:rsid w:val="000F14C9"/>
    <w:rsid w:val="000F3A85"/>
    <w:rsid w:val="000F530F"/>
    <w:rsid w:val="000F6DDB"/>
    <w:rsid w:val="000F7CD5"/>
    <w:rsid w:val="00101D7F"/>
    <w:rsid w:val="00106BBA"/>
    <w:rsid w:val="00107010"/>
    <w:rsid w:val="00107598"/>
    <w:rsid w:val="00107EB5"/>
    <w:rsid w:val="001125B5"/>
    <w:rsid w:val="00112E3B"/>
    <w:rsid w:val="00116A31"/>
    <w:rsid w:val="001208A3"/>
    <w:rsid w:val="001243B1"/>
    <w:rsid w:val="00124751"/>
    <w:rsid w:val="00131ECD"/>
    <w:rsid w:val="00132771"/>
    <w:rsid w:val="001336D3"/>
    <w:rsid w:val="00135C66"/>
    <w:rsid w:val="00137734"/>
    <w:rsid w:val="00141584"/>
    <w:rsid w:val="001423AC"/>
    <w:rsid w:val="00143EEB"/>
    <w:rsid w:val="001450D7"/>
    <w:rsid w:val="0014713E"/>
    <w:rsid w:val="00152170"/>
    <w:rsid w:val="00153605"/>
    <w:rsid w:val="00156027"/>
    <w:rsid w:val="00167274"/>
    <w:rsid w:val="00167DC7"/>
    <w:rsid w:val="001773DE"/>
    <w:rsid w:val="00182308"/>
    <w:rsid w:val="00185342"/>
    <w:rsid w:val="0019132E"/>
    <w:rsid w:val="00191E4C"/>
    <w:rsid w:val="00192BB9"/>
    <w:rsid w:val="00193D8E"/>
    <w:rsid w:val="00196C53"/>
    <w:rsid w:val="00197B45"/>
    <w:rsid w:val="001A0A58"/>
    <w:rsid w:val="001A33E3"/>
    <w:rsid w:val="001A427D"/>
    <w:rsid w:val="001A6AD8"/>
    <w:rsid w:val="001B2F58"/>
    <w:rsid w:val="001C03F3"/>
    <w:rsid w:val="001C1174"/>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43C5"/>
    <w:rsid w:val="001F7E82"/>
    <w:rsid w:val="00203735"/>
    <w:rsid w:val="0020770B"/>
    <w:rsid w:val="00216AD0"/>
    <w:rsid w:val="00221BCF"/>
    <w:rsid w:val="00222345"/>
    <w:rsid w:val="00225DE2"/>
    <w:rsid w:val="00226CD1"/>
    <w:rsid w:val="00231D80"/>
    <w:rsid w:val="0023229C"/>
    <w:rsid w:val="002339F3"/>
    <w:rsid w:val="00233DCD"/>
    <w:rsid w:val="00234B23"/>
    <w:rsid w:val="00234E53"/>
    <w:rsid w:val="00241AF9"/>
    <w:rsid w:val="00241E4D"/>
    <w:rsid w:val="00244643"/>
    <w:rsid w:val="002476EC"/>
    <w:rsid w:val="00251A4D"/>
    <w:rsid w:val="00254602"/>
    <w:rsid w:val="00255334"/>
    <w:rsid w:val="00255DC1"/>
    <w:rsid w:val="002565F2"/>
    <w:rsid w:val="00256EE4"/>
    <w:rsid w:val="0026065D"/>
    <w:rsid w:val="0026361B"/>
    <w:rsid w:val="00263C66"/>
    <w:rsid w:val="00264A58"/>
    <w:rsid w:val="00266E6F"/>
    <w:rsid w:val="002727EB"/>
    <w:rsid w:val="00274095"/>
    <w:rsid w:val="002742C7"/>
    <w:rsid w:val="00274D74"/>
    <w:rsid w:val="00287592"/>
    <w:rsid w:val="00294B94"/>
    <w:rsid w:val="00295088"/>
    <w:rsid w:val="002A0054"/>
    <w:rsid w:val="002B1460"/>
    <w:rsid w:val="002B1B92"/>
    <w:rsid w:val="002B25C2"/>
    <w:rsid w:val="002C1702"/>
    <w:rsid w:val="002C2D78"/>
    <w:rsid w:val="002C4FE7"/>
    <w:rsid w:val="002D0273"/>
    <w:rsid w:val="002D1396"/>
    <w:rsid w:val="002D1A44"/>
    <w:rsid w:val="002D3196"/>
    <w:rsid w:val="002D31F5"/>
    <w:rsid w:val="002D548C"/>
    <w:rsid w:val="002D6540"/>
    <w:rsid w:val="002E1F82"/>
    <w:rsid w:val="002E2438"/>
    <w:rsid w:val="002F061E"/>
    <w:rsid w:val="002F2071"/>
    <w:rsid w:val="002F7C58"/>
    <w:rsid w:val="00301C9D"/>
    <w:rsid w:val="00305CC1"/>
    <w:rsid w:val="003074FB"/>
    <w:rsid w:val="00310E5F"/>
    <w:rsid w:val="00311838"/>
    <w:rsid w:val="00312738"/>
    <w:rsid w:val="00312B7C"/>
    <w:rsid w:val="00313269"/>
    <w:rsid w:val="00316C59"/>
    <w:rsid w:val="00322AE9"/>
    <w:rsid w:val="00323CEE"/>
    <w:rsid w:val="00324113"/>
    <w:rsid w:val="00324F22"/>
    <w:rsid w:val="003304E0"/>
    <w:rsid w:val="0033260E"/>
    <w:rsid w:val="00333F99"/>
    <w:rsid w:val="0034111A"/>
    <w:rsid w:val="00341645"/>
    <w:rsid w:val="00344BD7"/>
    <w:rsid w:val="00344C8A"/>
    <w:rsid w:val="003452B5"/>
    <w:rsid w:val="00345BF9"/>
    <w:rsid w:val="0034668B"/>
    <w:rsid w:val="00360328"/>
    <w:rsid w:val="00363F63"/>
    <w:rsid w:val="00364564"/>
    <w:rsid w:val="0036618E"/>
    <w:rsid w:val="00374475"/>
    <w:rsid w:val="00374658"/>
    <w:rsid w:val="003751DC"/>
    <w:rsid w:val="00377028"/>
    <w:rsid w:val="00377DE7"/>
    <w:rsid w:val="00381B5D"/>
    <w:rsid w:val="00384082"/>
    <w:rsid w:val="003845AC"/>
    <w:rsid w:val="00392997"/>
    <w:rsid w:val="00395D85"/>
    <w:rsid w:val="003A058A"/>
    <w:rsid w:val="003A0C20"/>
    <w:rsid w:val="003A1BBE"/>
    <w:rsid w:val="003A612D"/>
    <w:rsid w:val="003A66FE"/>
    <w:rsid w:val="003A7099"/>
    <w:rsid w:val="003A7EA3"/>
    <w:rsid w:val="003B29C2"/>
    <w:rsid w:val="003B2F53"/>
    <w:rsid w:val="003B6319"/>
    <w:rsid w:val="003B7AF8"/>
    <w:rsid w:val="003C3348"/>
    <w:rsid w:val="003C7632"/>
    <w:rsid w:val="003D27F1"/>
    <w:rsid w:val="003D3A44"/>
    <w:rsid w:val="003D49E1"/>
    <w:rsid w:val="003D7091"/>
    <w:rsid w:val="003D731A"/>
    <w:rsid w:val="003D7FCC"/>
    <w:rsid w:val="003E23EB"/>
    <w:rsid w:val="003F110F"/>
    <w:rsid w:val="003F1F34"/>
    <w:rsid w:val="003F5F7C"/>
    <w:rsid w:val="00400C95"/>
    <w:rsid w:val="00401F65"/>
    <w:rsid w:val="00406ACD"/>
    <w:rsid w:val="004116DC"/>
    <w:rsid w:val="004125FF"/>
    <w:rsid w:val="00421292"/>
    <w:rsid w:val="00421E22"/>
    <w:rsid w:val="00425A23"/>
    <w:rsid w:val="00430052"/>
    <w:rsid w:val="0043609B"/>
    <w:rsid w:val="00437B82"/>
    <w:rsid w:val="00437E61"/>
    <w:rsid w:val="0044479F"/>
    <w:rsid w:val="00447757"/>
    <w:rsid w:val="00453C7E"/>
    <w:rsid w:val="0045440B"/>
    <w:rsid w:val="004616C0"/>
    <w:rsid w:val="00464C9D"/>
    <w:rsid w:val="00466A99"/>
    <w:rsid w:val="00477DC1"/>
    <w:rsid w:val="00484BE9"/>
    <w:rsid w:val="00484EC5"/>
    <w:rsid w:val="00491973"/>
    <w:rsid w:val="00495650"/>
    <w:rsid w:val="0049669E"/>
    <w:rsid w:val="004A28B8"/>
    <w:rsid w:val="004A292F"/>
    <w:rsid w:val="004A363F"/>
    <w:rsid w:val="004A3F4C"/>
    <w:rsid w:val="004A63CA"/>
    <w:rsid w:val="004B36FC"/>
    <w:rsid w:val="004B46BB"/>
    <w:rsid w:val="004C195E"/>
    <w:rsid w:val="004C4334"/>
    <w:rsid w:val="004C6E7E"/>
    <w:rsid w:val="004D5A56"/>
    <w:rsid w:val="004D6F30"/>
    <w:rsid w:val="004D780E"/>
    <w:rsid w:val="004E41D0"/>
    <w:rsid w:val="004F0327"/>
    <w:rsid w:val="004F04B1"/>
    <w:rsid w:val="004F08EC"/>
    <w:rsid w:val="004F3FF9"/>
    <w:rsid w:val="00513228"/>
    <w:rsid w:val="0051518C"/>
    <w:rsid w:val="00516CFE"/>
    <w:rsid w:val="00524F35"/>
    <w:rsid w:val="00534C2E"/>
    <w:rsid w:val="0053769B"/>
    <w:rsid w:val="005443D5"/>
    <w:rsid w:val="00545913"/>
    <w:rsid w:val="00545B46"/>
    <w:rsid w:val="00546A11"/>
    <w:rsid w:val="00546EEA"/>
    <w:rsid w:val="0054708C"/>
    <w:rsid w:val="00553ADA"/>
    <w:rsid w:val="0056155F"/>
    <w:rsid w:val="00563DFF"/>
    <w:rsid w:val="0056511A"/>
    <w:rsid w:val="0056555F"/>
    <w:rsid w:val="005707C2"/>
    <w:rsid w:val="00571939"/>
    <w:rsid w:val="00573620"/>
    <w:rsid w:val="00576CC2"/>
    <w:rsid w:val="005774B4"/>
    <w:rsid w:val="00577CC1"/>
    <w:rsid w:val="00580611"/>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2E33"/>
    <w:rsid w:val="005B6510"/>
    <w:rsid w:val="005B6C8F"/>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13246"/>
    <w:rsid w:val="006134E2"/>
    <w:rsid w:val="006205B8"/>
    <w:rsid w:val="006219C2"/>
    <w:rsid w:val="00621AD1"/>
    <w:rsid w:val="00623BFB"/>
    <w:rsid w:val="00624359"/>
    <w:rsid w:val="0063050F"/>
    <w:rsid w:val="00631665"/>
    <w:rsid w:val="0063246B"/>
    <w:rsid w:val="006330D6"/>
    <w:rsid w:val="006352D1"/>
    <w:rsid w:val="00637C5B"/>
    <w:rsid w:val="0064222B"/>
    <w:rsid w:val="0064225D"/>
    <w:rsid w:val="006467BE"/>
    <w:rsid w:val="00650BC9"/>
    <w:rsid w:val="00651D8E"/>
    <w:rsid w:val="006558E4"/>
    <w:rsid w:val="00656E9B"/>
    <w:rsid w:val="00657AD7"/>
    <w:rsid w:val="006600EE"/>
    <w:rsid w:val="006645F7"/>
    <w:rsid w:val="00673D75"/>
    <w:rsid w:val="00681876"/>
    <w:rsid w:val="00686DFD"/>
    <w:rsid w:val="00687CFF"/>
    <w:rsid w:val="0069080E"/>
    <w:rsid w:val="0069460D"/>
    <w:rsid w:val="00694E2E"/>
    <w:rsid w:val="00695CCA"/>
    <w:rsid w:val="006A10B6"/>
    <w:rsid w:val="006A1EA3"/>
    <w:rsid w:val="006A2D0A"/>
    <w:rsid w:val="006A3312"/>
    <w:rsid w:val="006A5240"/>
    <w:rsid w:val="006B3846"/>
    <w:rsid w:val="006B5D47"/>
    <w:rsid w:val="006C2259"/>
    <w:rsid w:val="006C54D1"/>
    <w:rsid w:val="006C7999"/>
    <w:rsid w:val="006D00E5"/>
    <w:rsid w:val="006D487D"/>
    <w:rsid w:val="006E3ADF"/>
    <w:rsid w:val="006E3E78"/>
    <w:rsid w:val="006F2E09"/>
    <w:rsid w:val="006F5234"/>
    <w:rsid w:val="006F5456"/>
    <w:rsid w:val="006F61C6"/>
    <w:rsid w:val="007019E0"/>
    <w:rsid w:val="00701C25"/>
    <w:rsid w:val="0070460A"/>
    <w:rsid w:val="0070755E"/>
    <w:rsid w:val="0071185F"/>
    <w:rsid w:val="00711FC2"/>
    <w:rsid w:val="0071235C"/>
    <w:rsid w:val="00712440"/>
    <w:rsid w:val="007158B9"/>
    <w:rsid w:val="007212D6"/>
    <w:rsid w:val="00721C95"/>
    <w:rsid w:val="007234EB"/>
    <w:rsid w:val="0072480E"/>
    <w:rsid w:val="00726641"/>
    <w:rsid w:val="00726D80"/>
    <w:rsid w:val="00737586"/>
    <w:rsid w:val="007402BB"/>
    <w:rsid w:val="00742175"/>
    <w:rsid w:val="00742C06"/>
    <w:rsid w:val="007435CB"/>
    <w:rsid w:val="007502F5"/>
    <w:rsid w:val="00754CE5"/>
    <w:rsid w:val="00762513"/>
    <w:rsid w:val="00762D1D"/>
    <w:rsid w:val="00773432"/>
    <w:rsid w:val="007758C8"/>
    <w:rsid w:val="007770EF"/>
    <w:rsid w:val="00780663"/>
    <w:rsid w:val="0078295A"/>
    <w:rsid w:val="0078397D"/>
    <w:rsid w:val="00784690"/>
    <w:rsid w:val="00785C76"/>
    <w:rsid w:val="007904F9"/>
    <w:rsid w:val="0079225B"/>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3313"/>
    <w:rsid w:val="008046EC"/>
    <w:rsid w:val="00804926"/>
    <w:rsid w:val="00810BF8"/>
    <w:rsid w:val="00811A68"/>
    <w:rsid w:val="00813FFA"/>
    <w:rsid w:val="008140D1"/>
    <w:rsid w:val="0081427F"/>
    <w:rsid w:val="00824E16"/>
    <w:rsid w:val="00830481"/>
    <w:rsid w:val="008337CC"/>
    <w:rsid w:val="00837EC0"/>
    <w:rsid w:val="0084072E"/>
    <w:rsid w:val="008433C0"/>
    <w:rsid w:val="00845313"/>
    <w:rsid w:val="00851E34"/>
    <w:rsid w:val="0085296F"/>
    <w:rsid w:val="00861C2F"/>
    <w:rsid w:val="00865FD1"/>
    <w:rsid w:val="00870321"/>
    <w:rsid w:val="0087215D"/>
    <w:rsid w:val="008749D3"/>
    <w:rsid w:val="008808B2"/>
    <w:rsid w:val="0088297B"/>
    <w:rsid w:val="00882D91"/>
    <w:rsid w:val="00886FE8"/>
    <w:rsid w:val="00887C8B"/>
    <w:rsid w:val="008902DA"/>
    <w:rsid w:val="00890398"/>
    <w:rsid w:val="00891614"/>
    <w:rsid w:val="00895B95"/>
    <w:rsid w:val="008A1A69"/>
    <w:rsid w:val="008A4E5F"/>
    <w:rsid w:val="008A5329"/>
    <w:rsid w:val="008A7485"/>
    <w:rsid w:val="008B0026"/>
    <w:rsid w:val="008B1721"/>
    <w:rsid w:val="008B2E98"/>
    <w:rsid w:val="008B3353"/>
    <w:rsid w:val="008B533F"/>
    <w:rsid w:val="008C534D"/>
    <w:rsid w:val="008C775F"/>
    <w:rsid w:val="008D155C"/>
    <w:rsid w:val="008D1878"/>
    <w:rsid w:val="008D4B58"/>
    <w:rsid w:val="008D78A9"/>
    <w:rsid w:val="008E1BA1"/>
    <w:rsid w:val="008E2517"/>
    <w:rsid w:val="008E2E82"/>
    <w:rsid w:val="008E2FF9"/>
    <w:rsid w:val="008E33AD"/>
    <w:rsid w:val="008F2F11"/>
    <w:rsid w:val="008F6BC7"/>
    <w:rsid w:val="008F7109"/>
    <w:rsid w:val="008F7C5B"/>
    <w:rsid w:val="00902F6B"/>
    <w:rsid w:val="00910161"/>
    <w:rsid w:val="00910A7F"/>
    <w:rsid w:val="00911BAC"/>
    <w:rsid w:val="00922288"/>
    <w:rsid w:val="009236E7"/>
    <w:rsid w:val="009248FB"/>
    <w:rsid w:val="00924C04"/>
    <w:rsid w:val="009264D0"/>
    <w:rsid w:val="00927762"/>
    <w:rsid w:val="00930AA3"/>
    <w:rsid w:val="009417CE"/>
    <w:rsid w:val="00941DB2"/>
    <w:rsid w:val="00941E21"/>
    <w:rsid w:val="009469B8"/>
    <w:rsid w:val="00951DBE"/>
    <w:rsid w:val="0095206E"/>
    <w:rsid w:val="00953D1D"/>
    <w:rsid w:val="0095413C"/>
    <w:rsid w:val="009639EA"/>
    <w:rsid w:val="00964778"/>
    <w:rsid w:val="00964991"/>
    <w:rsid w:val="00967834"/>
    <w:rsid w:val="0097125E"/>
    <w:rsid w:val="00977BB5"/>
    <w:rsid w:val="00980DB4"/>
    <w:rsid w:val="00983431"/>
    <w:rsid w:val="0098469A"/>
    <w:rsid w:val="0098625D"/>
    <w:rsid w:val="00990CE0"/>
    <w:rsid w:val="00996553"/>
    <w:rsid w:val="009A09A9"/>
    <w:rsid w:val="009A2CA6"/>
    <w:rsid w:val="009A7589"/>
    <w:rsid w:val="009A7B41"/>
    <w:rsid w:val="009B06F2"/>
    <w:rsid w:val="009B1340"/>
    <w:rsid w:val="009B25AD"/>
    <w:rsid w:val="009B2872"/>
    <w:rsid w:val="009B3DF8"/>
    <w:rsid w:val="009B41E3"/>
    <w:rsid w:val="009B4479"/>
    <w:rsid w:val="009B47FA"/>
    <w:rsid w:val="009B5BF7"/>
    <w:rsid w:val="009B6126"/>
    <w:rsid w:val="009B70A4"/>
    <w:rsid w:val="009C1A13"/>
    <w:rsid w:val="009C65A6"/>
    <w:rsid w:val="009D09A4"/>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502C1"/>
    <w:rsid w:val="00A5322E"/>
    <w:rsid w:val="00A537AB"/>
    <w:rsid w:val="00A60799"/>
    <w:rsid w:val="00A633CC"/>
    <w:rsid w:val="00A652BA"/>
    <w:rsid w:val="00A70C07"/>
    <w:rsid w:val="00A72B82"/>
    <w:rsid w:val="00A75006"/>
    <w:rsid w:val="00A75B20"/>
    <w:rsid w:val="00A77107"/>
    <w:rsid w:val="00A870B7"/>
    <w:rsid w:val="00A90FB9"/>
    <w:rsid w:val="00A9392F"/>
    <w:rsid w:val="00A94272"/>
    <w:rsid w:val="00AA1889"/>
    <w:rsid w:val="00AA1E8F"/>
    <w:rsid w:val="00AA677E"/>
    <w:rsid w:val="00AA79A2"/>
    <w:rsid w:val="00AB0AD9"/>
    <w:rsid w:val="00AB274B"/>
    <w:rsid w:val="00AB46AF"/>
    <w:rsid w:val="00AB5691"/>
    <w:rsid w:val="00AC07A3"/>
    <w:rsid w:val="00AC285D"/>
    <w:rsid w:val="00AC3213"/>
    <w:rsid w:val="00AC3D75"/>
    <w:rsid w:val="00AC6631"/>
    <w:rsid w:val="00AD0729"/>
    <w:rsid w:val="00AD392E"/>
    <w:rsid w:val="00AD5830"/>
    <w:rsid w:val="00AD7CAE"/>
    <w:rsid w:val="00AE1D95"/>
    <w:rsid w:val="00AE26C0"/>
    <w:rsid w:val="00AE5C56"/>
    <w:rsid w:val="00AE6837"/>
    <w:rsid w:val="00AE7C20"/>
    <w:rsid w:val="00AE7F57"/>
    <w:rsid w:val="00B0097E"/>
    <w:rsid w:val="00B04019"/>
    <w:rsid w:val="00B04879"/>
    <w:rsid w:val="00B06742"/>
    <w:rsid w:val="00B161F1"/>
    <w:rsid w:val="00B2091C"/>
    <w:rsid w:val="00B2178C"/>
    <w:rsid w:val="00B26356"/>
    <w:rsid w:val="00B32BCE"/>
    <w:rsid w:val="00B32C45"/>
    <w:rsid w:val="00B34E12"/>
    <w:rsid w:val="00B35D6D"/>
    <w:rsid w:val="00B40D0D"/>
    <w:rsid w:val="00B4104C"/>
    <w:rsid w:val="00B512CA"/>
    <w:rsid w:val="00B5154D"/>
    <w:rsid w:val="00B52A50"/>
    <w:rsid w:val="00B53108"/>
    <w:rsid w:val="00B55CD7"/>
    <w:rsid w:val="00B562D8"/>
    <w:rsid w:val="00B64BA1"/>
    <w:rsid w:val="00B71B37"/>
    <w:rsid w:val="00B737B3"/>
    <w:rsid w:val="00B82C42"/>
    <w:rsid w:val="00B83F6B"/>
    <w:rsid w:val="00B84134"/>
    <w:rsid w:val="00B86427"/>
    <w:rsid w:val="00B86C2E"/>
    <w:rsid w:val="00B9513B"/>
    <w:rsid w:val="00B96556"/>
    <w:rsid w:val="00BA1F67"/>
    <w:rsid w:val="00BA7420"/>
    <w:rsid w:val="00BB39B5"/>
    <w:rsid w:val="00BB5E2D"/>
    <w:rsid w:val="00BD1FF8"/>
    <w:rsid w:val="00BD2536"/>
    <w:rsid w:val="00BD35AE"/>
    <w:rsid w:val="00BD3A66"/>
    <w:rsid w:val="00BE0CDA"/>
    <w:rsid w:val="00BE1C86"/>
    <w:rsid w:val="00BF068D"/>
    <w:rsid w:val="00BF1AED"/>
    <w:rsid w:val="00BF3339"/>
    <w:rsid w:val="00BF6B72"/>
    <w:rsid w:val="00BF7CB7"/>
    <w:rsid w:val="00C00B41"/>
    <w:rsid w:val="00C10A29"/>
    <w:rsid w:val="00C15A9F"/>
    <w:rsid w:val="00C338EA"/>
    <w:rsid w:val="00C35C5E"/>
    <w:rsid w:val="00C37D2A"/>
    <w:rsid w:val="00C45154"/>
    <w:rsid w:val="00C50B45"/>
    <w:rsid w:val="00C53B1C"/>
    <w:rsid w:val="00C608B4"/>
    <w:rsid w:val="00C6251D"/>
    <w:rsid w:val="00C644BB"/>
    <w:rsid w:val="00C70130"/>
    <w:rsid w:val="00C771F3"/>
    <w:rsid w:val="00C77809"/>
    <w:rsid w:val="00C801E3"/>
    <w:rsid w:val="00C82F95"/>
    <w:rsid w:val="00C840FB"/>
    <w:rsid w:val="00C87C83"/>
    <w:rsid w:val="00C93A9C"/>
    <w:rsid w:val="00C96902"/>
    <w:rsid w:val="00CA4F0F"/>
    <w:rsid w:val="00CA5E54"/>
    <w:rsid w:val="00CB0664"/>
    <w:rsid w:val="00CB3F95"/>
    <w:rsid w:val="00CC0485"/>
    <w:rsid w:val="00CC430B"/>
    <w:rsid w:val="00CD1595"/>
    <w:rsid w:val="00CD35B4"/>
    <w:rsid w:val="00CD4240"/>
    <w:rsid w:val="00CD5E29"/>
    <w:rsid w:val="00CE023E"/>
    <w:rsid w:val="00CE1A67"/>
    <w:rsid w:val="00CE1D05"/>
    <w:rsid w:val="00CE4992"/>
    <w:rsid w:val="00CE4EFC"/>
    <w:rsid w:val="00CE58A2"/>
    <w:rsid w:val="00CF07B0"/>
    <w:rsid w:val="00CF1F30"/>
    <w:rsid w:val="00CF70E6"/>
    <w:rsid w:val="00CF7495"/>
    <w:rsid w:val="00D02DBB"/>
    <w:rsid w:val="00D03467"/>
    <w:rsid w:val="00D03DD5"/>
    <w:rsid w:val="00D059DD"/>
    <w:rsid w:val="00D06E61"/>
    <w:rsid w:val="00D07260"/>
    <w:rsid w:val="00D07302"/>
    <w:rsid w:val="00D10B32"/>
    <w:rsid w:val="00D20B3E"/>
    <w:rsid w:val="00D266F1"/>
    <w:rsid w:val="00D27A2B"/>
    <w:rsid w:val="00D27EF5"/>
    <w:rsid w:val="00D320A8"/>
    <w:rsid w:val="00D40E9B"/>
    <w:rsid w:val="00D421D5"/>
    <w:rsid w:val="00D461D6"/>
    <w:rsid w:val="00D46C35"/>
    <w:rsid w:val="00D46C56"/>
    <w:rsid w:val="00D47688"/>
    <w:rsid w:val="00D5384D"/>
    <w:rsid w:val="00D557F9"/>
    <w:rsid w:val="00D55FFB"/>
    <w:rsid w:val="00D5674F"/>
    <w:rsid w:val="00D57384"/>
    <w:rsid w:val="00D5751E"/>
    <w:rsid w:val="00D64832"/>
    <w:rsid w:val="00D65FDD"/>
    <w:rsid w:val="00D7046B"/>
    <w:rsid w:val="00D71DDF"/>
    <w:rsid w:val="00D72A59"/>
    <w:rsid w:val="00D73EBB"/>
    <w:rsid w:val="00D7414A"/>
    <w:rsid w:val="00D7435A"/>
    <w:rsid w:val="00D762D0"/>
    <w:rsid w:val="00D77AEB"/>
    <w:rsid w:val="00D90704"/>
    <w:rsid w:val="00D90B2A"/>
    <w:rsid w:val="00D936E5"/>
    <w:rsid w:val="00D94687"/>
    <w:rsid w:val="00D95EA9"/>
    <w:rsid w:val="00DA195E"/>
    <w:rsid w:val="00DA1B1D"/>
    <w:rsid w:val="00DA2473"/>
    <w:rsid w:val="00DB1243"/>
    <w:rsid w:val="00DB4B69"/>
    <w:rsid w:val="00DB549D"/>
    <w:rsid w:val="00DB6B17"/>
    <w:rsid w:val="00DB7959"/>
    <w:rsid w:val="00DC15B8"/>
    <w:rsid w:val="00DC2C5F"/>
    <w:rsid w:val="00DC3152"/>
    <w:rsid w:val="00DC4CFF"/>
    <w:rsid w:val="00DD325A"/>
    <w:rsid w:val="00DD3331"/>
    <w:rsid w:val="00DD5FA9"/>
    <w:rsid w:val="00DD63C3"/>
    <w:rsid w:val="00DE0E18"/>
    <w:rsid w:val="00DE2427"/>
    <w:rsid w:val="00DE5B62"/>
    <w:rsid w:val="00DF2E7A"/>
    <w:rsid w:val="00DF3C22"/>
    <w:rsid w:val="00DF607A"/>
    <w:rsid w:val="00E02274"/>
    <w:rsid w:val="00E05491"/>
    <w:rsid w:val="00E108DF"/>
    <w:rsid w:val="00E12638"/>
    <w:rsid w:val="00E17FBA"/>
    <w:rsid w:val="00E31AC7"/>
    <w:rsid w:val="00E32135"/>
    <w:rsid w:val="00E3235E"/>
    <w:rsid w:val="00E43713"/>
    <w:rsid w:val="00E50FE0"/>
    <w:rsid w:val="00E5341A"/>
    <w:rsid w:val="00E5628C"/>
    <w:rsid w:val="00E572A0"/>
    <w:rsid w:val="00E703D8"/>
    <w:rsid w:val="00E709A8"/>
    <w:rsid w:val="00E70F60"/>
    <w:rsid w:val="00E7263E"/>
    <w:rsid w:val="00E742F5"/>
    <w:rsid w:val="00E76D29"/>
    <w:rsid w:val="00E803C7"/>
    <w:rsid w:val="00E809CE"/>
    <w:rsid w:val="00E81001"/>
    <w:rsid w:val="00E821B1"/>
    <w:rsid w:val="00E83A1D"/>
    <w:rsid w:val="00E84235"/>
    <w:rsid w:val="00E90E07"/>
    <w:rsid w:val="00E93B71"/>
    <w:rsid w:val="00EA667A"/>
    <w:rsid w:val="00EA6ADD"/>
    <w:rsid w:val="00EB16CE"/>
    <w:rsid w:val="00EB1AFE"/>
    <w:rsid w:val="00EB402E"/>
    <w:rsid w:val="00EB51C9"/>
    <w:rsid w:val="00EB51E8"/>
    <w:rsid w:val="00EC3D6D"/>
    <w:rsid w:val="00EC7E27"/>
    <w:rsid w:val="00ED0CF5"/>
    <w:rsid w:val="00ED0E9E"/>
    <w:rsid w:val="00ED1147"/>
    <w:rsid w:val="00ED3255"/>
    <w:rsid w:val="00ED5AE4"/>
    <w:rsid w:val="00ED7619"/>
    <w:rsid w:val="00EE077D"/>
    <w:rsid w:val="00EE77D5"/>
    <w:rsid w:val="00F024CD"/>
    <w:rsid w:val="00F04360"/>
    <w:rsid w:val="00F05AB0"/>
    <w:rsid w:val="00F110C0"/>
    <w:rsid w:val="00F11708"/>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13B"/>
    <w:rsid w:val="00F61AFA"/>
    <w:rsid w:val="00F61BED"/>
    <w:rsid w:val="00F62A5D"/>
    <w:rsid w:val="00F65D8F"/>
    <w:rsid w:val="00F66F13"/>
    <w:rsid w:val="00F70AAE"/>
    <w:rsid w:val="00F72765"/>
    <w:rsid w:val="00F72C65"/>
    <w:rsid w:val="00F730E1"/>
    <w:rsid w:val="00F73408"/>
    <w:rsid w:val="00F73C52"/>
    <w:rsid w:val="00F76199"/>
    <w:rsid w:val="00F81233"/>
    <w:rsid w:val="00F82FF7"/>
    <w:rsid w:val="00F96A97"/>
    <w:rsid w:val="00FA6DDA"/>
    <w:rsid w:val="00FA7717"/>
    <w:rsid w:val="00FB09B4"/>
    <w:rsid w:val="00FB0B40"/>
    <w:rsid w:val="00FB206E"/>
    <w:rsid w:val="00FB238A"/>
    <w:rsid w:val="00FB38A6"/>
    <w:rsid w:val="00FC0178"/>
    <w:rsid w:val="00FC32D2"/>
    <w:rsid w:val="00FC39E9"/>
    <w:rsid w:val="00FD14D3"/>
    <w:rsid w:val="00FD5551"/>
    <w:rsid w:val="00FD5FE7"/>
    <w:rsid w:val="00FD699B"/>
    <w:rsid w:val="00FD77DB"/>
    <w:rsid w:val="00FE1C32"/>
    <w:rsid w:val="00FF0E49"/>
    <w:rsid w:val="00FF1554"/>
    <w:rsid w:val="00FF1887"/>
    <w:rsid w:val="00FF7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98CA63"/>
  <w15:docId w15:val="{666BACCA-DA0C-412E-A04F-419D9CA2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3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99"/>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1"/>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4">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2">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2">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2">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Заголовок Знак"/>
    <w:basedOn w:val="a0"/>
    <w:link w:val="aff2"/>
    <w:uiPriority w:val="1"/>
    <w:rsid w:val="000F7CD5"/>
    <w:rPr>
      <w:rFonts w:ascii="Times New Roman" w:eastAsia="Times New Roman" w:hAnsi="Times New Roman" w:cs="Times New Roman"/>
      <w:b/>
      <w:bCs/>
      <w:sz w:val="32"/>
      <w:szCs w:val="32"/>
      <w:lang w:eastAsia="en-US"/>
    </w:rPr>
  </w:style>
  <w:style w:type="paragraph" w:styleId="14">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5">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6">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0F7CD5"/>
    <w:rPr>
      <w:sz w:val="13"/>
      <w:szCs w:val="13"/>
      <w:shd w:val="clear" w:color="auto" w:fill="FFFFFF"/>
    </w:rPr>
  </w:style>
  <w:style w:type="paragraph" w:customStyle="1" w:styleId="28">
    <w:name w:val="Подпись к картинке (2)"/>
    <w:basedOn w:val="a"/>
    <w:link w:val="27"/>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3">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Заголовок 21"/>
    <w:basedOn w:val="a"/>
    <w:uiPriority w:val="1"/>
    <w:qFormat/>
    <w:rsid w:val="00726D80"/>
    <w:pPr>
      <w:widowControl w:val="0"/>
      <w:autoSpaceDE w:val="0"/>
      <w:autoSpaceDN w:val="0"/>
      <w:ind w:left="1642"/>
      <w:outlineLvl w:val="2"/>
    </w:pPr>
    <w:rPr>
      <w:rFonts w:ascii="Times New Roman" w:eastAsia="Times New Roman" w:hAnsi="Times New Roman"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fontTable" Target="fontTable.xm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2.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ru.wikipedia.org/wiki/%D0%9A%D0%BB%D0%B8%D0%BC%D0%B0%D1%82" TargetMode="External"/><Relationship Id="rId20" Type="http://schemas.openxmlformats.org/officeDocument/2006/relationships/hyperlink" Target="https://ru.wikipedia.org/wiki/%D0%A8%D0%B0%D0%BB%D1%8F%D0%BF%D0%B8%D0%BD%D1%81%D0%BA%D0%B8%D0%B9_%D1%84%D0%B5%D1%81%D1%82%D0%B8%D0%B2%D0%B0%D0%BB%D1%8C" TargetMode="External"/><Relationship Id="rId29" Type="http://schemas.openxmlformats.org/officeDocument/2006/relationships/hyperlink" Target="https://ru.wikipedia.org/wiki/%D0%9A%D0%B0%D0%B7%D0%B0%D0%BD%D1%81%D0%BA%D0%B8%D0%B9_%D0%BA%D0%B8%D0%BD%D0%BE%D1%84%D0%B5%D1%81%D1%82%D0%B8%D0%B2%D0%B0%D0%BB%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footer" Target="footer1.xml"/><Relationship Id="rId37" Type="http://schemas.openxmlformats.org/officeDocument/2006/relationships/hyperlink" Target="http://ru.wikipedia.org/wiki/%D0%A2%D1%80%D0%B5%D1%82%D1%8C%D1%8F_%D1%81%D1%82%D0%BE%D0%BB%D0%B8%D1%86%D0%B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ru.wikipedia.org/wiki/%D0%91%D1%80%D0%B5%D0%BD%D0%B4"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92%D1%81%D0%B5%D0%BC%D0%B8%D1%80%D0%BD%D1%8B%D0%B9_%D0%BA%D0%BE%D0%BD%D0%B3%D1%80%D0%B5%D1%81%D1%81_%D1%82%D0%B0%D1%82%D0%B0%D1%80" TargetMode="External"/><Relationship Id="rId31" Type="http://schemas.openxmlformats.org/officeDocument/2006/relationships/hyperlink" Target="https://ru.wikipedia.org/wiki/%D0%AE%D0%9D%D0%95%D0%A1%D0%9A%D0%9E" TargetMode="External"/><Relationship Id="rId4" Type="http://schemas.openxmlformats.org/officeDocument/2006/relationships/settings" Target="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ivo.garant.ru/document/redirect/406249049/0"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E5344-A721-4BF2-B6C6-30F3383EF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2960</TotalTime>
  <Pages>242</Pages>
  <Words>118750</Words>
  <Characters>676876</Characters>
  <Application>Microsoft Office Word</Application>
  <DocSecurity>0</DocSecurity>
  <Lines>5640</Lines>
  <Paragraphs>1588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Директор</cp:lastModifiedBy>
  <cp:revision>339</cp:revision>
  <cp:lastPrinted>2023-07-11T11:03:00Z</cp:lastPrinted>
  <dcterms:created xsi:type="dcterms:W3CDTF">2023-07-11T09:23:00Z</dcterms:created>
  <dcterms:modified xsi:type="dcterms:W3CDTF">2023-11-23T10:53:00Z</dcterms:modified>
</cp:coreProperties>
</file>